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6F319F" w14:textId="5392C389" w:rsidR="002446B8" w:rsidRDefault="002446B8" w:rsidP="002446B8">
      <w:pPr>
        <w:autoSpaceDE w:val="0"/>
        <w:autoSpaceDN w:val="0"/>
        <w:adjustRightInd w:val="0"/>
        <w:rPr>
          <w:rFonts w:cs="Arial"/>
          <w:color w:val="000000"/>
          <w:sz w:val="24"/>
        </w:rPr>
      </w:pPr>
    </w:p>
    <w:p w14:paraId="2FCF94D4" w14:textId="27BEF805" w:rsidR="00A25860" w:rsidRDefault="003321FF" w:rsidP="002446B8">
      <w:pPr>
        <w:jc w:val="center"/>
        <w:rPr>
          <w:rFonts w:cs="Arial"/>
          <w:b/>
          <w:color w:val="000000" w:themeColor="text1"/>
          <w:sz w:val="24"/>
        </w:rPr>
      </w:pPr>
      <w:r>
        <w:rPr>
          <w:noProof/>
          <w:lang w:eastAsia="es-CO"/>
        </w:rPr>
        <w:drawing>
          <wp:inline distT="0" distB="0" distL="0" distR="0" wp14:anchorId="643DA72A" wp14:editId="2C42DDCF">
            <wp:extent cx="2000250" cy="2076450"/>
            <wp:effectExtent l="0" t="0" r="0" b="0"/>
            <wp:docPr id="591082261" name="Imagen 591082261" title="HIDROMECÁNIC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rcRect l="30364" t="16534" r="28517" b="15737"/>
                    <a:stretch>
                      <a:fillRect/>
                    </a:stretch>
                  </pic:blipFill>
                  <pic:spPr>
                    <a:xfrm>
                      <a:off x="0" y="0"/>
                      <a:ext cx="2000250" cy="2076450"/>
                    </a:xfrm>
                    <a:prstGeom prst="rect">
                      <a:avLst/>
                    </a:prstGeom>
                  </pic:spPr>
                </pic:pic>
              </a:graphicData>
            </a:graphic>
          </wp:inline>
        </w:drawing>
      </w:r>
    </w:p>
    <w:p w14:paraId="498D4A5A" w14:textId="77777777" w:rsidR="00A25860" w:rsidRDefault="00A25860" w:rsidP="002446B8">
      <w:pPr>
        <w:jc w:val="center"/>
        <w:rPr>
          <w:rFonts w:cs="Arial"/>
          <w:b/>
          <w:color w:val="000000" w:themeColor="text1"/>
          <w:sz w:val="24"/>
        </w:rPr>
      </w:pPr>
    </w:p>
    <w:p w14:paraId="4331CF93" w14:textId="77777777" w:rsidR="002446B8" w:rsidRPr="00E75180" w:rsidRDefault="002446B8" w:rsidP="002446B8">
      <w:pPr>
        <w:jc w:val="center"/>
        <w:rPr>
          <w:rFonts w:cs="Arial"/>
          <w:b/>
          <w:color w:val="000000" w:themeColor="text1"/>
          <w:sz w:val="24"/>
        </w:rPr>
      </w:pPr>
      <w:r w:rsidRPr="00E75180">
        <w:rPr>
          <w:rFonts w:cs="Arial"/>
          <w:b/>
          <w:color w:val="000000" w:themeColor="text1"/>
          <w:sz w:val="24"/>
        </w:rPr>
        <w:t xml:space="preserve">“ACTUALIZACIÓN, AJUSTES Y COMPLEMENTACIÓN DE LA FACTIBILIDAD Y LOS ESTUDIOS Y DISEÑOS DEL CABLE AÉREO EN SAN CRISTÓBAL, </w:t>
      </w:r>
    </w:p>
    <w:p w14:paraId="68F506D4" w14:textId="77777777" w:rsidR="002446B8" w:rsidRPr="00E75180" w:rsidRDefault="002446B8" w:rsidP="002446B8">
      <w:pPr>
        <w:jc w:val="center"/>
        <w:rPr>
          <w:rFonts w:cs="Arial"/>
          <w:b/>
          <w:color w:val="000000" w:themeColor="text1"/>
          <w:sz w:val="24"/>
        </w:rPr>
      </w:pPr>
      <w:r w:rsidRPr="00E75180">
        <w:rPr>
          <w:rFonts w:cs="Arial"/>
          <w:b/>
          <w:color w:val="000000" w:themeColor="text1"/>
          <w:sz w:val="24"/>
        </w:rPr>
        <w:t>EN BOGOTÁ D.C.”</w:t>
      </w:r>
    </w:p>
    <w:p w14:paraId="1B13D759" w14:textId="77777777" w:rsidR="002446B8" w:rsidRDefault="002446B8" w:rsidP="002446B8">
      <w:pPr>
        <w:autoSpaceDE w:val="0"/>
        <w:autoSpaceDN w:val="0"/>
        <w:adjustRightInd w:val="0"/>
        <w:rPr>
          <w:rFonts w:cs="Arial"/>
          <w:color w:val="000000"/>
          <w:sz w:val="24"/>
        </w:rPr>
      </w:pPr>
    </w:p>
    <w:p w14:paraId="63392D1F" w14:textId="77777777" w:rsidR="002446B8" w:rsidRDefault="002446B8" w:rsidP="002446B8">
      <w:pPr>
        <w:autoSpaceDE w:val="0"/>
        <w:autoSpaceDN w:val="0"/>
        <w:adjustRightInd w:val="0"/>
        <w:rPr>
          <w:rFonts w:cs="Arial"/>
          <w:color w:val="000000"/>
          <w:sz w:val="24"/>
        </w:rPr>
      </w:pPr>
    </w:p>
    <w:p w14:paraId="2384FC85" w14:textId="77777777" w:rsidR="002446B8" w:rsidRPr="00E75180" w:rsidRDefault="002446B8" w:rsidP="002446B8">
      <w:pPr>
        <w:autoSpaceDE w:val="0"/>
        <w:autoSpaceDN w:val="0"/>
        <w:adjustRightInd w:val="0"/>
        <w:jc w:val="center"/>
        <w:rPr>
          <w:rFonts w:cs="Arial"/>
          <w:b/>
          <w:bCs/>
          <w:color w:val="000000"/>
          <w:sz w:val="24"/>
        </w:rPr>
      </w:pPr>
      <w:r w:rsidRPr="00E75180">
        <w:rPr>
          <w:rFonts w:cs="Arial"/>
          <w:b/>
          <w:bCs/>
          <w:color w:val="000000"/>
          <w:sz w:val="24"/>
        </w:rPr>
        <w:t>CONTRATO DE CONSULTORÍA No. 1630 DE 2020</w:t>
      </w:r>
    </w:p>
    <w:p w14:paraId="3FD83044" w14:textId="77777777" w:rsidR="002446B8" w:rsidRDefault="002446B8" w:rsidP="002446B8">
      <w:pPr>
        <w:autoSpaceDE w:val="0"/>
        <w:autoSpaceDN w:val="0"/>
        <w:adjustRightInd w:val="0"/>
        <w:rPr>
          <w:rFonts w:cs="Arial"/>
          <w:color w:val="000000"/>
          <w:sz w:val="24"/>
        </w:rPr>
      </w:pPr>
    </w:p>
    <w:p w14:paraId="63C07226" w14:textId="77777777" w:rsidR="002446B8" w:rsidRDefault="002446B8" w:rsidP="002446B8">
      <w:pPr>
        <w:autoSpaceDE w:val="0"/>
        <w:autoSpaceDN w:val="0"/>
        <w:adjustRightInd w:val="0"/>
        <w:rPr>
          <w:rFonts w:cs="Arial"/>
          <w:color w:val="000000"/>
          <w:sz w:val="24"/>
        </w:rPr>
      </w:pPr>
    </w:p>
    <w:p w14:paraId="68E806A6" w14:textId="77777777" w:rsidR="002446B8" w:rsidRPr="00E75180" w:rsidRDefault="002446B8" w:rsidP="002446B8">
      <w:pPr>
        <w:autoSpaceDE w:val="0"/>
        <w:autoSpaceDN w:val="0"/>
        <w:adjustRightInd w:val="0"/>
        <w:rPr>
          <w:rFonts w:cs="Arial"/>
          <w:color w:val="000000"/>
          <w:sz w:val="24"/>
        </w:rPr>
      </w:pPr>
    </w:p>
    <w:p w14:paraId="28540F42" w14:textId="309E1049" w:rsidR="002446B8" w:rsidRDefault="004046CA" w:rsidP="002446B8">
      <w:pPr>
        <w:jc w:val="center"/>
        <w:rPr>
          <w:rFonts w:cs="Arial"/>
          <w:b/>
          <w:bCs/>
          <w:color w:val="000000" w:themeColor="text1"/>
        </w:rPr>
      </w:pPr>
      <w:r>
        <w:rPr>
          <w:rFonts w:cs="Arial"/>
          <w:b/>
          <w:bCs/>
          <w:color w:val="000000" w:themeColor="text1"/>
        </w:rPr>
        <w:t>INF-TOP--CASC</w:t>
      </w:r>
      <w:r w:rsidRPr="003321FF">
        <w:rPr>
          <w:rFonts w:cs="Arial"/>
          <w:b/>
          <w:bCs/>
        </w:rPr>
        <w:t>-</w:t>
      </w:r>
      <w:r w:rsidR="003321FF" w:rsidRPr="003321FF">
        <w:rPr>
          <w:rFonts w:cs="Arial"/>
          <w:b/>
          <w:bCs/>
        </w:rPr>
        <w:t>040-21</w:t>
      </w:r>
    </w:p>
    <w:p w14:paraId="3BDA219B" w14:textId="77777777" w:rsidR="00A25860" w:rsidRPr="00C60E9E" w:rsidRDefault="00A25860" w:rsidP="002446B8">
      <w:pPr>
        <w:jc w:val="center"/>
        <w:rPr>
          <w:rFonts w:cs="Arial"/>
          <w:b/>
          <w:bCs/>
          <w:color w:val="000000" w:themeColor="text1"/>
        </w:rPr>
      </w:pPr>
    </w:p>
    <w:p w14:paraId="3A480DDA" w14:textId="77777777" w:rsidR="002446B8" w:rsidRDefault="00A25860" w:rsidP="002446B8">
      <w:pPr>
        <w:jc w:val="center"/>
        <w:rPr>
          <w:rFonts w:cs="Arial"/>
          <w:b/>
          <w:bCs/>
          <w:color w:val="000000" w:themeColor="text1"/>
        </w:rPr>
      </w:pPr>
      <w:r>
        <w:rPr>
          <w:rFonts w:cs="Arial"/>
          <w:b/>
          <w:bCs/>
          <w:color w:val="000000" w:themeColor="text1"/>
        </w:rPr>
        <w:t xml:space="preserve">INFORME DE LEVANTAMIENTO TOPOGRAFICO FASE 2 </w:t>
      </w:r>
      <w:r w:rsidR="004046CA">
        <w:rPr>
          <w:rFonts w:cs="Arial"/>
          <w:b/>
          <w:bCs/>
          <w:color w:val="000000" w:themeColor="text1"/>
        </w:rPr>
        <w:t>(FACTIBILIDAD)</w:t>
      </w:r>
    </w:p>
    <w:p w14:paraId="7948362A" w14:textId="77777777" w:rsidR="002446B8" w:rsidRPr="00C60E9E" w:rsidRDefault="002446B8" w:rsidP="002446B8">
      <w:pPr>
        <w:jc w:val="center"/>
        <w:rPr>
          <w:rFonts w:cs="Arial"/>
          <w:b/>
          <w:bCs/>
          <w:color w:val="000000" w:themeColor="text1"/>
        </w:rPr>
      </w:pPr>
      <w:r w:rsidRPr="00C60E9E">
        <w:rPr>
          <w:rFonts w:cs="Arial"/>
          <w:b/>
          <w:bCs/>
          <w:color w:val="000000" w:themeColor="text1"/>
        </w:rPr>
        <w:t>COMPONENTE TOPOGRAFÍA</w:t>
      </w:r>
    </w:p>
    <w:p w14:paraId="6252DE85" w14:textId="77777777" w:rsidR="002446B8" w:rsidRDefault="002446B8" w:rsidP="002446B8">
      <w:pPr>
        <w:autoSpaceDE w:val="0"/>
        <w:autoSpaceDN w:val="0"/>
        <w:adjustRightInd w:val="0"/>
        <w:rPr>
          <w:rFonts w:cs="Arial"/>
          <w:color w:val="000000"/>
          <w:sz w:val="24"/>
        </w:rPr>
      </w:pPr>
      <w:bookmarkStart w:id="0" w:name="_Hlk66138101"/>
      <w:bookmarkStart w:id="1" w:name="_Hlk66140759"/>
    </w:p>
    <w:p w14:paraId="202F787F" w14:textId="77777777" w:rsidR="002446B8" w:rsidRDefault="002446B8" w:rsidP="002446B8">
      <w:pPr>
        <w:autoSpaceDE w:val="0"/>
        <w:autoSpaceDN w:val="0"/>
        <w:adjustRightInd w:val="0"/>
        <w:rPr>
          <w:rFonts w:cs="Arial"/>
          <w:color w:val="000000"/>
          <w:sz w:val="24"/>
        </w:rPr>
      </w:pPr>
    </w:p>
    <w:p w14:paraId="582E745B" w14:textId="77777777" w:rsidR="002446B8" w:rsidRPr="00E75180" w:rsidRDefault="002446B8" w:rsidP="002446B8">
      <w:pPr>
        <w:autoSpaceDE w:val="0"/>
        <w:autoSpaceDN w:val="0"/>
        <w:adjustRightInd w:val="0"/>
        <w:rPr>
          <w:rFonts w:cs="Arial"/>
          <w:color w:val="000000"/>
          <w:sz w:val="24"/>
        </w:rPr>
      </w:pPr>
    </w:p>
    <w:p w14:paraId="0932A732" w14:textId="77777777" w:rsidR="002446B8" w:rsidRPr="00E75180" w:rsidRDefault="002446B8" w:rsidP="002446B8">
      <w:pPr>
        <w:autoSpaceDE w:val="0"/>
        <w:autoSpaceDN w:val="0"/>
        <w:adjustRightInd w:val="0"/>
        <w:jc w:val="center"/>
        <w:rPr>
          <w:rFonts w:cs="Arial"/>
          <w:b/>
          <w:bCs/>
          <w:color w:val="000000"/>
          <w:sz w:val="30"/>
          <w:szCs w:val="30"/>
        </w:rPr>
      </w:pPr>
      <w:r w:rsidRPr="00E75180">
        <w:rPr>
          <w:rFonts w:cs="Arial"/>
          <w:b/>
          <w:bCs/>
          <w:color w:val="000000"/>
          <w:sz w:val="30"/>
          <w:szCs w:val="30"/>
        </w:rPr>
        <w:t>CONSORCIO CS</w:t>
      </w:r>
    </w:p>
    <w:p w14:paraId="7744DE5C" w14:textId="77777777" w:rsidR="002446B8" w:rsidRPr="00E75180" w:rsidRDefault="002446B8" w:rsidP="002446B8">
      <w:pPr>
        <w:autoSpaceDE w:val="0"/>
        <w:autoSpaceDN w:val="0"/>
        <w:adjustRightInd w:val="0"/>
        <w:rPr>
          <w:rFonts w:cs="Arial"/>
          <w:color w:val="000000"/>
          <w:sz w:val="24"/>
        </w:rPr>
      </w:pPr>
    </w:p>
    <w:p w14:paraId="28136E47" w14:textId="77777777" w:rsidR="002446B8" w:rsidRPr="00956548" w:rsidRDefault="002446B8" w:rsidP="002446B8">
      <w:pPr>
        <w:autoSpaceDE w:val="0"/>
        <w:autoSpaceDN w:val="0"/>
        <w:adjustRightInd w:val="0"/>
        <w:jc w:val="center"/>
        <w:rPr>
          <w:rFonts w:cs="Arial"/>
          <w:color w:val="000000"/>
          <w:sz w:val="24"/>
        </w:rPr>
      </w:pPr>
      <w:r w:rsidRPr="00956548">
        <w:rPr>
          <w:noProof/>
          <w:color w:val="000000" w:themeColor="text1"/>
          <w:sz w:val="28"/>
          <w:szCs w:val="28"/>
          <w:lang w:eastAsia="es-CO"/>
        </w:rPr>
        <mc:AlternateContent>
          <mc:Choice Requires="wpg">
            <w:drawing>
              <wp:inline distT="0" distB="0" distL="0" distR="0" wp14:anchorId="6DFDCDF3" wp14:editId="3CD2E43B">
                <wp:extent cx="2895600" cy="1073150"/>
                <wp:effectExtent l="0" t="0" r="0" b="0"/>
                <wp:docPr id="71" name="Grupo 10"/>
                <wp:cNvGraphicFramePr/>
                <a:graphic xmlns:a="http://schemas.openxmlformats.org/drawingml/2006/main">
                  <a:graphicData uri="http://schemas.microsoft.com/office/word/2010/wordprocessingGroup">
                    <wpg:wgp>
                      <wpg:cNvGrpSpPr/>
                      <wpg:grpSpPr>
                        <a:xfrm>
                          <a:off x="0" y="0"/>
                          <a:ext cx="2895600" cy="1073150"/>
                          <a:chOff x="0" y="0"/>
                          <a:chExt cx="6132696" cy="2664000"/>
                        </a:xfrm>
                      </wpg:grpSpPr>
                      <pic:pic xmlns:pic="http://schemas.openxmlformats.org/drawingml/2006/picture">
                        <pic:nvPicPr>
                          <pic:cNvPr id="72" name="Imagen 72"/>
                          <pic:cNvPicPr preferRelativeResize="0">
                            <a:picLocks/>
                          </pic:cNvPicPr>
                        </pic:nvPicPr>
                        <pic:blipFill>
                          <a:blip r:embed="rId9"/>
                          <a:stretch>
                            <a:fillRect/>
                          </a:stretch>
                        </pic:blipFill>
                        <pic:spPr>
                          <a:xfrm>
                            <a:off x="936941" y="0"/>
                            <a:ext cx="4140000" cy="1980000"/>
                          </a:xfrm>
                          <a:prstGeom prst="rect">
                            <a:avLst/>
                          </a:prstGeom>
                        </pic:spPr>
                      </pic:pic>
                      <pic:pic xmlns:pic="http://schemas.openxmlformats.org/drawingml/2006/picture">
                        <pic:nvPicPr>
                          <pic:cNvPr id="73" name="Imagen 73"/>
                          <pic:cNvPicPr>
                            <a:picLocks noChangeAspect="1"/>
                          </pic:cNvPicPr>
                        </pic:nvPicPr>
                        <pic:blipFill>
                          <a:blip r:embed="rId10"/>
                          <a:stretch>
                            <a:fillRect/>
                          </a:stretch>
                        </pic:blipFill>
                        <pic:spPr>
                          <a:xfrm>
                            <a:off x="0" y="1944000"/>
                            <a:ext cx="2703070" cy="720000"/>
                          </a:xfrm>
                          <a:prstGeom prst="rect">
                            <a:avLst/>
                          </a:prstGeom>
                        </pic:spPr>
                      </pic:pic>
                      <pic:pic xmlns:pic="http://schemas.openxmlformats.org/drawingml/2006/picture">
                        <pic:nvPicPr>
                          <pic:cNvPr id="75" name="Imagen 75"/>
                          <pic:cNvPicPr>
                            <a:picLocks noChangeAspect="1"/>
                          </pic:cNvPicPr>
                        </pic:nvPicPr>
                        <pic:blipFill>
                          <a:blip r:embed="rId11"/>
                          <a:stretch>
                            <a:fillRect/>
                          </a:stretch>
                        </pic:blipFill>
                        <pic:spPr>
                          <a:xfrm>
                            <a:off x="3017101" y="1980000"/>
                            <a:ext cx="3115595" cy="648000"/>
                          </a:xfrm>
                          <a:prstGeom prst="rect">
                            <a:avLst/>
                          </a:prstGeom>
                        </pic:spPr>
                      </pic:pic>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97258EE" id="Grupo 10"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2"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">
                  <v:imagedata r:id="rId12" o:title=""/>
                  <v:path arrowok="t"/>
                  <o:lock v:ext="edit" aspectratio="f"/>
                </v:shape>
                <v:shape id="Imagen 73"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">
                  <v:imagedata r:id="rId13" o:title=""/>
                  <v:path arrowok="t"/>
                </v:shape>
                <v:shape id="Imagen 75"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">
                  <v:imagedata r:id="rId14" o:title=""/>
                  <v:path arrowok="t"/>
                </v:shape>
                <w10:anchorlock/>
              </v:group>
            </w:pict>
          </mc:Fallback>
        </mc:AlternateContent>
      </w:r>
    </w:p>
    <w:p w14:paraId="0C7A6134" w14:textId="77777777" w:rsidR="002446B8" w:rsidRDefault="002446B8" w:rsidP="002446B8">
      <w:pPr>
        <w:autoSpaceDE w:val="0"/>
        <w:autoSpaceDN w:val="0"/>
        <w:adjustRightInd w:val="0"/>
        <w:rPr>
          <w:rFonts w:cs="Arial"/>
          <w:color w:val="000000"/>
          <w:sz w:val="24"/>
        </w:rPr>
      </w:pPr>
    </w:p>
    <w:bookmarkEnd w:id="0"/>
    <w:bookmarkEnd w:id="1"/>
    <w:p w14:paraId="7F7BBA9B" w14:textId="77777777" w:rsidR="002446B8" w:rsidRDefault="002446B8" w:rsidP="002446B8">
      <w:pPr>
        <w:autoSpaceDE w:val="0"/>
        <w:autoSpaceDN w:val="0"/>
        <w:adjustRightInd w:val="0"/>
        <w:rPr>
          <w:rFonts w:cs="Arial"/>
          <w:color w:val="000000"/>
          <w:sz w:val="24"/>
        </w:rPr>
      </w:pPr>
    </w:p>
    <w:p w14:paraId="48B2D906" w14:textId="77777777" w:rsidR="002446B8" w:rsidRPr="00E75180" w:rsidRDefault="002446B8" w:rsidP="002446B8">
      <w:pPr>
        <w:autoSpaceDE w:val="0"/>
        <w:autoSpaceDN w:val="0"/>
        <w:adjustRightInd w:val="0"/>
        <w:rPr>
          <w:rFonts w:cs="Arial"/>
          <w:color w:val="000000"/>
          <w:sz w:val="24"/>
        </w:rPr>
      </w:pPr>
    </w:p>
    <w:p w14:paraId="103C99D1" w14:textId="77777777" w:rsidR="002446B8" w:rsidRPr="00E75180" w:rsidRDefault="002446B8" w:rsidP="002446B8">
      <w:pPr>
        <w:autoSpaceDE w:val="0"/>
        <w:autoSpaceDN w:val="0"/>
        <w:adjustRightInd w:val="0"/>
        <w:rPr>
          <w:rFonts w:cs="Arial"/>
          <w:color w:val="000000"/>
          <w:sz w:val="24"/>
        </w:rPr>
      </w:pPr>
    </w:p>
    <w:p w14:paraId="7FE5AA35" w14:textId="30A69F62" w:rsidR="002446B8" w:rsidRPr="00C60E9E" w:rsidRDefault="002446B8" w:rsidP="002446B8">
      <w:pPr>
        <w:jc w:val="center"/>
        <w:rPr>
          <w:rFonts w:cs="Arial"/>
          <w:color w:val="000000" w:themeColor="text1"/>
        </w:rPr>
      </w:pPr>
      <w:r w:rsidRPr="00C60E9E">
        <w:rPr>
          <w:rFonts w:cs="Arial"/>
          <w:color w:val="000000" w:themeColor="text1"/>
        </w:rPr>
        <w:t>BO</w:t>
      </w:r>
      <w:r w:rsidRPr="00C60E9E">
        <w:rPr>
          <w:rFonts w:cs="Arial"/>
          <w:color w:val="000000" w:themeColor="text1"/>
          <w:spacing w:val="-2"/>
        </w:rPr>
        <w:t>G</w:t>
      </w:r>
      <w:r w:rsidRPr="00C60E9E">
        <w:rPr>
          <w:rFonts w:cs="Arial"/>
          <w:color w:val="000000" w:themeColor="text1"/>
        </w:rPr>
        <w:t xml:space="preserve">OTÁ, </w:t>
      </w:r>
      <w:r>
        <w:rPr>
          <w:rFonts w:cs="Arial"/>
          <w:color w:val="000000" w:themeColor="text1"/>
        </w:rPr>
        <w:t xml:space="preserve">2021 - </w:t>
      </w:r>
      <w:r w:rsidR="00D04814">
        <w:rPr>
          <w:rFonts w:cs="Arial"/>
          <w:color w:val="000000" w:themeColor="text1"/>
        </w:rPr>
        <w:t>Julio</w:t>
      </w:r>
      <w:r w:rsidRPr="00C60E9E">
        <w:rPr>
          <w:rFonts w:cs="Arial"/>
          <w:color w:val="000000" w:themeColor="text1"/>
        </w:rPr>
        <w:t xml:space="preserve"> </w:t>
      </w:r>
      <w:r>
        <w:rPr>
          <w:rFonts w:cs="Arial"/>
          <w:color w:val="000000" w:themeColor="text1"/>
        </w:rPr>
        <w:t xml:space="preserve">- </w:t>
      </w:r>
      <w:r w:rsidR="00D04814">
        <w:rPr>
          <w:rFonts w:cs="Arial"/>
          <w:color w:val="000000" w:themeColor="text1"/>
        </w:rPr>
        <w:t>08</w:t>
      </w:r>
      <w:r>
        <w:rPr>
          <w:rFonts w:cs="Arial"/>
          <w:color w:val="000000" w:themeColor="text1"/>
        </w:rPr>
        <w:t xml:space="preserve"> </w:t>
      </w:r>
    </w:p>
    <w:p w14:paraId="28BFB7CE" w14:textId="77777777" w:rsidR="002446B8" w:rsidRPr="00C60E9E" w:rsidRDefault="002446B8" w:rsidP="002446B8">
      <w:pPr>
        <w:jc w:val="center"/>
        <w:rPr>
          <w:rFonts w:cs="Arial"/>
          <w:color w:val="000000" w:themeColor="text1"/>
        </w:rPr>
      </w:pPr>
    </w:p>
    <w:p w14:paraId="0517B245" w14:textId="77777777" w:rsidR="00A25860" w:rsidRDefault="00A25860">
      <w:pPr>
        <w:jc w:val="left"/>
        <w:rPr>
          <w:rFonts w:cs="Arial"/>
          <w:szCs w:val="22"/>
          <w:lang w:val="es-ES"/>
        </w:rPr>
      </w:pPr>
    </w:p>
    <w:p w14:paraId="791EBA89" w14:textId="77777777" w:rsidR="00A25860" w:rsidRDefault="00A25860">
      <w:pPr>
        <w:jc w:val="left"/>
        <w:rPr>
          <w:rFonts w:cs="Arial"/>
          <w:szCs w:val="22"/>
          <w:lang w:val="es-ES"/>
        </w:rPr>
      </w:pPr>
    </w:p>
    <w:p w14:paraId="324EADEC" w14:textId="77777777" w:rsidR="003321FF" w:rsidRDefault="003321FF">
      <w:pPr>
        <w:jc w:val="left"/>
        <w:rPr>
          <w:rFonts w:cs="Arial"/>
          <w:szCs w:val="22"/>
          <w:lang w:val="es-ES"/>
        </w:rPr>
        <w:sectPr w:rsidR="003321FF" w:rsidSect="002446B8">
          <w:footerReference w:type="default" r:id="rId15"/>
          <w:footerReference w:type="first" r:id="rId16"/>
          <w:type w:val="continuous"/>
          <w:pgSz w:w="12240" w:h="15840" w:code="1"/>
          <w:pgMar w:top="1432" w:right="1418" w:bottom="1531" w:left="1418" w:header="709" w:footer="709" w:gutter="0"/>
          <w:cols w:space="708"/>
          <w:docGrid w:linePitch="360"/>
        </w:sectPr>
      </w:pPr>
    </w:p>
    <w:p w14:paraId="2AE6FFD3" w14:textId="7705BDC9" w:rsidR="00A25860" w:rsidRDefault="00A25860">
      <w:pPr>
        <w:jc w:val="left"/>
        <w:rPr>
          <w:rFonts w:cs="Arial"/>
          <w:szCs w:val="22"/>
          <w:lang w:val="es-ES"/>
        </w:rPr>
      </w:pPr>
    </w:p>
    <w:p w14:paraId="7AF10469" w14:textId="77777777" w:rsidR="004046CA" w:rsidRDefault="004046CA" w:rsidP="004046CA">
      <w:pPr>
        <w:jc w:val="center"/>
        <w:rPr>
          <w:rFonts w:cs="Arial"/>
          <w:b/>
          <w:bCs/>
          <w:color w:val="000000" w:themeColor="text1"/>
          <w:sz w:val="24"/>
        </w:rPr>
      </w:pPr>
    </w:p>
    <w:p w14:paraId="0B432A48" w14:textId="77777777" w:rsidR="004046CA" w:rsidRDefault="004046CA" w:rsidP="004046CA">
      <w:pPr>
        <w:jc w:val="center"/>
        <w:rPr>
          <w:rFonts w:cs="Arial"/>
          <w:b/>
          <w:bCs/>
          <w:color w:val="000000" w:themeColor="text1"/>
          <w:sz w:val="24"/>
        </w:rPr>
      </w:pPr>
    </w:p>
    <w:p w14:paraId="2AB9C2A1" w14:textId="77777777" w:rsidR="004046CA" w:rsidRDefault="004046CA" w:rsidP="004046CA">
      <w:pPr>
        <w:jc w:val="center"/>
        <w:rPr>
          <w:rFonts w:cs="Arial"/>
          <w:b/>
          <w:bCs/>
          <w:color w:val="000000" w:themeColor="text1"/>
          <w:sz w:val="24"/>
        </w:rPr>
      </w:pPr>
      <w:r w:rsidRPr="008E0D0B">
        <w:rPr>
          <w:rFonts w:cs="Arial"/>
          <w:b/>
          <w:bCs/>
          <w:color w:val="000000" w:themeColor="text1"/>
          <w:sz w:val="24"/>
        </w:rPr>
        <w:t>PRODUCTO DOCUMENTAL</w:t>
      </w:r>
    </w:p>
    <w:p w14:paraId="336C765A" w14:textId="77777777" w:rsidR="004046CA" w:rsidRDefault="004046CA" w:rsidP="004046CA">
      <w:pPr>
        <w:jc w:val="center"/>
        <w:rPr>
          <w:rFonts w:cs="Arial"/>
          <w:color w:val="000000" w:themeColor="text1"/>
          <w:sz w:val="24"/>
        </w:rPr>
      </w:pPr>
    </w:p>
    <w:p w14:paraId="630528B2" w14:textId="77777777" w:rsidR="004046CA" w:rsidRPr="003321FF" w:rsidRDefault="004046CA" w:rsidP="004046CA">
      <w:pPr>
        <w:jc w:val="center"/>
        <w:rPr>
          <w:rFonts w:cs="Arial"/>
          <w:sz w:val="24"/>
        </w:rPr>
      </w:pPr>
      <w:bookmarkStart w:id="2" w:name="_GoBack"/>
      <w:bookmarkEnd w:id="2"/>
    </w:p>
    <w:p w14:paraId="57F711E0" w14:textId="5757548A" w:rsidR="004046CA" w:rsidRPr="003321FF" w:rsidRDefault="004046CA" w:rsidP="004046CA">
      <w:pPr>
        <w:jc w:val="center"/>
        <w:rPr>
          <w:rFonts w:cs="Arial"/>
          <w:b/>
          <w:bCs/>
        </w:rPr>
      </w:pPr>
      <w:r w:rsidRPr="003321FF">
        <w:rPr>
          <w:rFonts w:cs="Arial"/>
          <w:b/>
          <w:bCs/>
        </w:rPr>
        <w:t>INF-TOP--CASC-</w:t>
      </w:r>
      <w:r w:rsidR="003321FF" w:rsidRPr="003321FF">
        <w:rPr>
          <w:rFonts w:cs="Arial"/>
          <w:b/>
          <w:bCs/>
        </w:rPr>
        <w:t>040-21</w:t>
      </w:r>
    </w:p>
    <w:p w14:paraId="3C7596B7" w14:textId="77777777" w:rsidR="004046CA" w:rsidRPr="00C60E9E" w:rsidRDefault="004046CA" w:rsidP="004046CA">
      <w:pPr>
        <w:jc w:val="center"/>
        <w:rPr>
          <w:rFonts w:cs="Arial"/>
          <w:b/>
          <w:bCs/>
          <w:color w:val="000000" w:themeColor="text1"/>
        </w:rPr>
      </w:pPr>
    </w:p>
    <w:p w14:paraId="0623CA3E" w14:textId="77777777" w:rsidR="004046CA" w:rsidRDefault="004046CA" w:rsidP="004046CA">
      <w:pPr>
        <w:jc w:val="center"/>
        <w:rPr>
          <w:rFonts w:cs="Arial"/>
          <w:b/>
          <w:bCs/>
          <w:color w:val="000000" w:themeColor="text1"/>
        </w:rPr>
      </w:pPr>
      <w:r>
        <w:rPr>
          <w:rFonts w:cs="Arial"/>
          <w:b/>
          <w:bCs/>
          <w:color w:val="000000" w:themeColor="text1"/>
        </w:rPr>
        <w:t>INFORME DE LEVANTAMIENTO TOPOGRAFICO FASE 2 (FACTIBILIDAD)</w:t>
      </w:r>
    </w:p>
    <w:p w14:paraId="2612653F" w14:textId="77777777" w:rsidR="004046CA" w:rsidRPr="00C60E9E" w:rsidRDefault="004046CA" w:rsidP="004046CA">
      <w:pPr>
        <w:jc w:val="center"/>
        <w:rPr>
          <w:rFonts w:cs="Arial"/>
          <w:b/>
          <w:bCs/>
          <w:color w:val="000000" w:themeColor="text1"/>
        </w:rPr>
      </w:pPr>
      <w:r w:rsidRPr="00C60E9E">
        <w:rPr>
          <w:rFonts w:cs="Arial"/>
          <w:b/>
          <w:bCs/>
          <w:color w:val="000000" w:themeColor="text1"/>
        </w:rPr>
        <w:t>COMPONENTE TOPOGRAFÍA</w:t>
      </w:r>
    </w:p>
    <w:p w14:paraId="2AC2E89F" w14:textId="77777777" w:rsidR="004046CA" w:rsidRDefault="004046CA" w:rsidP="004046CA">
      <w:pPr>
        <w:autoSpaceDE w:val="0"/>
        <w:autoSpaceDN w:val="0"/>
        <w:adjustRightInd w:val="0"/>
        <w:rPr>
          <w:rFonts w:cs="Arial"/>
          <w:color w:val="000000"/>
          <w:sz w:val="24"/>
        </w:rPr>
      </w:pPr>
    </w:p>
    <w:p w14:paraId="1262E139" w14:textId="77777777" w:rsidR="004046CA" w:rsidRDefault="004046CA" w:rsidP="004046CA">
      <w:pPr>
        <w:autoSpaceDE w:val="0"/>
        <w:autoSpaceDN w:val="0"/>
        <w:adjustRightInd w:val="0"/>
        <w:rPr>
          <w:rFonts w:cs="Arial"/>
          <w:color w:val="000000"/>
          <w:sz w:val="24"/>
        </w:rPr>
      </w:pPr>
    </w:p>
    <w:p w14:paraId="3F609F88" w14:textId="77777777" w:rsidR="003321FF" w:rsidRPr="00B6606E" w:rsidRDefault="003321FF" w:rsidP="003321FF">
      <w:pPr>
        <w:jc w:val="center"/>
        <w:rPr>
          <w:rFonts w:cs="Arial"/>
          <w:color w:val="000000" w:themeColor="text1"/>
          <w:sz w:val="24"/>
        </w:rPr>
      </w:pPr>
    </w:p>
    <w:p w14:paraId="78D4FBFF" w14:textId="77777777" w:rsidR="003321FF" w:rsidRPr="00B6606E" w:rsidRDefault="003321FF" w:rsidP="003321FF">
      <w:pPr>
        <w:jc w:val="center"/>
        <w:rPr>
          <w:rFonts w:cs="Arial"/>
          <w:b/>
          <w:bCs/>
          <w:color w:val="000000" w:themeColor="text1"/>
          <w:sz w:val="24"/>
        </w:rPr>
      </w:pPr>
      <w:bookmarkStart w:id="3" w:name="_Hlk66140297"/>
      <w:r w:rsidRPr="00B6606E">
        <w:rPr>
          <w:rFonts w:cs="Arial"/>
          <w:b/>
          <w:bCs/>
          <w:color w:val="000000" w:themeColor="text1"/>
          <w:sz w:val="24"/>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3321FF" w:rsidRPr="00C60E9E" w14:paraId="771D81E0" w14:textId="77777777" w:rsidTr="0041250D">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DD44C71" w14:textId="77777777" w:rsidR="003321FF" w:rsidRPr="00C60E9E" w:rsidRDefault="003321FF" w:rsidP="0041250D">
            <w:pPr>
              <w:spacing w:before="60" w:after="60"/>
              <w:jc w:val="center"/>
              <w:rPr>
                <w:rFonts w:cs="Arial"/>
                <w:b/>
                <w:color w:val="000000"/>
              </w:rPr>
            </w:pPr>
            <w:bookmarkStart w:id="4" w:name="_Hlk66138228"/>
            <w:r>
              <w:rPr>
                <w:rFonts w:cs="Arial"/>
                <w:b/>
                <w:color w:val="000000"/>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485469E" w14:textId="77777777" w:rsidR="003321FF" w:rsidRPr="00C60E9E" w:rsidRDefault="003321FF" w:rsidP="0041250D">
            <w:pPr>
              <w:spacing w:before="60" w:after="60"/>
              <w:jc w:val="center"/>
              <w:rPr>
                <w:rFonts w:cs="Arial"/>
                <w:b/>
                <w:color w:val="000000"/>
              </w:rPr>
            </w:pPr>
            <w:r>
              <w:rPr>
                <w:rFonts w:cs="Arial"/>
                <w:b/>
                <w:color w:val="000000"/>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7F304C0" w14:textId="77777777" w:rsidR="003321FF" w:rsidRPr="00C60E9E" w:rsidRDefault="003321FF" w:rsidP="0041250D">
            <w:pPr>
              <w:spacing w:before="60" w:after="60"/>
              <w:jc w:val="center"/>
              <w:rPr>
                <w:rFonts w:cs="Arial"/>
                <w:b/>
                <w:color w:val="000000"/>
              </w:rPr>
            </w:pPr>
            <w:r>
              <w:rPr>
                <w:rFonts w:cs="Arial"/>
                <w:b/>
                <w:color w:val="000000"/>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109FC37" w14:textId="77777777" w:rsidR="003321FF" w:rsidRPr="00C60E9E" w:rsidRDefault="003321FF" w:rsidP="0041250D">
            <w:pPr>
              <w:spacing w:before="60" w:after="60"/>
              <w:jc w:val="center"/>
              <w:rPr>
                <w:rFonts w:cs="Arial"/>
                <w:b/>
                <w:color w:val="000000"/>
              </w:rPr>
            </w:pPr>
            <w:r>
              <w:rPr>
                <w:rFonts w:cs="Arial"/>
                <w:b/>
                <w:color w:val="000000"/>
              </w:rPr>
              <w:t>Folios</w:t>
            </w:r>
          </w:p>
        </w:tc>
      </w:tr>
      <w:tr w:rsidR="003321FF" w:rsidRPr="00C60E9E" w14:paraId="751CC0F8" w14:textId="77777777" w:rsidTr="0041250D">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420C5B8C" w14:textId="77777777" w:rsidR="003321FF" w:rsidRPr="00C60E9E" w:rsidRDefault="003321FF" w:rsidP="0041250D">
            <w:pPr>
              <w:spacing w:before="60" w:after="60"/>
              <w:jc w:val="center"/>
              <w:rPr>
                <w:rFonts w:cs="Arial"/>
              </w:rPr>
            </w:pPr>
            <w:r>
              <w:rPr>
                <w:rFonts w:cs="Arial"/>
              </w:rPr>
              <w:t>Versión 00</w:t>
            </w:r>
          </w:p>
        </w:tc>
        <w:tc>
          <w:tcPr>
            <w:tcW w:w="2051" w:type="dxa"/>
            <w:tcBorders>
              <w:top w:val="single" w:sz="4" w:space="0" w:color="auto"/>
              <w:left w:val="single" w:sz="4" w:space="0" w:color="auto"/>
              <w:bottom w:val="single" w:sz="4" w:space="0" w:color="auto"/>
              <w:right w:val="single" w:sz="4" w:space="0" w:color="auto"/>
            </w:tcBorders>
            <w:vAlign w:val="center"/>
          </w:tcPr>
          <w:p w14:paraId="6F20E1E6" w14:textId="796C13BE" w:rsidR="003321FF" w:rsidRPr="00C60E9E" w:rsidRDefault="003321FF" w:rsidP="0041250D">
            <w:pPr>
              <w:spacing w:before="60" w:after="60"/>
              <w:jc w:val="center"/>
              <w:rPr>
                <w:rFonts w:cs="Arial"/>
              </w:rPr>
            </w:pPr>
            <w:r>
              <w:rPr>
                <w:rFonts w:cs="Arial"/>
              </w:rPr>
              <w:t>26</w:t>
            </w:r>
            <w:r w:rsidRPr="00C60E9E">
              <w:rPr>
                <w:rFonts w:cs="Arial"/>
              </w:rPr>
              <w:t>/0</w:t>
            </w:r>
            <w:r>
              <w:rPr>
                <w:rFonts w:cs="Arial"/>
              </w:rPr>
              <w:t>2</w:t>
            </w:r>
            <w:r w:rsidRPr="00C60E9E">
              <w:rPr>
                <w:rFonts w:cs="Arial"/>
              </w:rPr>
              <w:t>/2021</w:t>
            </w:r>
          </w:p>
        </w:tc>
        <w:tc>
          <w:tcPr>
            <w:tcW w:w="4252" w:type="dxa"/>
            <w:tcBorders>
              <w:top w:val="single" w:sz="4" w:space="0" w:color="auto"/>
              <w:left w:val="single" w:sz="4" w:space="0" w:color="auto"/>
              <w:bottom w:val="single" w:sz="4" w:space="0" w:color="auto"/>
              <w:right w:val="single" w:sz="4" w:space="0" w:color="auto"/>
            </w:tcBorders>
            <w:vAlign w:val="center"/>
          </w:tcPr>
          <w:p w14:paraId="5B871ECD" w14:textId="77777777" w:rsidR="003321FF" w:rsidRPr="00C60E9E" w:rsidRDefault="003321FF" w:rsidP="0041250D">
            <w:pPr>
              <w:spacing w:before="60" w:after="60"/>
              <w:jc w:val="center"/>
              <w:rPr>
                <w:rFonts w:cs="Arial"/>
              </w:rPr>
            </w:pPr>
          </w:p>
        </w:tc>
        <w:tc>
          <w:tcPr>
            <w:tcW w:w="1347" w:type="dxa"/>
            <w:tcBorders>
              <w:top w:val="single" w:sz="4" w:space="0" w:color="auto"/>
              <w:left w:val="single" w:sz="4" w:space="0" w:color="auto"/>
              <w:bottom w:val="single" w:sz="4" w:space="0" w:color="auto"/>
              <w:right w:val="single" w:sz="4" w:space="0" w:color="auto"/>
            </w:tcBorders>
            <w:vAlign w:val="center"/>
          </w:tcPr>
          <w:p w14:paraId="69B58E30" w14:textId="14D4FD01" w:rsidR="003321FF" w:rsidRPr="00C60E9E" w:rsidRDefault="00EE4E11" w:rsidP="0041250D">
            <w:pPr>
              <w:spacing w:before="60" w:after="60"/>
              <w:jc w:val="center"/>
              <w:rPr>
                <w:rFonts w:cs="Arial"/>
              </w:rPr>
            </w:pPr>
            <w:r>
              <w:rPr>
                <w:rFonts w:cs="Arial"/>
              </w:rPr>
              <w:t>75</w:t>
            </w:r>
          </w:p>
        </w:tc>
      </w:tr>
      <w:tr w:rsidR="00EE4E11" w:rsidRPr="00C60E9E" w14:paraId="071AAF42" w14:textId="77777777" w:rsidTr="0041250D">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B23DBC2" w14:textId="761977F1" w:rsidR="00EE4E11" w:rsidRPr="00C60E9E" w:rsidRDefault="00EE4E11" w:rsidP="00EE4E11">
            <w:pPr>
              <w:spacing w:before="60" w:after="60"/>
              <w:jc w:val="center"/>
              <w:rPr>
                <w:rFonts w:cs="Arial"/>
              </w:rPr>
            </w:pPr>
            <w:r>
              <w:rPr>
                <w:rFonts w:cs="Arial"/>
              </w:rPr>
              <w:t>Versión 01</w:t>
            </w:r>
          </w:p>
        </w:tc>
        <w:tc>
          <w:tcPr>
            <w:tcW w:w="2051" w:type="dxa"/>
            <w:tcBorders>
              <w:top w:val="single" w:sz="4" w:space="0" w:color="auto"/>
              <w:left w:val="single" w:sz="4" w:space="0" w:color="auto"/>
              <w:bottom w:val="single" w:sz="4" w:space="0" w:color="auto"/>
              <w:right w:val="single" w:sz="4" w:space="0" w:color="auto"/>
            </w:tcBorders>
            <w:vAlign w:val="center"/>
          </w:tcPr>
          <w:p w14:paraId="59B29072" w14:textId="16B8E6CB" w:rsidR="00EE4E11" w:rsidRPr="00C60E9E" w:rsidRDefault="00EE4E11" w:rsidP="00EE4E11">
            <w:pPr>
              <w:spacing w:before="60" w:after="60"/>
              <w:jc w:val="center"/>
              <w:rPr>
                <w:rFonts w:cs="Arial"/>
              </w:rPr>
            </w:pPr>
            <w:r>
              <w:rPr>
                <w:rFonts w:cs="Arial"/>
              </w:rPr>
              <w:t>25</w:t>
            </w:r>
            <w:r w:rsidRPr="00C60E9E">
              <w:rPr>
                <w:rFonts w:cs="Arial"/>
              </w:rPr>
              <w:t>/0</w:t>
            </w:r>
            <w:r>
              <w:rPr>
                <w:rFonts w:cs="Arial"/>
              </w:rPr>
              <w:t>5</w:t>
            </w:r>
            <w:r w:rsidRPr="00C60E9E">
              <w:rPr>
                <w:rFonts w:cs="Arial"/>
              </w:rPr>
              <w:t>/2021</w:t>
            </w:r>
          </w:p>
        </w:tc>
        <w:tc>
          <w:tcPr>
            <w:tcW w:w="4252" w:type="dxa"/>
            <w:tcBorders>
              <w:top w:val="single" w:sz="4" w:space="0" w:color="auto"/>
              <w:left w:val="single" w:sz="4" w:space="0" w:color="auto"/>
              <w:bottom w:val="single" w:sz="4" w:space="0" w:color="auto"/>
              <w:right w:val="single" w:sz="4" w:space="0" w:color="auto"/>
            </w:tcBorders>
            <w:vAlign w:val="center"/>
          </w:tcPr>
          <w:p w14:paraId="325C3FB4" w14:textId="26E9C8F3" w:rsidR="00EE4E11" w:rsidRPr="00C60E9E" w:rsidRDefault="00511665" w:rsidP="00EE4E11">
            <w:pPr>
              <w:spacing w:before="60" w:after="60"/>
              <w:jc w:val="center"/>
              <w:rPr>
                <w:rFonts w:cs="Arial"/>
              </w:rPr>
            </w:pPr>
            <w:r>
              <w:rPr>
                <w:rFonts w:cs="Arial"/>
              </w:rPr>
              <w:t xml:space="preserve">Aprobación interventoría </w:t>
            </w:r>
          </w:p>
        </w:tc>
        <w:tc>
          <w:tcPr>
            <w:tcW w:w="1347" w:type="dxa"/>
            <w:tcBorders>
              <w:top w:val="single" w:sz="4" w:space="0" w:color="auto"/>
              <w:left w:val="single" w:sz="4" w:space="0" w:color="auto"/>
              <w:bottom w:val="single" w:sz="4" w:space="0" w:color="auto"/>
              <w:right w:val="single" w:sz="4" w:space="0" w:color="auto"/>
            </w:tcBorders>
            <w:vAlign w:val="center"/>
          </w:tcPr>
          <w:p w14:paraId="1804B183" w14:textId="32475204" w:rsidR="00EE4E11" w:rsidRPr="00C60E9E" w:rsidRDefault="00EE4E11" w:rsidP="00EE4E11">
            <w:pPr>
              <w:spacing w:before="60" w:after="60"/>
              <w:jc w:val="center"/>
              <w:rPr>
                <w:rFonts w:cs="Arial"/>
              </w:rPr>
            </w:pPr>
            <w:r>
              <w:rPr>
                <w:rFonts w:cs="Arial"/>
              </w:rPr>
              <w:t>75</w:t>
            </w:r>
          </w:p>
        </w:tc>
      </w:tr>
      <w:tr w:rsidR="00EE4E11" w:rsidRPr="00C60E9E" w14:paraId="3EE47A5A" w14:textId="77777777" w:rsidTr="0041250D">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25C22117" w14:textId="2458D31B" w:rsidR="00EE4E11" w:rsidRPr="00C60E9E" w:rsidRDefault="00D04814" w:rsidP="00EE4E11">
            <w:pPr>
              <w:spacing w:before="60" w:after="60"/>
              <w:jc w:val="center"/>
              <w:rPr>
                <w:rFonts w:cs="Arial"/>
              </w:rPr>
            </w:pPr>
            <w:r>
              <w:rPr>
                <w:rFonts w:cs="Arial"/>
              </w:rPr>
              <w:t>Versión 02</w:t>
            </w:r>
          </w:p>
        </w:tc>
        <w:tc>
          <w:tcPr>
            <w:tcW w:w="2051" w:type="dxa"/>
            <w:tcBorders>
              <w:top w:val="single" w:sz="4" w:space="0" w:color="auto"/>
              <w:left w:val="single" w:sz="4" w:space="0" w:color="auto"/>
              <w:bottom w:val="single" w:sz="4" w:space="0" w:color="auto"/>
              <w:right w:val="single" w:sz="4" w:space="0" w:color="auto"/>
            </w:tcBorders>
            <w:vAlign w:val="center"/>
          </w:tcPr>
          <w:p w14:paraId="237C25FB" w14:textId="267C6EA6" w:rsidR="00EE4E11" w:rsidRPr="00C60E9E" w:rsidRDefault="00D04814" w:rsidP="00EE4E11">
            <w:pPr>
              <w:spacing w:before="60" w:after="60"/>
              <w:jc w:val="center"/>
              <w:rPr>
                <w:rFonts w:cs="Arial"/>
              </w:rPr>
            </w:pPr>
            <w:r>
              <w:rPr>
                <w:rFonts w:cs="Arial"/>
              </w:rPr>
              <w:t>08/07/2021</w:t>
            </w:r>
          </w:p>
        </w:tc>
        <w:tc>
          <w:tcPr>
            <w:tcW w:w="4252" w:type="dxa"/>
            <w:tcBorders>
              <w:top w:val="single" w:sz="4" w:space="0" w:color="auto"/>
              <w:left w:val="single" w:sz="4" w:space="0" w:color="auto"/>
              <w:bottom w:val="single" w:sz="4" w:space="0" w:color="auto"/>
              <w:right w:val="single" w:sz="4" w:space="0" w:color="auto"/>
            </w:tcBorders>
            <w:vAlign w:val="center"/>
          </w:tcPr>
          <w:p w14:paraId="6CC9D19E" w14:textId="46213024" w:rsidR="00EE4E11" w:rsidRPr="00C60E9E" w:rsidRDefault="005D11BD" w:rsidP="00EE4E11">
            <w:pPr>
              <w:spacing w:before="60" w:after="60"/>
              <w:jc w:val="center"/>
              <w:rPr>
                <w:rFonts w:cs="Arial"/>
              </w:rPr>
            </w:pPr>
            <w:r>
              <w:rPr>
                <w:rFonts w:cs="Arial"/>
              </w:rPr>
              <w:t>Observaciones IDU</w:t>
            </w:r>
          </w:p>
        </w:tc>
        <w:tc>
          <w:tcPr>
            <w:tcW w:w="1347" w:type="dxa"/>
            <w:tcBorders>
              <w:top w:val="single" w:sz="4" w:space="0" w:color="auto"/>
              <w:left w:val="single" w:sz="4" w:space="0" w:color="auto"/>
              <w:bottom w:val="single" w:sz="4" w:space="0" w:color="auto"/>
              <w:right w:val="single" w:sz="4" w:space="0" w:color="auto"/>
            </w:tcBorders>
            <w:vAlign w:val="center"/>
          </w:tcPr>
          <w:p w14:paraId="157B8686" w14:textId="143DAB17" w:rsidR="00EE4E11" w:rsidRPr="00C60E9E" w:rsidRDefault="00D04814" w:rsidP="00EE4E11">
            <w:pPr>
              <w:spacing w:before="60" w:after="60"/>
              <w:jc w:val="center"/>
              <w:rPr>
                <w:rFonts w:cs="Arial"/>
              </w:rPr>
            </w:pPr>
            <w:r>
              <w:rPr>
                <w:rFonts w:cs="Arial"/>
              </w:rPr>
              <w:t>75</w:t>
            </w:r>
          </w:p>
        </w:tc>
      </w:tr>
    </w:tbl>
    <w:p w14:paraId="5E36A6F6" w14:textId="538AD4CF" w:rsidR="003321FF" w:rsidRPr="00B6606E" w:rsidRDefault="003321FF" w:rsidP="003321FF">
      <w:pPr>
        <w:spacing w:before="120" w:after="120"/>
        <w:jc w:val="center"/>
        <w:rPr>
          <w:rFonts w:cs="Arial"/>
          <w:sz w:val="24"/>
          <w:lang w:val="pt-PT"/>
        </w:rPr>
      </w:pPr>
      <w:bookmarkStart w:id="5" w:name="_Hlk66138289"/>
      <w:bookmarkEnd w:id="3"/>
      <w:bookmarkEnd w:id="4"/>
      <w:r w:rsidRPr="274580E7">
        <w:rPr>
          <w:rFonts w:cs="Arial"/>
          <w:b/>
          <w:bCs/>
          <w:sz w:val="24"/>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14"/>
        <w:gridCol w:w="3118"/>
        <w:gridCol w:w="2978"/>
      </w:tblGrid>
      <w:tr w:rsidR="003321FF" w:rsidRPr="00C60E9E" w14:paraId="2B315ACC" w14:textId="77777777" w:rsidTr="0041250D">
        <w:trPr>
          <w:jc w:val="center"/>
        </w:trPr>
        <w:tc>
          <w:tcPr>
            <w:tcW w:w="3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B00428" w14:textId="77777777" w:rsidR="003321FF" w:rsidRPr="00C60E9E" w:rsidRDefault="003321FF" w:rsidP="0041250D">
            <w:pPr>
              <w:spacing w:before="60" w:after="60"/>
              <w:jc w:val="center"/>
              <w:rPr>
                <w:rFonts w:cs="Arial"/>
                <w:b/>
                <w:lang w:val="pt-PT"/>
              </w:rPr>
            </w:pPr>
            <w:r>
              <w:rPr>
                <w:rFonts w:cs="Arial"/>
                <w:b/>
              </w:rPr>
              <w:t>VALIDADO POR:</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9C55BD" w14:textId="77777777" w:rsidR="003321FF" w:rsidRPr="00C60E9E" w:rsidRDefault="003321FF" w:rsidP="0041250D">
            <w:pPr>
              <w:spacing w:before="60" w:after="60"/>
              <w:jc w:val="center"/>
              <w:rPr>
                <w:rFonts w:cs="Arial"/>
                <w:b/>
              </w:rPr>
            </w:pPr>
            <w:r>
              <w:rPr>
                <w:rFonts w:cs="Arial"/>
                <w:b/>
              </w:rPr>
              <w:t>REVISADO POR:</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91FA04" w14:textId="77777777" w:rsidR="003321FF" w:rsidRPr="00C60E9E" w:rsidRDefault="003321FF" w:rsidP="0041250D">
            <w:pPr>
              <w:spacing w:before="60" w:after="60"/>
              <w:jc w:val="center"/>
              <w:rPr>
                <w:rFonts w:cs="Arial"/>
                <w:b/>
              </w:rPr>
            </w:pPr>
            <w:r>
              <w:rPr>
                <w:rFonts w:cs="Arial"/>
                <w:b/>
              </w:rPr>
              <w:t>APROBADO POR:</w:t>
            </w:r>
          </w:p>
        </w:tc>
      </w:tr>
      <w:tr w:rsidR="003321FF" w:rsidRPr="00C60E9E" w14:paraId="404912B6" w14:textId="77777777" w:rsidTr="0041250D">
        <w:trPr>
          <w:trHeight w:val="535"/>
          <w:jc w:val="center"/>
        </w:trPr>
        <w:tc>
          <w:tcPr>
            <w:tcW w:w="3114" w:type="dxa"/>
            <w:tcBorders>
              <w:top w:val="single" w:sz="4" w:space="0" w:color="auto"/>
              <w:left w:val="single" w:sz="4" w:space="0" w:color="auto"/>
              <w:bottom w:val="single" w:sz="4" w:space="0" w:color="auto"/>
              <w:right w:val="single" w:sz="4" w:space="0" w:color="auto"/>
            </w:tcBorders>
            <w:vAlign w:val="center"/>
          </w:tcPr>
          <w:p w14:paraId="1F751AF4" w14:textId="1012FD31" w:rsidR="003321FF" w:rsidRDefault="003321FF" w:rsidP="0041250D">
            <w:pPr>
              <w:spacing w:before="60" w:after="60"/>
              <w:jc w:val="center"/>
              <w:rPr>
                <w:rFonts w:cs="Arial"/>
                <w:b/>
              </w:rPr>
            </w:pPr>
          </w:p>
          <w:p w14:paraId="6A97CA1F" w14:textId="77777777" w:rsidR="003321FF" w:rsidRDefault="003321FF" w:rsidP="0041250D">
            <w:pPr>
              <w:spacing w:before="60" w:after="60"/>
              <w:jc w:val="center"/>
              <w:rPr>
                <w:rFonts w:cs="Arial"/>
                <w:b/>
              </w:rPr>
            </w:pPr>
          </w:p>
          <w:p w14:paraId="5C31EC0A" w14:textId="77777777" w:rsidR="003321FF" w:rsidRPr="00C60E9E" w:rsidRDefault="003321FF" w:rsidP="0041250D">
            <w:pPr>
              <w:spacing w:before="60" w:after="60"/>
              <w:jc w:val="center"/>
              <w:rPr>
                <w:rFonts w:cs="Arial"/>
                <w:b/>
              </w:rPr>
            </w:pPr>
          </w:p>
        </w:tc>
        <w:tc>
          <w:tcPr>
            <w:tcW w:w="3118" w:type="dxa"/>
            <w:tcBorders>
              <w:top w:val="single" w:sz="4" w:space="0" w:color="auto"/>
              <w:left w:val="single" w:sz="4" w:space="0" w:color="auto"/>
              <w:bottom w:val="single" w:sz="4" w:space="0" w:color="auto"/>
              <w:right w:val="single" w:sz="4" w:space="0" w:color="auto"/>
            </w:tcBorders>
            <w:vAlign w:val="center"/>
          </w:tcPr>
          <w:p w14:paraId="0239213D" w14:textId="77777777" w:rsidR="003321FF" w:rsidRDefault="003321FF" w:rsidP="0041250D">
            <w:pPr>
              <w:spacing w:before="60" w:after="60"/>
              <w:jc w:val="center"/>
              <w:rPr>
                <w:rFonts w:cs="Arial"/>
              </w:rPr>
            </w:pPr>
          </w:p>
          <w:p w14:paraId="64BCE053" w14:textId="77777777" w:rsidR="003321FF" w:rsidRDefault="003321FF" w:rsidP="0041250D">
            <w:pPr>
              <w:spacing w:before="60" w:after="60"/>
              <w:jc w:val="center"/>
              <w:rPr>
                <w:rFonts w:cs="Arial"/>
              </w:rPr>
            </w:pPr>
          </w:p>
          <w:p w14:paraId="3CF6AEB7" w14:textId="77777777" w:rsidR="003321FF" w:rsidRPr="00C60E9E" w:rsidRDefault="003321FF" w:rsidP="0041250D">
            <w:pPr>
              <w:spacing w:before="60" w:after="60"/>
              <w:jc w:val="center"/>
              <w:rPr>
                <w:rFonts w:cs="Arial"/>
              </w:rPr>
            </w:pPr>
          </w:p>
        </w:tc>
        <w:tc>
          <w:tcPr>
            <w:tcW w:w="2978" w:type="dxa"/>
            <w:tcBorders>
              <w:top w:val="single" w:sz="4" w:space="0" w:color="auto"/>
              <w:left w:val="single" w:sz="4" w:space="0" w:color="auto"/>
              <w:bottom w:val="single" w:sz="4" w:space="0" w:color="auto"/>
              <w:right w:val="single" w:sz="4" w:space="0" w:color="auto"/>
            </w:tcBorders>
            <w:vAlign w:val="center"/>
          </w:tcPr>
          <w:p w14:paraId="5E9975CD" w14:textId="4387FB2C" w:rsidR="003321FF" w:rsidRPr="00C60E9E" w:rsidRDefault="003321FF" w:rsidP="0041250D">
            <w:pPr>
              <w:spacing w:before="60" w:after="60"/>
              <w:jc w:val="center"/>
              <w:rPr>
                <w:rFonts w:cs="Arial"/>
              </w:rPr>
            </w:pPr>
          </w:p>
        </w:tc>
      </w:tr>
      <w:tr w:rsidR="003321FF" w:rsidRPr="00C60E9E" w14:paraId="4C670B95" w14:textId="77777777" w:rsidTr="0041250D">
        <w:trPr>
          <w:trHeight w:val="535"/>
          <w:jc w:val="center"/>
        </w:trPr>
        <w:tc>
          <w:tcPr>
            <w:tcW w:w="3114" w:type="dxa"/>
            <w:tcBorders>
              <w:top w:val="single" w:sz="4" w:space="0" w:color="auto"/>
              <w:left w:val="single" w:sz="4" w:space="0" w:color="auto"/>
              <w:bottom w:val="single" w:sz="4" w:space="0" w:color="auto"/>
              <w:right w:val="single" w:sz="4" w:space="0" w:color="auto"/>
            </w:tcBorders>
            <w:vAlign w:val="center"/>
            <w:hideMark/>
          </w:tcPr>
          <w:p w14:paraId="4E5FB6C5" w14:textId="77777777" w:rsidR="003321FF" w:rsidRPr="002F0778" w:rsidRDefault="003321FF" w:rsidP="0041250D">
            <w:pPr>
              <w:spacing w:before="60" w:after="60"/>
              <w:jc w:val="center"/>
              <w:rPr>
                <w:rFonts w:cs="Arial"/>
              </w:rPr>
            </w:pPr>
            <w:r w:rsidRPr="002F0778">
              <w:rPr>
                <w:rFonts w:cs="Arial"/>
              </w:rPr>
              <w:t>Ing. Amalia Otalora Villada</w:t>
            </w:r>
          </w:p>
          <w:p w14:paraId="48F37790" w14:textId="2BC8B39D" w:rsidR="003321FF" w:rsidRPr="00C60E9E" w:rsidRDefault="003321FF" w:rsidP="0041250D">
            <w:pPr>
              <w:spacing w:before="60" w:after="60"/>
              <w:jc w:val="center"/>
              <w:rPr>
                <w:rFonts w:cs="Arial"/>
                <w:b/>
              </w:rPr>
            </w:pPr>
            <w:r w:rsidRPr="002F0778">
              <w:rPr>
                <w:rFonts w:cs="Arial"/>
              </w:rPr>
              <w:t>Ingeniero Topográfico</w:t>
            </w:r>
          </w:p>
        </w:tc>
        <w:tc>
          <w:tcPr>
            <w:tcW w:w="3118" w:type="dxa"/>
            <w:tcBorders>
              <w:top w:val="single" w:sz="4" w:space="0" w:color="auto"/>
              <w:left w:val="single" w:sz="4" w:space="0" w:color="auto"/>
              <w:bottom w:val="single" w:sz="4" w:space="0" w:color="auto"/>
              <w:right w:val="single" w:sz="4" w:space="0" w:color="auto"/>
            </w:tcBorders>
            <w:vAlign w:val="center"/>
          </w:tcPr>
          <w:p w14:paraId="3F3E9A8A" w14:textId="77777777" w:rsidR="003321FF" w:rsidRPr="002F0778" w:rsidRDefault="003321FF" w:rsidP="0041250D">
            <w:pPr>
              <w:spacing w:before="60" w:after="60"/>
              <w:jc w:val="center"/>
              <w:rPr>
                <w:rFonts w:cs="Arial"/>
              </w:rPr>
            </w:pPr>
            <w:r w:rsidRPr="002F0778">
              <w:rPr>
                <w:rFonts w:cs="Arial"/>
              </w:rPr>
              <w:t>Ing. Amalia Otalora Villada</w:t>
            </w:r>
          </w:p>
          <w:p w14:paraId="5FBB880F" w14:textId="0032D191" w:rsidR="003321FF" w:rsidRPr="00C60E9E" w:rsidRDefault="003321FF" w:rsidP="0041250D">
            <w:pPr>
              <w:spacing w:before="60" w:after="60"/>
              <w:jc w:val="center"/>
              <w:rPr>
                <w:rFonts w:cs="Arial"/>
              </w:rPr>
            </w:pPr>
            <w:r w:rsidRPr="002F0778">
              <w:rPr>
                <w:rFonts w:cs="Arial"/>
              </w:rPr>
              <w:t>Ingeniero Topográfico</w:t>
            </w:r>
          </w:p>
        </w:tc>
        <w:tc>
          <w:tcPr>
            <w:tcW w:w="2978" w:type="dxa"/>
            <w:tcBorders>
              <w:top w:val="single" w:sz="4" w:space="0" w:color="auto"/>
              <w:left w:val="single" w:sz="4" w:space="0" w:color="auto"/>
              <w:bottom w:val="single" w:sz="4" w:space="0" w:color="auto"/>
              <w:right w:val="single" w:sz="4" w:space="0" w:color="auto"/>
            </w:tcBorders>
            <w:vAlign w:val="center"/>
          </w:tcPr>
          <w:p w14:paraId="385F7ED1" w14:textId="77777777" w:rsidR="003321FF" w:rsidRDefault="003321FF" w:rsidP="0041250D">
            <w:pPr>
              <w:spacing w:before="60" w:after="60"/>
              <w:jc w:val="center"/>
              <w:rPr>
                <w:rFonts w:cs="Arial"/>
              </w:rPr>
            </w:pPr>
            <w:r>
              <w:rPr>
                <w:rFonts w:cs="Arial"/>
              </w:rPr>
              <w:t xml:space="preserve">Ing. Mario Ernesto Vacca G. </w:t>
            </w:r>
          </w:p>
          <w:p w14:paraId="4290E9D3" w14:textId="77777777" w:rsidR="003321FF" w:rsidRPr="00C60E9E" w:rsidRDefault="003321FF" w:rsidP="0041250D">
            <w:pPr>
              <w:spacing w:before="60" w:after="60"/>
              <w:jc w:val="center"/>
              <w:rPr>
                <w:rFonts w:cs="Arial"/>
              </w:rPr>
            </w:pPr>
            <w:r>
              <w:rPr>
                <w:rFonts w:cs="Arial"/>
              </w:rPr>
              <w:t>Director de Consultoría</w:t>
            </w:r>
          </w:p>
        </w:tc>
      </w:tr>
    </w:tbl>
    <w:p w14:paraId="28343B5B" w14:textId="77777777" w:rsidR="003321FF" w:rsidRPr="007E0C96" w:rsidRDefault="003321FF" w:rsidP="003321FF">
      <w:pPr>
        <w:spacing w:before="120" w:after="120"/>
        <w:jc w:val="center"/>
        <w:rPr>
          <w:rFonts w:cs="Arial"/>
          <w:b/>
          <w:sz w:val="24"/>
        </w:rPr>
      </w:pPr>
      <w:bookmarkStart w:id="6" w:name="_Hlk66735946"/>
      <w:bookmarkEnd w:id="5"/>
      <w:r w:rsidRPr="007E0C96">
        <w:rPr>
          <w:rFonts w:cs="Arial"/>
          <w:b/>
          <w:sz w:val="24"/>
        </w:rPr>
        <w:t>EMPRESA INTERVENTORA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0"/>
        <w:gridCol w:w="3070"/>
        <w:gridCol w:w="3070"/>
      </w:tblGrid>
      <w:tr w:rsidR="003321FF" w:rsidRPr="007E0C96" w14:paraId="44A933E2" w14:textId="77777777" w:rsidTr="0041250D">
        <w:trPr>
          <w:jc w:val="center"/>
        </w:trPr>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bookmarkEnd w:id="6"/>
          <w:p w14:paraId="76D5DEEF" w14:textId="77777777" w:rsidR="003321FF" w:rsidRPr="007E0C96" w:rsidRDefault="003321FF" w:rsidP="0041250D">
            <w:pPr>
              <w:spacing w:before="60" w:after="60"/>
              <w:jc w:val="center"/>
              <w:rPr>
                <w:b/>
                <w:lang w:val="pt-PT"/>
              </w:rPr>
            </w:pPr>
            <w:r w:rsidRPr="007E0C96">
              <w:rPr>
                <w:b/>
              </w:rPr>
              <w:t>ELABORADO POR:</w:t>
            </w:r>
          </w:p>
        </w:tc>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5D65E9B" w14:textId="77777777" w:rsidR="003321FF" w:rsidRPr="007E0C96" w:rsidRDefault="003321FF" w:rsidP="0041250D">
            <w:pPr>
              <w:spacing w:before="60" w:after="60"/>
              <w:jc w:val="center"/>
              <w:rPr>
                <w:b/>
              </w:rPr>
            </w:pPr>
            <w:r w:rsidRPr="007E0C96">
              <w:rPr>
                <w:b/>
              </w:rPr>
              <w:t>REVISADO POR:</w:t>
            </w:r>
          </w:p>
        </w:tc>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BF80374" w14:textId="77777777" w:rsidR="003321FF" w:rsidRPr="007E0C96" w:rsidRDefault="003321FF" w:rsidP="0041250D">
            <w:pPr>
              <w:spacing w:before="60" w:after="60"/>
              <w:jc w:val="center"/>
              <w:rPr>
                <w:b/>
              </w:rPr>
            </w:pPr>
            <w:r w:rsidRPr="007E0C96">
              <w:rPr>
                <w:b/>
              </w:rPr>
              <w:t>APROBADO POR:</w:t>
            </w:r>
          </w:p>
        </w:tc>
      </w:tr>
      <w:tr w:rsidR="003321FF" w:rsidRPr="007E0C96" w14:paraId="3E88FDC7" w14:textId="77777777" w:rsidTr="0041250D">
        <w:trPr>
          <w:trHeight w:val="535"/>
          <w:jc w:val="center"/>
        </w:trPr>
        <w:tc>
          <w:tcPr>
            <w:tcW w:w="3070" w:type="dxa"/>
            <w:tcBorders>
              <w:left w:val="single" w:sz="4" w:space="0" w:color="auto"/>
              <w:right w:val="single" w:sz="4" w:space="0" w:color="auto"/>
            </w:tcBorders>
            <w:vAlign w:val="center"/>
            <w:hideMark/>
          </w:tcPr>
          <w:p w14:paraId="2A384E87" w14:textId="77777777" w:rsidR="003321FF" w:rsidRDefault="003321FF" w:rsidP="0041250D">
            <w:pPr>
              <w:spacing w:before="60" w:after="60"/>
              <w:jc w:val="center"/>
              <w:rPr>
                <w:bCs/>
                <w:sz w:val="20"/>
                <w:szCs w:val="20"/>
              </w:rPr>
            </w:pPr>
          </w:p>
          <w:p w14:paraId="4D295A53" w14:textId="77777777" w:rsidR="003321FF" w:rsidRDefault="003321FF" w:rsidP="0041250D">
            <w:pPr>
              <w:spacing w:before="60" w:after="60"/>
              <w:jc w:val="center"/>
              <w:rPr>
                <w:bCs/>
                <w:sz w:val="20"/>
                <w:szCs w:val="20"/>
              </w:rPr>
            </w:pPr>
          </w:p>
          <w:p w14:paraId="467AEE5B" w14:textId="77777777" w:rsidR="003321FF" w:rsidRDefault="003321FF" w:rsidP="0041250D">
            <w:pPr>
              <w:spacing w:before="60" w:after="60"/>
              <w:jc w:val="center"/>
              <w:rPr>
                <w:bCs/>
                <w:sz w:val="20"/>
                <w:szCs w:val="20"/>
              </w:rPr>
            </w:pPr>
          </w:p>
          <w:p w14:paraId="7516E87B" w14:textId="77777777" w:rsidR="003321FF" w:rsidRPr="007E0C96" w:rsidRDefault="003321FF" w:rsidP="0041250D">
            <w:pPr>
              <w:spacing w:before="60" w:after="60"/>
              <w:jc w:val="center"/>
              <w:rPr>
                <w:bCs/>
                <w:sz w:val="20"/>
                <w:szCs w:val="20"/>
              </w:rPr>
            </w:pPr>
          </w:p>
        </w:tc>
        <w:tc>
          <w:tcPr>
            <w:tcW w:w="3070" w:type="dxa"/>
            <w:tcBorders>
              <w:top w:val="single" w:sz="4" w:space="0" w:color="auto"/>
              <w:left w:val="single" w:sz="4" w:space="0" w:color="auto"/>
              <w:right w:val="single" w:sz="4" w:space="0" w:color="auto"/>
            </w:tcBorders>
            <w:vAlign w:val="center"/>
          </w:tcPr>
          <w:p w14:paraId="0AE1A535" w14:textId="77777777" w:rsidR="003321FF" w:rsidRPr="007E0C96" w:rsidRDefault="003321FF" w:rsidP="0041250D">
            <w:pPr>
              <w:spacing w:before="60" w:after="60"/>
              <w:jc w:val="center"/>
              <w:rPr>
                <w:sz w:val="20"/>
                <w:szCs w:val="20"/>
              </w:rPr>
            </w:pPr>
          </w:p>
        </w:tc>
        <w:tc>
          <w:tcPr>
            <w:tcW w:w="3070" w:type="dxa"/>
            <w:tcBorders>
              <w:top w:val="single" w:sz="4" w:space="0" w:color="auto"/>
              <w:left w:val="single" w:sz="4" w:space="0" w:color="auto"/>
              <w:right w:val="single" w:sz="4" w:space="0" w:color="auto"/>
            </w:tcBorders>
            <w:vAlign w:val="center"/>
          </w:tcPr>
          <w:p w14:paraId="0D8B92BC" w14:textId="77777777" w:rsidR="003321FF" w:rsidRPr="007E0C96" w:rsidRDefault="003321FF" w:rsidP="0041250D">
            <w:pPr>
              <w:spacing w:before="60" w:after="60"/>
              <w:jc w:val="center"/>
              <w:rPr>
                <w:sz w:val="20"/>
                <w:szCs w:val="20"/>
              </w:rPr>
            </w:pPr>
          </w:p>
        </w:tc>
      </w:tr>
      <w:tr w:rsidR="003321FF" w:rsidRPr="007E0C96" w14:paraId="7A35A30B" w14:textId="77777777" w:rsidTr="0041250D">
        <w:trPr>
          <w:trHeight w:val="854"/>
          <w:jc w:val="center"/>
        </w:trPr>
        <w:tc>
          <w:tcPr>
            <w:tcW w:w="3070" w:type="dxa"/>
            <w:tcBorders>
              <w:left w:val="single" w:sz="4" w:space="0" w:color="auto"/>
              <w:bottom w:val="single" w:sz="4" w:space="0" w:color="auto"/>
              <w:right w:val="single" w:sz="4" w:space="0" w:color="auto"/>
            </w:tcBorders>
            <w:vAlign w:val="center"/>
          </w:tcPr>
          <w:p w14:paraId="287CA013" w14:textId="77777777" w:rsidR="003321FF" w:rsidRPr="007E0C96" w:rsidRDefault="003321FF" w:rsidP="0041250D">
            <w:pPr>
              <w:spacing w:before="60" w:after="60"/>
              <w:jc w:val="center"/>
              <w:rPr>
                <w:rFonts w:cs="Arial"/>
                <w:sz w:val="18"/>
                <w:szCs w:val="18"/>
              </w:rPr>
            </w:pPr>
            <w:r w:rsidRPr="007E0C96">
              <w:rPr>
                <w:rFonts w:cs="Arial"/>
                <w:sz w:val="18"/>
                <w:szCs w:val="18"/>
              </w:rPr>
              <w:t xml:space="preserve">Topog. Henry Néstor Fernández  </w:t>
            </w:r>
          </w:p>
          <w:p w14:paraId="5015B824" w14:textId="77777777" w:rsidR="003321FF" w:rsidRPr="007E0C96" w:rsidRDefault="003321FF" w:rsidP="0041250D">
            <w:pPr>
              <w:spacing w:before="60" w:after="60"/>
              <w:jc w:val="center"/>
              <w:rPr>
                <w:sz w:val="20"/>
                <w:szCs w:val="20"/>
              </w:rPr>
            </w:pPr>
            <w:r w:rsidRPr="007E0C96">
              <w:rPr>
                <w:rFonts w:cs="Arial"/>
                <w:sz w:val="18"/>
                <w:szCs w:val="18"/>
              </w:rPr>
              <w:t>Topógrafo</w:t>
            </w:r>
          </w:p>
        </w:tc>
        <w:tc>
          <w:tcPr>
            <w:tcW w:w="3070" w:type="dxa"/>
            <w:tcBorders>
              <w:left w:val="single" w:sz="4" w:space="0" w:color="auto"/>
              <w:bottom w:val="single" w:sz="4" w:space="0" w:color="auto"/>
              <w:right w:val="single" w:sz="4" w:space="0" w:color="auto"/>
            </w:tcBorders>
            <w:vAlign w:val="center"/>
          </w:tcPr>
          <w:p w14:paraId="6C46229B" w14:textId="77777777" w:rsidR="003321FF" w:rsidRPr="007E0C96" w:rsidRDefault="003321FF" w:rsidP="0041250D">
            <w:pPr>
              <w:spacing w:before="60" w:after="60"/>
              <w:jc w:val="center"/>
              <w:rPr>
                <w:rFonts w:cs="Arial"/>
                <w:sz w:val="18"/>
                <w:szCs w:val="18"/>
              </w:rPr>
            </w:pPr>
            <w:r w:rsidRPr="007E0C96">
              <w:rPr>
                <w:rFonts w:cs="Arial"/>
                <w:sz w:val="18"/>
                <w:szCs w:val="18"/>
              </w:rPr>
              <w:t>Ing. Wilmer Alexander Rozo</w:t>
            </w:r>
          </w:p>
          <w:p w14:paraId="59AA72DE" w14:textId="77777777" w:rsidR="003321FF" w:rsidRPr="007E0C96" w:rsidRDefault="003321FF" w:rsidP="0041250D">
            <w:pPr>
              <w:spacing w:before="60" w:after="60"/>
              <w:jc w:val="center"/>
              <w:rPr>
                <w:sz w:val="20"/>
                <w:szCs w:val="20"/>
              </w:rPr>
            </w:pPr>
            <w:r w:rsidRPr="007E0C96">
              <w:rPr>
                <w:rFonts w:cs="Arial"/>
                <w:sz w:val="18"/>
                <w:szCs w:val="18"/>
              </w:rPr>
              <w:t>Coordinador de Interventoría</w:t>
            </w:r>
          </w:p>
        </w:tc>
        <w:tc>
          <w:tcPr>
            <w:tcW w:w="3070" w:type="dxa"/>
            <w:tcBorders>
              <w:left w:val="single" w:sz="4" w:space="0" w:color="auto"/>
              <w:bottom w:val="single" w:sz="4" w:space="0" w:color="auto"/>
              <w:right w:val="single" w:sz="4" w:space="0" w:color="auto"/>
            </w:tcBorders>
            <w:vAlign w:val="center"/>
          </w:tcPr>
          <w:p w14:paraId="7B05917A" w14:textId="77777777" w:rsidR="003321FF" w:rsidRPr="007E0C96" w:rsidRDefault="003321FF" w:rsidP="0041250D">
            <w:pPr>
              <w:spacing w:before="60" w:after="60"/>
              <w:jc w:val="center"/>
              <w:rPr>
                <w:rFonts w:cs="Arial"/>
                <w:sz w:val="18"/>
                <w:szCs w:val="18"/>
              </w:rPr>
            </w:pPr>
            <w:r w:rsidRPr="007E0C96">
              <w:rPr>
                <w:rFonts w:cs="Arial"/>
                <w:sz w:val="18"/>
                <w:szCs w:val="18"/>
              </w:rPr>
              <w:t>Ing. Oscar Andrés Rico Gómez</w:t>
            </w:r>
          </w:p>
          <w:p w14:paraId="1FAAE591" w14:textId="77777777" w:rsidR="003321FF" w:rsidRPr="007E0C96" w:rsidRDefault="003321FF" w:rsidP="0041250D">
            <w:pPr>
              <w:spacing w:before="60" w:after="60"/>
              <w:jc w:val="center"/>
              <w:rPr>
                <w:sz w:val="20"/>
                <w:szCs w:val="20"/>
              </w:rPr>
            </w:pPr>
            <w:r w:rsidRPr="007E0C96">
              <w:rPr>
                <w:rFonts w:cs="Arial"/>
                <w:sz w:val="18"/>
                <w:szCs w:val="18"/>
              </w:rPr>
              <w:t>Director de Interventoría</w:t>
            </w:r>
          </w:p>
        </w:tc>
      </w:tr>
    </w:tbl>
    <w:p w14:paraId="692EB969" w14:textId="77777777" w:rsidR="00A25860" w:rsidRDefault="00A25860">
      <w:pPr>
        <w:jc w:val="left"/>
        <w:rPr>
          <w:rFonts w:cs="Arial"/>
          <w:szCs w:val="22"/>
          <w:lang w:val="es-ES"/>
        </w:rPr>
      </w:pPr>
    </w:p>
    <w:p w14:paraId="408BE7D5" w14:textId="77777777" w:rsidR="00A25860" w:rsidRDefault="00A25860">
      <w:pPr>
        <w:jc w:val="left"/>
        <w:rPr>
          <w:rFonts w:cs="Arial"/>
          <w:szCs w:val="22"/>
          <w:lang w:val="es-ES"/>
        </w:rPr>
      </w:pPr>
    </w:p>
    <w:p w14:paraId="5249A56D" w14:textId="77777777" w:rsidR="00A25860" w:rsidRDefault="00A25860">
      <w:pPr>
        <w:jc w:val="left"/>
        <w:rPr>
          <w:rFonts w:cs="Arial"/>
          <w:szCs w:val="22"/>
          <w:lang w:val="es-ES"/>
        </w:rPr>
      </w:pPr>
    </w:p>
    <w:p w14:paraId="6E5C38A3" w14:textId="77777777" w:rsidR="00A25860" w:rsidRDefault="00A25860">
      <w:pPr>
        <w:jc w:val="left"/>
        <w:rPr>
          <w:rFonts w:cs="Arial"/>
          <w:szCs w:val="22"/>
          <w:lang w:val="es-ES"/>
        </w:rPr>
      </w:pPr>
    </w:p>
    <w:p w14:paraId="62F5B096" w14:textId="77777777" w:rsidR="00A25860" w:rsidRDefault="00A25860">
      <w:pPr>
        <w:jc w:val="left"/>
        <w:rPr>
          <w:rFonts w:cs="Arial"/>
          <w:szCs w:val="22"/>
          <w:lang w:val="es-ES"/>
        </w:rPr>
      </w:pPr>
    </w:p>
    <w:p w14:paraId="06844F93" w14:textId="77777777" w:rsidR="00A25860" w:rsidRDefault="00A25860">
      <w:pPr>
        <w:jc w:val="left"/>
        <w:rPr>
          <w:rFonts w:cs="Arial"/>
          <w:szCs w:val="22"/>
          <w:lang w:val="es-ES"/>
        </w:rPr>
      </w:pPr>
    </w:p>
    <w:p w14:paraId="1CED6F28" w14:textId="77777777" w:rsidR="007449CD" w:rsidRPr="002446B8" w:rsidRDefault="004046CA" w:rsidP="004046CA">
      <w:pPr>
        <w:pStyle w:val="TtuloTDC"/>
        <w:spacing w:before="0"/>
        <w:jc w:val="center"/>
        <w:rPr>
          <w:rFonts w:ascii="Arial" w:hAnsi="Arial" w:cs="Arial"/>
          <w:color w:val="auto"/>
          <w:sz w:val="22"/>
          <w:szCs w:val="22"/>
          <w:lang w:val="es-ES"/>
        </w:rPr>
      </w:pPr>
      <w:r>
        <w:rPr>
          <w:rFonts w:ascii="Arial" w:hAnsi="Arial" w:cs="Arial"/>
          <w:color w:val="auto"/>
          <w:sz w:val="22"/>
          <w:szCs w:val="22"/>
          <w:lang w:val="es-ES"/>
        </w:rPr>
        <w:t xml:space="preserve">TABLA DE </w:t>
      </w:r>
      <w:r w:rsidR="002446B8" w:rsidRPr="002446B8">
        <w:rPr>
          <w:rFonts w:ascii="Arial" w:hAnsi="Arial" w:cs="Arial"/>
          <w:color w:val="auto"/>
          <w:sz w:val="22"/>
          <w:szCs w:val="22"/>
          <w:lang w:val="es-ES"/>
        </w:rPr>
        <w:t>CONTENIDO</w:t>
      </w:r>
    </w:p>
    <w:p w14:paraId="5BCE0036" w14:textId="77777777" w:rsidR="002446B8" w:rsidRDefault="002446B8" w:rsidP="002446B8">
      <w:pPr>
        <w:rPr>
          <w:lang w:val="es-ES"/>
        </w:rPr>
      </w:pPr>
    </w:p>
    <w:p w14:paraId="08EAF7AE" w14:textId="77777777" w:rsidR="002446B8" w:rsidRDefault="002446B8" w:rsidP="002446B8">
      <w:pPr>
        <w:rPr>
          <w:lang w:val="es-ES"/>
        </w:rPr>
      </w:pPr>
    </w:p>
    <w:p w14:paraId="392C7C71" w14:textId="4B1836CC" w:rsidR="00684928" w:rsidRDefault="002446B8">
      <w:pPr>
        <w:pStyle w:val="TDC1"/>
        <w:rPr>
          <w:rFonts w:asciiTheme="minorHAnsi" w:eastAsiaTheme="minorEastAsia" w:hAnsiTheme="minorHAnsi" w:cstheme="minorBidi"/>
          <w:sz w:val="22"/>
          <w:szCs w:val="22"/>
          <w:lang w:val="es-CO" w:eastAsia="es-CO"/>
        </w:rPr>
      </w:pPr>
      <w:r w:rsidRPr="002F555F">
        <w:rPr>
          <w:rFonts w:cs="Times New Roman"/>
          <w:noProof w:val="0"/>
          <w:sz w:val="22"/>
          <w:szCs w:val="24"/>
          <w:highlight w:val="yellow"/>
          <w:lang w:val="es-CO"/>
        </w:rPr>
        <w:fldChar w:fldCharType="begin"/>
      </w:r>
      <w:r w:rsidRPr="002F555F">
        <w:rPr>
          <w:highlight w:val="yellow"/>
        </w:rPr>
        <w:instrText xml:space="preserve"> TOC \o "1-3" \h \z \u </w:instrText>
      </w:r>
      <w:r w:rsidRPr="002F555F">
        <w:rPr>
          <w:rFonts w:cs="Times New Roman"/>
          <w:noProof w:val="0"/>
          <w:sz w:val="22"/>
          <w:szCs w:val="24"/>
          <w:highlight w:val="yellow"/>
          <w:lang w:val="es-CO"/>
        </w:rPr>
        <w:fldChar w:fldCharType="separate"/>
      </w:r>
      <w:hyperlink w:anchor="_Toc67648863" w:history="1">
        <w:r w:rsidR="00684928" w:rsidRPr="00FA6B6A">
          <w:rPr>
            <w:rStyle w:val="Hipervnculo"/>
          </w:rPr>
          <w:t>1</w:t>
        </w:r>
        <w:r w:rsidR="00684928">
          <w:rPr>
            <w:rFonts w:asciiTheme="minorHAnsi" w:eastAsiaTheme="minorEastAsia" w:hAnsiTheme="minorHAnsi" w:cstheme="minorBidi"/>
            <w:sz w:val="22"/>
            <w:szCs w:val="22"/>
            <w:lang w:val="es-CO" w:eastAsia="es-CO"/>
          </w:rPr>
          <w:tab/>
        </w:r>
        <w:r w:rsidR="00684928" w:rsidRPr="00FA6B6A">
          <w:rPr>
            <w:rStyle w:val="Hipervnculo"/>
          </w:rPr>
          <w:t>INTRODUCCIÓN</w:t>
        </w:r>
        <w:r w:rsidR="00684928">
          <w:rPr>
            <w:webHidden/>
          </w:rPr>
          <w:tab/>
        </w:r>
        <w:r w:rsidR="00684928">
          <w:rPr>
            <w:webHidden/>
          </w:rPr>
          <w:fldChar w:fldCharType="begin"/>
        </w:r>
        <w:r w:rsidR="00684928">
          <w:rPr>
            <w:webHidden/>
          </w:rPr>
          <w:instrText xml:space="preserve"> PAGEREF _Toc67648863 \h </w:instrText>
        </w:r>
        <w:r w:rsidR="00684928">
          <w:rPr>
            <w:webHidden/>
          </w:rPr>
        </w:r>
        <w:r w:rsidR="00684928">
          <w:rPr>
            <w:webHidden/>
          </w:rPr>
          <w:fldChar w:fldCharType="separate"/>
        </w:r>
        <w:r w:rsidR="005F0EC0">
          <w:rPr>
            <w:webHidden/>
          </w:rPr>
          <w:t>7</w:t>
        </w:r>
        <w:r w:rsidR="00684928">
          <w:rPr>
            <w:webHidden/>
          </w:rPr>
          <w:fldChar w:fldCharType="end"/>
        </w:r>
      </w:hyperlink>
    </w:p>
    <w:p w14:paraId="7AAED7A9" w14:textId="2301CAE3" w:rsidR="00684928" w:rsidRDefault="0041250D">
      <w:pPr>
        <w:pStyle w:val="TDC1"/>
        <w:rPr>
          <w:rFonts w:asciiTheme="minorHAnsi" w:eastAsiaTheme="minorEastAsia" w:hAnsiTheme="minorHAnsi" w:cstheme="minorBidi"/>
          <w:sz w:val="22"/>
          <w:szCs w:val="22"/>
          <w:lang w:val="es-CO" w:eastAsia="es-CO"/>
        </w:rPr>
      </w:pPr>
      <w:hyperlink w:anchor="_Toc67648864" w:history="1">
        <w:r w:rsidR="00684928" w:rsidRPr="00FA6B6A">
          <w:rPr>
            <w:rStyle w:val="Hipervnculo"/>
          </w:rPr>
          <w:t>2</w:t>
        </w:r>
        <w:r w:rsidR="00684928">
          <w:rPr>
            <w:rFonts w:asciiTheme="minorHAnsi" w:eastAsiaTheme="minorEastAsia" w:hAnsiTheme="minorHAnsi" w:cstheme="minorBidi"/>
            <w:sz w:val="22"/>
            <w:szCs w:val="22"/>
            <w:lang w:val="es-CO" w:eastAsia="es-CO"/>
          </w:rPr>
          <w:tab/>
        </w:r>
        <w:r w:rsidR="00684928" w:rsidRPr="00FA6B6A">
          <w:rPr>
            <w:rStyle w:val="Hipervnculo"/>
          </w:rPr>
          <w:t>DESCRIPCIÓN GENERAL DEL PROYECTO</w:t>
        </w:r>
        <w:r w:rsidR="00684928">
          <w:rPr>
            <w:webHidden/>
          </w:rPr>
          <w:tab/>
        </w:r>
        <w:r w:rsidR="00684928">
          <w:rPr>
            <w:webHidden/>
          </w:rPr>
          <w:fldChar w:fldCharType="begin"/>
        </w:r>
        <w:r w:rsidR="00684928">
          <w:rPr>
            <w:webHidden/>
          </w:rPr>
          <w:instrText xml:space="preserve"> PAGEREF _Toc67648864 \h </w:instrText>
        </w:r>
        <w:r w:rsidR="00684928">
          <w:rPr>
            <w:webHidden/>
          </w:rPr>
        </w:r>
        <w:r w:rsidR="00684928">
          <w:rPr>
            <w:webHidden/>
          </w:rPr>
          <w:fldChar w:fldCharType="separate"/>
        </w:r>
        <w:r w:rsidR="005F0EC0">
          <w:rPr>
            <w:webHidden/>
          </w:rPr>
          <w:t>8</w:t>
        </w:r>
        <w:r w:rsidR="00684928">
          <w:rPr>
            <w:webHidden/>
          </w:rPr>
          <w:fldChar w:fldCharType="end"/>
        </w:r>
      </w:hyperlink>
    </w:p>
    <w:p w14:paraId="20945BB8" w14:textId="70D6ED75" w:rsidR="00684928" w:rsidRDefault="0041250D">
      <w:pPr>
        <w:pStyle w:val="TDC1"/>
        <w:rPr>
          <w:rFonts w:asciiTheme="minorHAnsi" w:eastAsiaTheme="minorEastAsia" w:hAnsiTheme="minorHAnsi" w:cstheme="minorBidi"/>
          <w:sz w:val="22"/>
          <w:szCs w:val="22"/>
          <w:lang w:val="es-CO" w:eastAsia="es-CO"/>
        </w:rPr>
      </w:pPr>
      <w:hyperlink w:anchor="_Toc67648865" w:history="1">
        <w:r w:rsidR="00684928" w:rsidRPr="00FA6B6A">
          <w:rPr>
            <w:rStyle w:val="Hipervnculo"/>
          </w:rPr>
          <w:t>3</w:t>
        </w:r>
        <w:r w:rsidR="00684928">
          <w:rPr>
            <w:rFonts w:asciiTheme="minorHAnsi" w:eastAsiaTheme="minorEastAsia" w:hAnsiTheme="minorHAnsi" w:cstheme="minorBidi"/>
            <w:sz w:val="22"/>
            <w:szCs w:val="22"/>
            <w:lang w:val="es-CO" w:eastAsia="es-CO"/>
          </w:rPr>
          <w:tab/>
        </w:r>
        <w:r w:rsidR="00684928" w:rsidRPr="00FA6B6A">
          <w:rPr>
            <w:rStyle w:val="Hipervnculo"/>
          </w:rPr>
          <w:t>OBJETIVOS</w:t>
        </w:r>
        <w:r w:rsidR="00684928">
          <w:rPr>
            <w:webHidden/>
          </w:rPr>
          <w:tab/>
        </w:r>
        <w:r w:rsidR="00684928">
          <w:rPr>
            <w:webHidden/>
          </w:rPr>
          <w:fldChar w:fldCharType="begin"/>
        </w:r>
        <w:r w:rsidR="00684928">
          <w:rPr>
            <w:webHidden/>
          </w:rPr>
          <w:instrText xml:space="preserve"> PAGEREF _Toc67648865 \h </w:instrText>
        </w:r>
        <w:r w:rsidR="00684928">
          <w:rPr>
            <w:webHidden/>
          </w:rPr>
        </w:r>
        <w:r w:rsidR="00684928">
          <w:rPr>
            <w:webHidden/>
          </w:rPr>
          <w:fldChar w:fldCharType="separate"/>
        </w:r>
        <w:r w:rsidR="005F0EC0">
          <w:rPr>
            <w:webHidden/>
          </w:rPr>
          <w:t>9</w:t>
        </w:r>
        <w:r w:rsidR="00684928">
          <w:rPr>
            <w:webHidden/>
          </w:rPr>
          <w:fldChar w:fldCharType="end"/>
        </w:r>
      </w:hyperlink>
    </w:p>
    <w:p w14:paraId="768F55EA" w14:textId="16A12912" w:rsidR="00684928" w:rsidRDefault="0041250D">
      <w:pPr>
        <w:pStyle w:val="TDC2"/>
        <w:rPr>
          <w:rFonts w:asciiTheme="minorHAnsi" w:eastAsiaTheme="minorEastAsia" w:hAnsiTheme="minorHAnsi" w:cstheme="minorBidi"/>
          <w:sz w:val="22"/>
          <w:szCs w:val="22"/>
          <w:lang w:eastAsia="es-CO"/>
        </w:rPr>
      </w:pPr>
      <w:hyperlink w:anchor="_Toc67648866" w:history="1">
        <w:r w:rsidR="00684928" w:rsidRPr="00FA6B6A">
          <w:rPr>
            <w:rStyle w:val="Hipervnculo"/>
            <w:rFonts w:cs="Arial"/>
            <w14:scene3d>
              <w14:camera w14:prst="orthographicFront"/>
              <w14:lightRig w14:rig="threePt" w14:dir="t">
                <w14:rot w14:lat="0" w14:lon="0" w14:rev="0"/>
              </w14:lightRig>
            </w14:scene3d>
          </w:rPr>
          <w:t>3.1</w:t>
        </w:r>
        <w:r w:rsidR="00684928">
          <w:rPr>
            <w:rFonts w:asciiTheme="minorHAnsi" w:eastAsiaTheme="minorEastAsia" w:hAnsiTheme="minorHAnsi" w:cstheme="minorBidi"/>
            <w:sz w:val="22"/>
            <w:szCs w:val="22"/>
            <w:lang w:eastAsia="es-CO"/>
          </w:rPr>
          <w:tab/>
        </w:r>
        <w:r w:rsidR="00684928" w:rsidRPr="00FA6B6A">
          <w:rPr>
            <w:rStyle w:val="Hipervnculo"/>
            <w:rFonts w:cs="Arial"/>
          </w:rPr>
          <w:t>Objetivo general</w:t>
        </w:r>
        <w:r w:rsidR="00684928">
          <w:rPr>
            <w:webHidden/>
          </w:rPr>
          <w:tab/>
        </w:r>
        <w:r w:rsidR="00684928">
          <w:rPr>
            <w:webHidden/>
          </w:rPr>
          <w:fldChar w:fldCharType="begin"/>
        </w:r>
        <w:r w:rsidR="00684928">
          <w:rPr>
            <w:webHidden/>
          </w:rPr>
          <w:instrText xml:space="preserve"> PAGEREF _Toc67648866 \h </w:instrText>
        </w:r>
        <w:r w:rsidR="00684928">
          <w:rPr>
            <w:webHidden/>
          </w:rPr>
        </w:r>
        <w:r w:rsidR="00684928">
          <w:rPr>
            <w:webHidden/>
          </w:rPr>
          <w:fldChar w:fldCharType="separate"/>
        </w:r>
        <w:r w:rsidR="005F0EC0">
          <w:rPr>
            <w:webHidden/>
          </w:rPr>
          <w:t>9</w:t>
        </w:r>
        <w:r w:rsidR="00684928">
          <w:rPr>
            <w:webHidden/>
          </w:rPr>
          <w:fldChar w:fldCharType="end"/>
        </w:r>
      </w:hyperlink>
    </w:p>
    <w:p w14:paraId="73DFFB6C" w14:textId="13606CEA" w:rsidR="00684928" w:rsidRDefault="0041250D">
      <w:pPr>
        <w:pStyle w:val="TDC2"/>
        <w:rPr>
          <w:rFonts w:asciiTheme="minorHAnsi" w:eastAsiaTheme="minorEastAsia" w:hAnsiTheme="minorHAnsi" w:cstheme="minorBidi"/>
          <w:sz w:val="22"/>
          <w:szCs w:val="22"/>
          <w:lang w:eastAsia="es-CO"/>
        </w:rPr>
      </w:pPr>
      <w:hyperlink w:anchor="_Toc67648867" w:history="1">
        <w:r w:rsidR="00684928" w:rsidRPr="00FA6B6A">
          <w:rPr>
            <w:rStyle w:val="Hipervnculo"/>
            <w:rFonts w:cs="Arial"/>
            <w14:scene3d>
              <w14:camera w14:prst="orthographicFront"/>
              <w14:lightRig w14:rig="threePt" w14:dir="t">
                <w14:rot w14:lat="0" w14:lon="0" w14:rev="0"/>
              </w14:lightRig>
            </w14:scene3d>
          </w:rPr>
          <w:t>3.2</w:t>
        </w:r>
        <w:r w:rsidR="00684928">
          <w:rPr>
            <w:rFonts w:asciiTheme="minorHAnsi" w:eastAsiaTheme="minorEastAsia" w:hAnsiTheme="minorHAnsi" w:cstheme="minorBidi"/>
            <w:sz w:val="22"/>
            <w:szCs w:val="22"/>
            <w:lang w:eastAsia="es-CO"/>
          </w:rPr>
          <w:tab/>
        </w:r>
        <w:r w:rsidR="00684928" w:rsidRPr="00FA6B6A">
          <w:rPr>
            <w:rStyle w:val="Hipervnculo"/>
            <w:rFonts w:cs="Arial"/>
          </w:rPr>
          <w:t>Objetivos específicos</w:t>
        </w:r>
        <w:r w:rsidR="00684928">
          <w:rPr>
            <w:webHidden/>
          </w:rPr>
          <w:tab/>
        </w:r>
        <w:r w:rsidR="00684928">
          <w:rPr>
            <w:webHidden/>
          </w:rPr>
          <w:fldChar w:fldCharType="begin"/>
        </w:r>
        <w:r w:rsidR="00684928">
          <w:rPr>
            <w:webHidden/>
          </w:rPr>
          <w:instrText xml:space="preserve"> PAGEREF _Toc67648867 \h </w:instrText>
        </w:r>
        <w:r w:rsidR="00684928">
          <w:rPr>
            <w:webHidden/>
          </w:rPr>
        </w:r>
        <w:r w:rsidR="00684928">
          <w:rPr>
            <w:webHidden/>
          </w:rPr>
          <w:fldChar w:fldCharType="separate"/>
        </w:r>
        <w:r w:rsidR="005F0EC0">
          <w:rPr>
            <w:webHidden/>
          </w:rPr>
          <w:t>9</w:t>
        </w:r>
        <w:r w:rsidR="00684928">
          <w:rPr>
            <w:webHidden/>
          </w:rPr>
          <w:fldChar w:fldCharType="end"/>
        </w:r>
      </w:hyperlink>
    </w:p>
    <w:p w14:paraId="72BD6387" w14:textId="0C3EEF84" w:rsidR="00684928" w:rsidRDefault="0041250D">
      <w:pPr>
        <w:pStyle w:val="TDC1"/>
        <w:rPr>
          <w:rFonts w:asciiTheme="minorHAnsi" w:eastAsiaTheme="minorEastAsia" w:hAnsiTheme="minorHAnsi" w:cstheme="minorBidi"/>
          <w:sz w:val="22"/>
          <w:szCs w:val="22"/>
          <w:lang w:val="es-CO" w:eastAsia="es-CO"/>
        </w:rPr>
      </w:pPr>
      <w:hyperlink w:anchor="_Toc67648868" w:history="1">
        <w:r w:rsidR="00684928" w:rsidRPr="00FA6B6A">
          <w:rPr>
            <w:rStyle w:val="Hipervnculo"/>
          </w:rPr>
          <w:t>4</w:t>
        </w:r>
        <w:r w:rsidR="00684928">
          <w:rPr>
            <w:rFonts w:asciiTheme="minorHAnsi" w:eastAsiaTheme="minorEastAsia" w:hAnsiTheme="minorHAnsi" w:cstheme="minorBidi"/>
            <w:sz w:val="22"/>
            <w:szCs w:val="22"/>
            <w:lang w:val="es-CO" w:eastAsia="es-CO"/>
          </w:rPr>
          <w:tab/>
        </w:r>
        <w:r w:rsidR="00684928" w:rsidRPr="00FA6B6A">
          <w:rPr>
            <w:rStyle w:val="Hipervnculo"/>
          </w:rPr>
          <w:t>LOCALIZACIÓN DEL PROYECTO</w:t>
        </w:r>
        <w:r w:rsidR="00684928">
          <w:rPr>
            <w:webHidden/>
          </w:rPr>
          <w:tab/>
        </w:r>
        <w:r w:rsidR="00684928">
          <w:rPr>
            <w:webHidden/>
          </w:rPr>
          <w:fldChar w:fldCharType="begin"/>
        </w:r>
        <w:r w:rsidR="00684928">
          <w:rPr>
            <w:webHidden/>
          </w:rPr>
          <w:instrText xml:space="preserve"> PAGEREF _Toc67648868 \h </w:instrText>
        </w:r>
        <w:r w:rsidR="00684928">
          <w:rPr>
            <w:webHidden/>
          </w:rPr>
        </w:r>
        <w:r w:rsidR="00684928">
          <w:rPr>
            <w:webHidden/>
          </w:rPr>
          <w:fldChar w:fldCharType="separate"/>
        </w:r>
        <w:r w:rsidR="005F0EC0">
          <w:rPr>
            <w:webHidden/>
          </w:rPr>
          <w:t>11</w:t>
        </w:r>
        <w:r w:rsidR="00684928">
          <w:rPr>
            <w:webHidden/>
          </w:rPr>
          <w:fldChar w:fldCharType="end"/>
        </w:r>
      </w:hyperlink>
    </w:p>
    <w:p w14:paraId="66A037A3" w14:textId="2EBD8FFA" w:rsidR="00684928" w:rsidRDefault="0041250D">
      <w:pPr>
        <w:pStyle w:val="TDC1"/>
        <w:rPr>
          <w:rFonts w:asciiTheme="minorHAnsi" w:eastAsiaTheme="minorEastAsia" w:hAnsiTheme="minorHAnsi" w:cstheme="minorBidi"/>
          <w:sz w:val="22"/>
          <w:szCs w:val="22"/>
          <w:lang w:val="es-CO" w:eastAsia="es-CO"/>
        </w:rPr>
      </w:pPr>
      <w:hyperlink w:anchor="_Toc67648869" w:history="1">
        <w:r w:rsidR="00684928" w:rsidRPr="00FA6B6A">
          <w:rPr>
            <w:rStyle w:val="Hipervnculo"/>
          </w:rPr>
          <w:t>5</w:t>
        </w:r>
        <w:r w:rsidR="00684928">
          <w:rPr>
            <w:rFonts w:asciiTheme="minorHAnsi" w:eastAsiaTheme="minorEastAsia" w:hAnsiTheme="minorHAnsi" w:cstheme="minorBidi"/>
            <w:sz w:val="22"/>
            <w:szCs w:val="22"/>
            <w:lang w:val="es-CO" w:eastAsia="es-CO"/>
          </w:rPr>
          <w:tab/>
        </w:r>
        <w:r w:rsidR="00684928" w:rsidRPr="00FA6B6A">
          <w:rPr>
            <w:rStyle w:val="Hipervnculo"/>
          </w:rPr>
          <w:t>RECURSOS EMPLEADOS</w:t>
        </w:r>
        <w:r w:rsidR="00684928">
          <w:rPr>
            <w:webHidden/>
          </w:rPr>
          <w:tab/>
        </w:r>
        <w:r w:rsidR="00684928">
          <w:rPr>
            <w:webHidden/>
          </w:rPr>
          <w:fldChar w:fldCharType="begin"/>
        </w:r>
        <w:r w:rsidR="00684928">
          <w:rPr>
            <w:webHidden/>
          </w:rPr>
          <w:instrText xml:space="preserve"> PAGEREF _Toc67648869 \h </w:instrText>
        </w:r>
        <w:r w:rsidR="00684928">
          <w:rPr>
            <w:webHidden/>
          </w:rPr>
        </w:r>
        <w:r w:rsidR="00684928">
          <w:rPr>
            <w:webHidden/>
          </w:rPr>
          <w:fldChar w:fldCharType="separate"/>
        </w:r>
        <w:r w:rsidR="005F0EC0">
          <w:rPr>
            <w:webHidden/>
          </w:rPr>
          <w:t>13</w:t>
        </w:r>
        <w:r w:rsidR="00684928">
          <w:rPr>
            <w:webHidden/>
          </w:rPr>
          <w:fldChar w:fldCharType="end"/>
        </w:r>
      </w:hyperlink>
    </w:p>
    <w:p w14:paraId="2B836353" w14:textId="48C15292" w:rsidR="00684928" w:rsidRDefault="0041250D">
      <w:pPr>
        <w:pStyle w:val="TDC2"/>
        <w:rPr>
          <w:rFonts w:asciiTheme="minorHAnsi" w:eastAsiaTheme="minorEastAsia" w:hAnsiTheme="minorHAnsi" w:cstheme="minorBidi"/>
          <w:sz w:val="22"/>
          <w:szCs w:val="22"/>
          <w:lang w:eastAsia="es-CO"/>
        </w:rPr>
      </w:pPr>
      <w:hyperlink w:anchor="_Toc67648870" w:history="1">
        <w:r w:rsidR="00684928" w:rsidRPr="00FA6B6A">
          <w:rPr>
            <w:rStyle w:val="Hipervnculo"/>
            <w:rFonts w:cs="Arial"/>
            <w14:scene3d>
              <w14:camera w14:prst="orthographicFront"/>
              <w14:lightRig w14:rig="threePt" w14:dir="t">
                <w14:rot w14:lat="0" w14:lon="0" w14:rev="0"/>
              </w14:lightRig>
            </w14:scene3d>
          </w:rPr>
          <w:t>5.1</w:t>
        </w:r>
        <w:r w:rsidR="00684928">
          <w:rPr>
            <w:rFonts w:asciiTheme="minorHAnsi" w:eastAsiaTheme="minorEastAsia" w:hAnsiTheme="minorHAnsi" w:cstheme="minorBidi"/>
            <w:sz w:val="22"/>
            <w:szCs w:val="22"/>
            <w:lang w:eastAsia="es-CO"/>
          </w:rPr>
          <w:tab/>
        </w:r>
        <w:r w:rsidR="00684928" w:rsidRPr="00FA6B6A">
          <w:rPr>
            <w:rStyle w:val="Hipervnculo"/>
            <w:rFonts w:cs="Arial"/>
          </w:rPr>
          <w:t>Recurso humano.</w:t>
        </w:r>
        <w:r w:rsidR="00684928">
          <w:rPr>
            <w:webHidden/>
          </w:rPr>
          <w:tab/>
        </w:r>
        <w:r w:rsidR="00684928">
          <w:rPr>
            <w:webHidden/>
          </w:rPr>
          <w:fldChar w:fldCharType="begin"/>
        </w:r>
        <w:r w:rsidR="00684928">
          <w:rPr>
            <w:webHidden/>
          </w:rPr>
          <w:instrText xml:space="preserve"> PAGEREF _Toc67648870 \h </w:instrText>
        </w:r>
        <w:r w:rsidR="00684928">
          <w:rPr>
            <w:webHidden/>
          </w:rPr>
        </w:r>
        <w:r w:rsidR="00684928">
          <w:rPr>
            <w:webHidden/>
          </w:rPr>
          <w:fldChar w:fldCharType="separate"/>
        </w:r>
        <w:r w:rsidR="005F0EC0">
          <w:rPr>
            <w:webHidden/>
          </w:rPr>
          <w:t>13</w:t>
        </w:r>
        <w:r w:rsidR="00684928">
          <w:rPr>
            <w:webHidden/>
          </w:rPr>
          <w:fldChar w:fldCharType="end"/>
        </w:r>
      </w:hyperlink>
    </w:p>
    <w:p w14:paraId="6A862B56" w14:textId="23E4129F" w:rsidR="00684928" w:rsidRDefault="0041250D">
      <w:pPr>
        <w:pStyle w:val="TDC2"/>
        <w:rPr>
          <w:rFonts w:asciiTheme="minorHAnsi" w:eastAsiaTheme="minorEastAsia" w:hAnsiTheme="minorHAnsi" w:cstheme="minorBidi"/>
          <w:sz w:val="22"/>
          <w:szCs w:val="22"/>
          <w:lang w:eastAsia="es-CO"/>
        </w:rPr>
      </w:pPr>
      <w:hyperlink w:anchor="_Toc67648871" w:history="1">
        <w:r w:rsidR="00684928" w:rsidRPr="00FA6B6A">
          <w:rPr>
            <w:rStyle w:val="Hipervnculo"/>
            <w:rFonts w:cs="Arial"/>
            <w14:scene3d>
              <w14:camera w14:prst="orthographicFront"/>
              <w14:lightRig w14:rig="threePt" w14:dir="t">
                <w14:rot w14:lat="0" w14:lon="0" w14:rev="0"/>
              </w14:lightRig>
            </w14:scene3d>
          </w:rPr>
          <w:t>5.2</w:t>
        </w:r>
        <w:r w:rsidR="00684928">
          <w:rPr>
            <w:rFonts w:asciiTheme="minorHAnsi" w:eastAsiaTheme="minorEastAsia" w:hAnsiTheme="minorHAnsi" w:cstheme="minorBidi"/>
            <w:sz w:val="22"/>
            <w:szCs w:val="22"/>
            <w:lang w:eastAsia="es-CO"/>
          </w:rPr>
          <w:tab/>
        </w:r>
        <w:r w:rsidR="00684928" w:rsidRPr="00FA6B6A">
          <w:rPr>
            <w:rStyle w:val="Hipervnculo"/>
            <w:rFonts w:cs="Arial"/>
          </w:rPr>
          <w:t>Recursos tecnológicos.</w:t>
        </w:r>
        <w:r w:rsidR="00684928">
          <w:rPr>
            <w:webHidden/>
          </w:rPr>
          <w:tab/>
        </w:r>
        <w:r w:rsidR="00684928">
          <w:rPr>
            <w:webHidden/>
          </w:rPr>
          <w:fldChar w:fldCharType="begin"/>
        </w:r>
        <w:r w:rsidR="00684928">
          <w:rPr>
            <w:webHidden/>
          </w:rPr>
          <w:instrText xml:space="preserve"> PAGEREF _Toc67648871 \h </w:instrText>
        </w:r>
        <w:r w:rsidR="00684928">
          <w:rPr>
            <w:webHidden/>
          </w:rPr>
        </w:r>
        <w:r w:rsidR="00684928">
          <w:rPr>
            <w:webHidden/>
          </w:rPr>
          <w:fldChar w:fldCharType="separate"/>
        </w:r>
        <w:r w:rsidR="005F0EC0">
          <w:rPr>
            <w:webHidden/>
          </w:rPr>
          <w:t>15</w:t>
        </w:r>
        <w:r w:rsidR="00684928">
          <w:rPr>
            <w:webHidden/>
          </w:rPr>
          <w:fldChar w:fldCharType="end"/>
        </w:r>
      </w:hyperlink>
    </w:p>
    <w:p w14:paraId="38396752" w14:textId="643C3ABD" w:rsidR="00684928" w:rsidRDefault="0041250D">
      <w:pPr>
        <w:pStyle w:val="TDC3"/>
        <w:rPr>
          <w:rFonts w:asciiTheme="minorHAnsi" w:eastAsiaTheme="minorEastAsia" w:hAnsiTheme="minorHAnsi" w:cstheme="minorBidi"/>
          <w:sz w:val="22"/>
          <w:szCs w:val="22"/>
          <w:lang w:eastAsia="es-CO"/>
        </w:rPr>
      </w:pPr>
      <w:hyperlink w:anchor="_Toc67648872" w:history="1">
        <w:r w:rsidR="00684928" w:rsidRPr="00FA6B6A">
          <w:rPr>
            <w:rStyle w:val="Hipervnculo"/>
            <w:rFonts w:cs="Arial"/>
            <w14:scene3d>
              <w14:camera w14:prst="orthographicFront"/>
              <w14:lightRig w14:rig="threePt" w14:dir="t">
                <w14:rot w14:lat="0" w14:lon="0" w14:rev="0"/>
              </w14:lightRig>
            </w14:scene3d>
          </w:rPr>
          <w:t>5.2.1</w:t>
        </w:r>
        <w:r w:rsidR="00684928">
          <w:rPr>
            <w:rFonts w:asciiTheme="minorHAnsi" w:eastAsiaTheme="minorEastAsia" w:hAnsiTheme="minorHAnsi" w:cstheme="minorBidi"/>
            <w:sz w:val="22"/>
            <w:szCs w:val="22"/>
            <w:lang w:eastAsia="es-CO"/>
          </w:rPr>
          <w:tab/>
        </w:r>
        <w:r w:rsidR="00684928" w:rsidRPr="00FA6B6A">
          <w:rPr>
            <w:rStyle w:val="Hipervnculo"/>
            <w:rFonts w:cs="Arial"/>
          </w:rPr>
          <w:t>Receptores GNSS L1 Navegadores</w:t>
        </w:r>
        <w:r w:rsidR="00684928">
          <w:rPr>
            <w:webHidden/>
          </w:rPr>
          <w:tab/>
        </w:r>
        <w:r w:rsidR="00684928">
          <w:rPr>
            <w:webHidden/>
          </w:rPr>
          <w:fldChar w:fldCharType="begin"/>
        </w:r>
        <w:r w:rsidR="00684928">
          <w:rPr>
            <w:webHidden/>
          </w:rPr>
          <w:instrText xml:space="preserve"> PAGEREF _Toc67648872 \h </w:instrText>
        </w:r>
        <w:r w:rsidR="00684928">
          <w:rPr>
            <w:webHidden/>
          </w:rPr>
        </w:r>
        <w:r w:rsidR="00684928">
          <w:rPr>
            <w:webHidden/>
          </w:rPr>
          <w:fldChar w:fldCharType="separate"/>
        </w:r>
        <w:r w:rsidR="005F0EC0">
          <w:rPr>
            <w:webHidden/>
          </w:rPr>
          <w:t>15</w:t>
        </w:r>
        <w:r w:rsidR="00684928">
          <w:rPr>
            <w:webHidden/>
          </w:rPr>
          <w:fldChar w:fldCharType="end"/>
        </w:r>
      </w:hyperlink>
    </w:p>
    <w:p w14:paraId="0D3D8FE8" w14:textId="09AC58A7" w:rsidR="00684928" w:rsidRDefault="0041250D">
      <w:pPr>
        <w:pStyle w:val="TDC3"/>
        <w:rPr>
          <w:rFonts w:asciiTheme="minorHAnsi" w:eastAsiaTheme="minorEastAsia" w:hAnsiTheme="minorHAnsi" w:cstheme="minorBidi"/>
          <w:sz w:val="22"/>
          <w:szCs w:val="22"/>
          <w:lang w:eastAsia="es-CO"/>
        </w:rPr>
      </w:pPr>
      <w:hyperlink w:anchor="_Toc67648873" w:history="1">
        <w:r w:rsidR="00684928" w:rsidRPr="00FA6B6A">
          <w:rPr>
            <w:rStyle w:val="Hipervnculo"/>
            <w:rFonts w:cs="Arial"/>
            <w14:scene3d>
              <w14:camera w14:prst="orthographicFront"/>
              <w14:lightRig w14:rig="threePt" w14:dir="t">
                <w14:rot w14:lat="0" w14:lon="0" w14:rev="0"/>
              </w14:lightRig>
            </w14:scene3d>
          </w:rPr>
          <w:t>5.2.2</w:t>
        </w:r>
        <w:r w:rsidR="00684928">
          <w:rPr>
            <w:rFonts w:asciiTheme="minorHAnsi" w:eastAsiaTheme="minorEastAsia" w:hAnsiTheme="minorHAnsi" w:cstheme="minorBidi"/>
            <w:sz w:val="22"/>
            <w:szCs w:val="22"/>
            <w:lang w:eastAsia="es-CO"/>
          </w:rPr>
          <w:tab/>
        </w:r>
        <w:r w:rsidR="00684928" w:rsidRPr="00FA6B6A">
          <w:rPr>
            <w:rStyle w:val="Hipervnculo"/>
            <w:rFonts w:cs="Arial"/>
          </w:rPr>
          <w:t>Receptores GNSS L2</w:t>
        </w:r>
        <w:r w:rsidR="00684928">
          <w:rPr>
            <w:webHidden/>
          </w:rPr>
          <w:tab/>
        </w:r>
        <w:r w:rsidR="00684928">
          <w:rPr>
            <w:webHidden/>
          </w:rPr>
          <w:fldChar w:fldCharType="begin"/>
        </w:r>
        <w:r w:rsidR="00684928">
          <w:rPr>
            <w:webHidden/>
          </w:rPr>
          <w:instrText xml:space="preserve"> PAGEREF _Toc67648873 \h </w:instrText>
        </w:r>
        <w:r w:rsidR="00684928">
          <w:rPr>
            <w:webHidden/>
          </w:rPr>
        </w:r>
        <w:r w:rsidR="00684928">
          <w:rPr>
            <w:webHidden/>
          </w:rPr>
          <w:fldChar w:fldCharType="separate"/>
        </w:r>
        <w:r w:rsidR="005F0EC0">
          <w:rPr>
            <w:webHidden/>
          </w:rPr>
          <w:t>16</w:t>
        </w:r>
        <w:r w:rsidR="00684928">
          <w:rPr>
            <w:webHidden/>
          </w:rPr>
          <w:fldChar w:fldCharType="end"/>
        </w:r>
      </w:hyperlink>
    </w:p>
    <w:p w14:paraId="0DC665F7" w14:textId="0FB47B38" w:rsidR="00684928" w:rsidRDefault="0041250D">
      <w:pPr>
        <w:pStyle w:val="TDC3"/>
        <w:rPr>
          <w:rFonts w:asciiTheme="minorHAnsi" w:eastAsiaTheme="minorEastAsia" w:hAnsiTheme="minorHAnsi" w:cstheme="minorBidi"/>
          <w:sz w:val="22"/>
          <w:szCs w:val="22"/>
          <w:lang w:eastAsia="es-CO"/>
        </w:rPr>
      </w:pPr>
      <w:hyperlink w:anchor="_Toc67648874" w:history="1">
        <w:r w:rsidR="00684928" w:rsidRPr="00FA6B6A">
          <w:rPr>
            <w:rStyle w:val="Hipervnculo"/>
            <w:rFonts w:cs="Arial"/>
            <w14:scene3d>
              <w14:camera w14:prst="orthographicFront"/>
              <w14:lightRig w14:rig="threePt" w14:dir="t">
                <w14:rot w14:lat="0" w14:lon="0" w14:rev="0"/>
              </w14:lightRig>
            </w14:scene3d>
          </w:rPr>
          <w:t>5.2.3</w:t>
        </w:r>
        <w:r w:rsidR="00684928">
          <w:rPr>
            <w:rFonts w:asciiTheme="minorHAnsi" w:eastAsiaTheme="minorEastAsia" w:hAnsiTheme="minorHAnsi" w:cstheme="minorBidi"/>
            <w:sz w:val="22"/>
            <w:szCs w:val="22"/>
            <w:lang w:eastAsia="es-CO"/>
          </w:rPr>
          <w:tab/>
        </w:r>
        <w:r w:rsidR="00684928" w:rsidRPr="00FA6B6A">
          <w:rPr>
            <w:rStyle w:val="Hipervnculo"/>
            <w:rFonts w:cs="Arial"/>
          </w:rPr>
          <w:t>Nivel electrónico</w:t>
        </w:r>
        <w:r w:rsidR="00684928">
          <w:rPr>
            <w:webHidden/>
          </w:rPr>
          <w:tab/>
        </w:r>
        <w:r w:rsidR="00684928">
          <w:rPr>
            <w:webHidden/>
          </w:rPr>
          <w:fldChar w:fldCharType="begin"/>
        </w:r>
        <w:r w:rsidR="00684928">
          <w:rPr>
            <w:webHidden/>
          </w:rPr>
          <w:instrText xml:space="preserve"> PAGEREF _Toc67648874 \h </w:instrText>
        </w:r>
        <w:r w:rsidR="00684928">
          <w:rPr>
            <w:webHidden/>
          </w:rPr>
        </w:r>
        <w:r w:rsidR="00684928">
          <w:rPr>
            <w:webHidden/>
          </w:rPr>
          <w:fldChar w:fldCharType="separate"/>
        </w:r>
        <w:r w:rsidR="005F0EC0">
          <w:rPr>
            <w:webHidden/>
          </w:rPr>
          <w:t>18</w:t>
        </w:r>
        <w:r w:rsidR="00684928">
          <w:rPr>
            <w:webHidden/>
          </w:rPr>
          <w:fldChar w:fldCharType="end"/>
        </w:r>
      </w:hyperlink>
    </w:p>
    <w:p w14:paraId="0F426E6E" w14:textId="6C5E70FA" w:rsidR="00684928" w:rsidRDefault="0041250D">
      <w:pPr>
        <w:pStyle w:val="TDC3"/>
        <w:rPr>
          <w:rFonts w:asciiTheme="minorHAnsi" w:eastAsiaTheme="minorEastAsia" w:hAnsiTheme="minorHAnsi" w:cstheme="minorBidi"/>
          <w:sz w:val="22"/>
          <w:szCs w:val="22"/>
          <w:lang w:eastAsia="es-CO"/>
        </w:rPr>
      </w:pPr>
      <w:hyperlink w:anchor="_Toc67648875" w:history="1">
        <w:r w:rsidR="00684928" w:rsidRPr="00FA6B6A">
          <w:rPr>
            <w:rStyle w:val="Hipervnculo"/>
            <w:rFonts w:cs="Arial"/>
            <w14:scene3d>
              <w14:camera w14:prst="orthographicFront"/>
              <w14:lightRig w14:rig="threePt" w14:dir="t">
                <w14:rot w14:lat="0" w14:lon="0" w14:rev="0"/>
              </w14:lightRig>
            </w14:scene3d>
          </w:rPr>
          <w:t>5.2.4</w:t>
        </w:r>
        <w:r w:rsidR="00684928">
          <w:rPr>
            <w:rFonts w:asciiTheme="minorHAnsi" w:eastAsiaTheme="minorEastAsia" w:hAnsiTheme="minorHAnsi" w:cstheme="minorBidi"/>
            <w:sz w:val="22"/>
            <w:szCs w:val="22"/>
            <w:lang w:eastAsia="es-CO"/>
          </w:rPr>
          <w:tab/>
        </w:r>
        <w:r w:rsidR="00684928" w:rsidRPr="00FA6B6A">
          <w:rPr>
            <w:rStyle w:val="Hipervnculo"/>
            <w:rFonts w:cs="Arial"/>
          </w:rPr>
          <w:t>Sistema LIDAR + FOTOGRAMÉTRICO</w:t>
        </w:r>
        <w:r w:rsidR="00684928">
          <w:rPr>
            <w:webHidden/>
          </w:rPr>
          <w:tab/>
        </w:r>
        <w:r w:rsidR="00684928">
          <w:rPr>
            <w:webHidden/>
          </w:rPr>
          <w:fldChar w:fldCharType="begin"/>
        </w:r>
        <w:r w:rsidR="00684928">
          <w:rPr>
            <w:webHidden/>
          </w:rPr>
          <w:instrText xml:space="preserve"> PAGEREF _Toc67648875 \h </w:instrText>
        </w:r>
        <w:r w:rsidR="00684928">
          <w:rPr>
            <w:webHidden/>
          </w:rPr>
        </w:r>
        <w:r w:rsidR="00684928">
          <w:rPr>
            <w:webHidden/>
          </w:rPr>
          <w:fldChar w:fldCharType="separate"/>
        </w:r>
        <w:r w:rsidR="005F0EC0">
          <w:rPr>
            <w:webHidden/>
          </w:rPr>
          <w:t>19</w:t>
        </w:r>
        <w:r w:rsidR="00684928">
          <w:rPr>
            <w:webHidden/>
          </w:rPr>
          <w:fldChar w:fldCharType="end"/>
        </w:r>
      </w:hyperlink>
    </w:p>
    <w:p w14:paraId="02932032" w14:textId="543718BA" w:rsidR="00684928" w:rsidRDefault="0041250D">
      <w:pPr>
        <w:pStyle w:val="TDC3"/>
        <w:rPr>
          <w:rFonts w:asciiTheme="minorHAnsi" w:eastAsiaTheme="minorEastAsia" w:hAnsiTheme="minorHAnsi" w:cstheme="minorBidi"/>
          <w:sz w:val="22"/>
          <w:szCs w:val="22"/>
          <w:lang w:eastAsia="es-CO"/>
        </w:rPr>
      </w:pPr>
      <w:hyperlink w:anchor="_Toc67648876" w:history="1">
        <w:r w:rsidR="00684928" w:rsidRPr="00FA6B6A">
          <w:rPr>
            <w:rStyle w:val="Hipervnculo"/>
            <w:rFonts w:cs="Arial"/>
            <w14:scene3d>
              <w14:camera w14:prst="orthographicFront"/>
              <w14:lightRig w14:rig="threePt" w14:dir="t">
                <w14:rot w14:lat="0" w14:lon="0" w14:rev="0"/>
              </w14:lightRig>
            </w14:scene3d>
          </w:rPr>
          <w:t>5.2.5</w:t>
        </w:r>
        <w:r w:rsidR="00684928">
          <w:rPr>
            <w:rFonts w:asciiTheme="minorHAnsi" w:eastAsiaTheme="minorEastAsia" w:hAnsiTheme="minorHAnsi" w:cstheme="minorBidi"/>
            <w:sz w:val="22"/>
            <w:szCs w:val="22"/>
            <w:lang w:eastAsia="es-CO"/>
          </w:rPr>
          <w:tab/>
        </w:r>
        <w:r w:rsidR="00684928" w:rsidRPr="00FA6B6A">
          <w:rPr>
            <w:rStyle w:val="Hipervnculo"/>
            <w:rFonts w:cs="Arial"/>
          </w:rPr>
          <w:t>Software</w:t>
        </w:r>
        <w:r w:rsidR="00684928">
          <w:rPr>
            <w:webHidden/>
          </w:rPr>
          <w:tab/>
        </w:r>
        <w:r w:rsidR="00684928">
          <w:rPr>
            <w:webHidden/>
          </w:rPr>
          <w:fldChar w:fldCharType="begin"/>
        </w:r>
        <w:r w:rsidR="00684928">
          <w:rPr>
            <w:webHidden/>
          </w:rPr>
          <w:instrText xml:space="preserve"> PAGEREF _Toc67648876 \h </w:instrText>
        </w:r>
        <w:r w:rsidR="00684928">
          <w:rPr>
            <w:webHidden/>
          </w:rPr>
        </w:r>
        <w:r w:rsidR="00684928">
          <w:rPr>
            <w:webHidden/>
          </w:rPr>
          <w:fldChar w:fldCharType="separate"/>
        </w:r>
        <w:r w:rsidR="005F0EC0">
          <w:rPr>
            <w:webHidden/>
          </w:rPr>
          <w:t>20</w:t>
        </w:r>
        <w:r w:rsidR="00684928">
          <w:rPr>
            <w:webHidden/>
          </w:rPr>
          <w:fldChar w:fldCharType="end"/>
        </w:r>
      </w:hyperlink>
    </w:p>
    <w:p w14:paraId="6146D469" w14:textId="3788A421" w:rsidR="00684928" w:rsidRDefault="0041250D">
      <w:pPr>
        <w:pStyle w:val="TDC2"/>
        <w:rPr>
          <w:rFonts w:asciiTheme="minorHAnsi" w:eastAsiaTheme="minorEastAsia" w:hAnsiTheme="minorHAnsi" w:cstheme="minorBidi"/>
          <w:sz w:val="22"/>
          <w:szCs w:val="22"/>
          <w:lang w:eastAsia="es-CO"/>
        </w:rPr>
      </w:pPr>
      <w:hyperlink w:anchor="_Toc67648877" w:history="1">
        <w:r w:rsidR="00684928" w:rsidRPr="00FA6B6A">
          <w:rPr>
            <w:rStyle w:val="Hipervnculo"/>
            <w:rFonts w:cs="Arial"/>
            <w14:scene3d>
              <w14:camera w14:prst="orthographicFront"/>
              <w14:lightRig w14:rig="threePt" w14:dir="t">
                <w14:rot w14:lat="0" w14:lon="0" w14:rev="0"/>
              </w14:lightRig>
            </w14:scene3d>
          </w:rPr>
          <w:t>5.3</w:t>
        </w:r>
        <w:r w:rsidR="00684928">
          <w:rPr>
            <w:rFonts w:asciiTheme="minorHAnsi" w:eastAsiaTheme="minorEastAsia" w:hAnsiTheme="minorHAnsi" w:cstheme="minorBidi"/>
            <w:sz w:val="22"/>
            <w:szCs w:val="22"/>
            <w:lang w:eastAsia="es-CO"/>
          </w:rPr>
          <w:tab/>
        </w:r>
        <w:r w:rsidR="00684928" w:rsidRPr="00FA6B6A">
          <w:rPr>
            <w:rStyle w:val="Hipervnculo"/>
            <w:rFonts w:cs="Arial"/>
          </w:rPr>
          <w:t>Herramientas, equipos y vehículos adicionales</w:t>
        </w:r>
        <w:r w:rsidR="00684928">
          <w:rPr>
            <w:webHidden/>
          </w:rPr>
          <w:tab/>
        </w:r>
        <w:r w:rsidR="00684928">
          <w:rPr>
            <w:webHidden/>
          </w:rPr>
          <w:fldChar w:fldCharType="begin"/>
        </w:r>
        <w:r w:rsidR="00684928">
          <w:rPr>
            <w:webHidden/>
          </w:rPr>
          <w:instrText xml:space="preserve"> PAGEREF _Toc67648877 \h </w:instrText>
        </w:r>
        <w:r w:rsidR="00684928">
          <w:rPr>
            <w:webHidden/>
          </w:rPr>
        </w:r>
        <w:r w:rsidR="00684928">
          <w:rPr>
            <w:webHidden/>
          </w:rPr>
          <w:fldChar w:fldCharType="separate"/>
        </w:r>
        <w:r w:rsidR="005F0EC0">
          <w:rPr>
            <w:webHidden/>
          </w:rPr>
          <w:t>22</w:t>
        </w:r>
        <w:r w:rsidR="00684928">
          <w:rPr>
            <w:webHidden/>
          </w:rPr>
          <w:fldChar w:fldCharType="end"/>
        </w:r>
      </w:hyperlink>
    </w:p>
    <w:p w14:paraId="754FAD77" w14:textId="6A89EC0D" w:rsidR="00684928" w:rsidRDefault="0041250D">
      <w:pPr>
        <w:pStyle w:val="TDC1"/>
        <w:rPr>
          <w:rFonts w:asciiTheme="minorHAnsi" w:eastAsiaTheme="minorEastAsia" w:hAnsiTheme="minorHAnsi" w:cstheme="minorBidi"/>
          <w:sz w:val="22"/>
          <w:szCs w:val="22"/>
          <w:lang w:val="es-CO" w:eastAsia="es-CO"/>
        </w:rPr>
      </w:pPr>
      <w:hyperlink w:anchor="_Toc67648878" w:history="1">
        <w:r w:rsidR="00684928" w:rsidRPr="00FA6B6A">
          <w:rPr>
            <w:rStyle w:val="Hipervnculo"/>
          </w:rPr>
          <w:t>6</w:t>
        </w:r>
        <w:r w:rsidR="00684928">
          <w:rPr>
            <w:rFonts w:asciiTheme="minorHAnsi" w:eastAsiaTheme="minorEastAsia" w:hAnsiTheme="minorHAnsi" w:cstheme="minorBidi"/>
            <w:sz w:val="22"/>
            <w:szCs w:val="22"/>
            <w:lang w:val="es-CO" w:eastAsia="es-CO"/>
          </w:rPr>
          <w:tab/>
        </w:r>
        <w:r w:rsidR="00684928" w:rsidRPr="00FA6B6A">
          <w:rPr>
            <w:rStyle w:val="Hipervnculo"/>
          </w:rPr>
          <w:t>METODOLOGÍA DE LEVANTAMIENTO IMPLEMENTADA</w:t>
        </w:r>
        <w:r w:rsidR="00684928">
          <w:rPr>
            <w:webHidden/>
          </w:rPr>
          <w:tab/>
        </w:r>
        <w:r w:rsidR="00684928">
          <w:rPr>
            <w:webHidden/>
          </w:rPr>
          <w:fldChar w:fldCharType="begin"/>
        </w:r>
        <w:r w:rsidR="00684928">
          <w:rPr>
            <w:webHidden/>
          </w:rPr>
          <w:instrText xml:space="preserve"> PAGEREF _Toc67648878 \h </w:instrText>
        </w:r>
        <w:r w:rsidR="00684928">
          <w:rPr>
            <w:webHidden/>
          </w:rPr>
        </w:r>
        <w:r w:rsidR="00684928">
          <w:rPr>
            <w:webHidden/>
          </w:rPr>
          <w:fldChar w:fldCharType="separate"/>
        </w:r>
        <w:r w:rsidR="005F0EC0">
          <w:rPr>
            <w:webHidden/>
          </w:rPr>
          <w:t>23</w:t>
        </w:r>
        <w:r w:rsidR="00684928">
          <w:rPr>
            <w:webHidden/>
          </w:rPr>
          <w:fldChar w:fldCharType="end"/>
        </w:r>
      </w:hyperlink>
    </w:p>
    <w:p w14:paraId="0CBE9F9A" w14:textId="30B53DF3" w:rsidR="00684928" w:rsidRDefault="0041250D">
      <w:pPr>
        <w:pStyle w:val="TDC2"/>
        <w:rPr>
          <w:rFonts w:asciiTheme="minorHAnsi" w:eastAsiaTheme="minorEastAsia" w:hAnsiTheme="minorHAnsi" w:cstheme="minorBidi"/>
          <w:sz w:val="22"/>
          <w:szCs w:val="22"/>
          <w:lang w:eastAsia="es-CO"/>
        </w:rPr>
      </w:pPr>
      <w:hyperlink w:anchor="_Toc67648879" w:history="1">
        <w:r w:rsidR="00684928" w:rsidRPr="00FA6B6A">
          <w:rPr>
            <w:rStyle w:val="Hipervnculo"/>
            <w:rFonts w:cs="Arial"/>
            <w14:scene3d>
              <w14:camera w14:prst="orthographicFront"/>
              <w14:lightRig w14:rig="threePt" w14:dir="t">
                <w14:rot w14:lat="0" w14:lon="0" w14:rev="0"/>
              </w14:lightRig>
            </w14:scene3d>
          </w:rPr>
          <w:t>6.1</w:t>
        </w:r>
        <w:r w:rsidR="00684928">
          <w:rPr>
            <w:rFonts w:asciiTheme="minorHAnsi" w:eastAsiaTheme="minorEastAsia" w:hAnsiTheme="minorHAnsi" w:cstheme="minorBidi"/>
            <w:sz w:val="22"/>
            <w:szCs w:val="22"/>
            <w:lang w:eastAsia="es-CO"/>
          </w:rPr>
          <w:tab/>
        </w:r>
        <w:r w:rsidR="00684928" w:rsidRPr="00FA6B6A">
          <w:rPr>
            <w:rStyle w:val="Hipervnculo"/>
            <w:rFonts w:cs="Arial"/>
          </w:rPr>
          <w:t>ALISTAMIENTO Y DIAGNÓSTICO INICIAL DEL PROYECTO</w:t>
        </w:r>
        <w:r w:rsidR="00684928">
          <w:rPr>
            <w:webHidden/>
          </w:rPr>
          <w:tab/>
        </w:r>
        <w:r w:rsidR="00684928">
          <w:rPr>
            <w:webHidden/>
          </w:rPr>
          <w:fldChar w:fldCharType="begin"/>
        </w:r>
        <w:r w:rsidR="00684928">
          <w:rPr>
            <w:webHidden/>
          </w:rPr>
          <w:instrText xml:space="preserve"> PAGEREF _Toc67648879 \h </w:instrText>
        </w:r>
        <w:r w:rsidR="00684928">
          <w:rPr>
            <w:webHidden/>
          </w:rPr>
        </w:r>
        <w:r w:rsidR="00684928">
          <w:rPr>
            <w:webHidden/>
          </w:rPr>
          <w:fldChar w:fldCharType="separate"/>
        </w:r>
        <w:r w:rsidR="005F0EC0">
          <w:rPr>
            <w:webHidden/>
          </w:rPr>
          <w:t>24</w:t>
        </w:r>
        <w:r w:rsidR="00684928">
          <w:rPr>
            <w:webHidden/>
          </w:rPr>
          <w:fldChar w:fldCharType="end"/>
        </w:r>
      </w:hyperlink>
    </w:p>
    <w:p w14:paraId="07FD83AE" w14:textId="597C3F8E" w:rsidR="00684928" w:rsidRDefault="0041250D">
      <w:pPr>
        <w:pStyle w:val="TDC3"/>
        <w:rPr>
          <w:rFonts w:asciiTheme="minorHAnsi" w:eastAsiaTheme="minorEastAsia" w:hAnsiTheme="minorHAnsi" w:cstheme="minorBidi"/>
          <w:sz w:val="22"/>
          <w:szCs w:val="22"/>
          <w:lang w:eastAsia="es-CO"/>
        </w:rPr>
      </w:pPr>
      <w:hyperlink w:anchor="_Toc67648880" w:history="1">
        <w:r w:rsidR="00684928" w:rsidRPr="00FA6B6A">
          <w:rPr>
            <w:rStyle w:val="Hipervnculo"/>
            <w14:scene3d>
              <w14:camera w14:prst="orthographicFront"/>
              <w14:lightRig w14:rig="threePt" w14:dir="t">
                <w14:rot w14:lat="0" w14:lon="0" w14:rev="0"/>
              </w14:lightRig>
            </w14:scene3d>
          </w:rPr>
          <w:t>6.1.1</w:t>
        </w:r>
        <w:r w:rsidR="00684928">
          <w:rPr>
            <w:rFonts w:asciiTheme="minorHAnsi" w:eastAsiaTheme="minorEastAsia" w:hAnsiTheme="minorHAnsi" w:cstheme="minorBidi"/>
            <w:sz w:val="22"/>
            <w:szCs w:val="22"/>
            <w:lang w:eastAsia="es-CO"/>
          </w:rPr>
          <w:tab/>
        </w:r>
        <w:r w:rsidR="00684928" w:rsidRPr="00FA6B6A">
          <w:rPr>
            <w:rStyle w:val="Hipervnculo"/>
          </w:rPr>
          <w:t>Controles de calidad - Alistamiento y diagnóstico inicial del proyecto</w:t>
        </w:r>
        <w:r w:rsidR="00684928">
          <w:rPr>
            <w:webHidden/>
          </w:rPr>
          <w:tab/>
        </w:r>
        <w:r w:rsidR="00684928">
          <w:rPr>
            <w:webHidden/>
          </w:rPr>
          <w:fldChar w:fldCharType="begin"/>
        </w:r>
        <w:r w:rsidR="00684928">
          <w:rPr>
            <w:webHidden/>
          </w:rPr>
          <w:instrText xml:space="preserve"> PAGEREF _Toc67648880 \h </w:instrText>
        </w:r>
        <w:r w:rsidR="00684928">
          <w:rPr>
            <w:webHidden/>
          </w:rPr>
        </w:r>
        <w:r w:rsidR="00684928">
          <w:rPr>
            <w:webHidden/>
          </w:rPr>
          <w:fldChar w:fldCharType="separate"/>
        </w:r>
        <w:r w:rsidR="005F0EC0">
          <w:rPr>
            <w:webHidden/>
          </w:rPr>
          <w:t>25</w:t>
        </w:r>
        <w:r w:rsidR="00684928">
          <w:rPr>
            <w:webHidden/>
          </w:rPr>
          <w:fldChar w:fldCharType="end"/>
        </w:r>
      </w:hyperlink>
    </w:p>
    <w:p w14:paraId="23B16E8C" w14:textId="06E98AB8" w:rsidR="00684928" w:rsidRDefault="0041250D">
      <w:pPr>
        <w:pStyle w:val="TDC2"/>
        <w:rPr>
          <w:rFonts w:asciiTheme="minorHAnsi" w:eastAsiaTheme="minorEastAsia" w:hAnsiTheme="minorHAnsi" w:cstheme="minorBidi"/>
          <w:sz w:val="22"/>
          <w:szCs w:val="22"/>
          <w:lang w:eastAsia="es-CO"/>
        </w:rPr>
      </w:pPr>
      <w:hyperlink w:anchor="_Toc67648881" w:history="1">
        <w:r w:rsidR="00684928" w:rsidRPr="00FA6B6A">
          <w:rPr>
            <w:rStyle w:val="Hipervnculo"/>
            <w:rFonts w:cs="Arial"/>
            <w14:scene3d>
              <w14:camera w14:prst="orthographicFront"/>
              <w14:lightRig w14:rig="threePt" w14:dir="t">
                <w14:rot w14:lat="0" w14:lon="0" w14:rev="0"/>
              </w14:lightRig>
            </w14:scene3d>
          </w:rPr>
          <w:t>6.2</w:t>
        </w:r>
        <w:r w:rsidR="00684928">
          <w:rPr>
            <w:rFonts w:asciiTheme="minorHAnsi" w:eastAsiaTheme="minorEastAsia" w:hAnsiTheme="minorHAnsi" w:cstheme="minorBidi"/>
            <w:sz w:val="22"/>
            <w:szCs w:val="22"/>
            <w:lang w:eastAsia="es-CO"/>
          </w:rPr>
          <w:tab/>
        </w:r>
        <w:r w:rsidR="00684928" w:rsidRPr="00FA6B6A">
          <w:rPr>
            <w:rStyle w:val="Hipervnculo"/>
            <w:rFonts w:cs="Arial"/>
          </w:rPr>
          <w:t>MARCO DE REFERENCIA GNSS</w:t>
        </w:r>
        <w:r w:rsidR="00684928">
          <w:rPr>
            <w:webHidden/>
          </w:rPr>
          <w:tab/>
        </w:r>
        <w:r w:rsidR="00684928">
          <w:rPr>
            <w:webHidden/>
          </w:rPr>
          <w:fldChar w:fldCharType="begin"/>
        </w:r>
        <w:r w:rsidR="00684928">
          <w:rPr>
            <w:webHidden/>
          </w:rPr>
          <w:instrText xml:space="preserve"> PAGEREF _Toc67648881 \h </w:instrText>
        </w:r>
        <w:r w:rsidR="00684928">
          <w:rPr>
            <w:webHidden/>
          </w:rPr>
        </w:r>
        <w:r w:rsidR="00684928">
          <w:rPr>
            <w:webHidden/>
          </w:rPr>
          <w:fldChar w:fldCharType="separate"/>
        </w:r>
        <w:r w:rsidR="005F0EC0">
          <w:rPr>
            <w:webHidden/>
          </w:rPr>
          <w:t>26</w:t>
        </w:r>
        <w:r w:rsidR="00684928">
          <w:rPr>
            <w:webHidden/>
          </w:rPr>
          <w:fldChar w:fldCharType="end"/>
        </w:r>
      </w:hyperlink>
    </w:p>
    <w:p w14:paraId="68EABD82" w14:textId="42BC93AF" w:rsidR="00684928" w:rsidRDefault="0041250D">
      <w:pPr>
        <w:pStyle w:val="TDC3"/>
        <w:rPr>
          <w:rFonts w:asciiTheme="minorHAnsi" w:eastAsiaTheme="minorEastAsia" w:hAnsiTheme="minorHAnsi" w:cstheme="minorBidi"/>
          <w:sz w:val="22"/>
          <w:szCs w:val="22"/>
          <w:lang w:eastAsia="es-CO"/>
        </w:rPr>
      </w:pPr>
      <w:hyperlink w:anchor="_Toc67648882" w:history="1">
        <w:r w:rsidR="00684928" w:rsidRPr="00FA6B6A">
          <w:rPr>
            <w:rStyle w:val="Hipervnculo"/>
            <w:rFonts w:cs="Arial"/>
            <w14:scene3d>
              <w14:camera w14:prst="orthographicFront"/>
              <w14:lightRig w14:rig="threePt" w14:dir="t">
                <w14:rot w14:lat="0" w14:lon="0" w14:rev="0"/>
              </w14:lightRig>
            </w14:scene3d>
          </w:rPr>
          <w:t>6.2.1</w:t>
        </w:r>
        <w:r w:rsidR="00684928">
          <w:rPr>
            <w:rFonts w:asciiTheme="minorHAnsi" w:eastAsiaTheme="minorEastAsia" w:hAnsiTheme="minorHAnsi" w:cstheme="minorBidi"/>
            <w:sz w:val="22"/>
            <w:szCs w:val="22"/>
            <w:lang w:eastAsia="es-CO"/>
          </w:rPr>
          <w:tab/>
        </w:r>
        <w:r w:rsidR="00684928" w:rsidRPr="00FA6B6A">
          <w:rPr>
            <w:rStyle w:val="Hipervnculo"/>
            <w:rFonts w:cs="Arial"/>
          </w:rPr>
          <w:t>Diseño - Marco de Referencia GNSS</w:t>
        </w:r>
        <w:r w:rsidR="00684928">
          <w:rPr>
            <w:webHidden/>
          </w:rPr>
          <w:tab/>
        </w:r>
        <w:r w:rsidR="00684928">
          <w:rPr>
            <w:webHidden/>
          </w:rPr>
          <w:fldChar w:fldCharType="begin"/>
        </w:r>
        <w:r w:rsidR="00684928">
          <w:rPr>
            <w:webHidden/>
          </w:rPr>
          <w:instrText xml:space="preserve"> PAGEREF _Toc67648882 \h </w:instrText>
        </w:r>
        <w:r w:rsidR="00684928">
          <w:rPr>
            <w:webHidden/>
          </w:rPr>
        </w:r>
        <w:r w:rsidR="00684928">
          <w:rPr>
            <w:webHidden/>
          </w:rPr>
          <w:fldChar w:fldCharType="separate"/>
        </w:r>
        <w:r w:rsidR="005F0EC0">
          <w:rPr>
            <w:webHidden/>
          </w:rPr>
          <w:t>27</w:t>
        </w:r>
        <w:r w:rsidR="00684928">
          <w:rPr>
            <w:webHidden/>
          </w:rPr>
          <w:fldChar w:fldCharType="end"/>
        </w:r>
      </w:hyperlink>
    </w:p>
    <w:p w14:paraId="10751D77" w14:textId="100A8DF1" w:rsidR="00684928" w:rsidRDefault="0041250D">
      <w:pPr>
        <w:pStyle w:val="TDC3"/>
        <w:rPr>
          <w:rFonts w:asciiTheme="minorHAnsi" w:eastAsiaTheme="minorEastAsia" w:hAnsiTheme="minorHAnsi" w:cstheme="minorBidi"/>
          <w:sz w:val="22"/>
          <w:szCs w:val="22"/>
          <w:lang w:eastAsia="es-CO"/>
        </w:rPr>
      </w:pPr>
      <w:hyperlink w:anchor="_Toc67648883" w:history="1">
        <w:r w:rsidR="00684928" w:rsidRPr="00FA6B6A">
          <w:rPr>
            <w:rStyle w:val="Hipervnculo"/>
            <w:rFonts w:cs="Arial"/>
            <w14:scene3d>
              <w14:camera w14:prst="orthographicFront"/>
              <w14:lightRig w14:rig="threePt" w14:dir="t">
                <w14:rot w14:lat="0" w14:lon="0" w14:rev="0"/>
              </w14:lightRig>
            </w14:scene3d>
          </w:rPr>
          <w:t>6.2.2</w:t>
        </w:r>
        <w:r w:rsidR="00684928">
          <w:rPr>
            <w:rFonts w:asciiTheme="minorHAnsi" w:eastAsiaTheme="minorEastAsia" w:hAnsiTheme="minorHAnsi" w:cstheme="minorBidi"/>
            <w:sz w:val="22"/>
            <w:szCs w:val="22"/>
            <w:lang w:eastAsia="es-CO"/>
          </w:rPr>
          <w:tab/>
        </w:r>
        <w:r w:rsidR="00684928" w:rsidRPr="00FA6B6A">
          <w:rPr>
            <w:rStyle w:val="Hipervnculo"/>
            <w:rFonts w:cs="Arial"/>
          </w:rPr>
          <w:t>Materialización - Marcos de Referencia GNSS</w:t>
        </w:r>
        <w:r w:rsidR="00684928">
          <w:rPr>
            <w:webHidden/>
          </w:rPr>
          <w:tab/>
        </w:r>
        <w:r w:rsidR="00684928">
          <w:rPr>
            <w:webHidden/>
          </w:rPr>
          <w:fldChar w:fldCharType="begin"/>
        </w:r>
        <w:r w:rsidR="00684928">
          <w:rPr>
            <w:webHidden/>
          </w:rPr>
          <w:instrText xml:space="preserve"> PAGEREF _Toc67648883 \h </w:instrText>
        </w:r>
        <w:r w:rsidR="00684928">
          <w:rPr>
            <w:webHidden/>
          </w:rPr>
        </w:r>
        <w:r w:rsidR="00684928">
          <w:rPr>
            <w:webHidden/>
          </w:rPr>
          <w:fldChar w:fldCharType="separate"/>
        </w:r>
        <w:r w:rsidR="005F0EC0">
          <w:rPr>
            <w:webHidden/>
          </w:rPr>
          <w:t>28</w:t>
        </w:r>
        <w:r w:rsidR="00684928">
          <w:rPr>
            <w:webHidden/>
          </w:rPr>
          <w:fldChar w:fldCharType="end"/>
        </w:r>
      </w:hyperlink>
    </w:p>
    <w:p w14:paraId="77F80DA8" w14:textId="52AFA381" w:rsidR="00684928" w:rsidRDefault="0041250D">
      <w:pPr>
        <w:pStyle w:val="TDC3"/>
        <w:rPr>
          <w:rFonts w:asciiTheme="minorHAnsi" w:eastAsiaTheme="minorEastAsia" w:hAnsiTheme="minorHAnsi" w:cstheme="minorBidi"/>
          <w:sz w:val="22"/>
          <w:szCs w:val="22"/>
          <w:lang w:eastAsia="es-CO"/>
        </w:rPr>
      </w:pPr>
      <w:hyperlink w:anchor="_Toc67648884" w:history="1">
        <w:r w:rsidR="00684928" w:rsidRPr="00FA6B6A">
          <w:rPr>
            <w:rStyle w:val="Hipervnculo"/>
            <w:rFonts w:cs="Arial"/>
            <w14:scene3d>
              <w14:camera w14:prst="orthographicFront"/>
              <w14:lightRig w14:rig="threePt" w14:dir="t">
                <w14:rot w14:lat="0" w14:lon="0" w14:rev="0"/>
              </w14:lightRig>
            </w14:scene3d>
          </w:rPr>
          <w:t>6.2.3</w:t>
        </w:r>
        <w:r w:rsidR="00684928">
          <w:rPr>
            <w:rFonts w:asciiTheme="minorHAnsi" w:eastAsiaTheme="minorEastAsia" w:hAnsiTheme="minorHAnsi" w:cstheme="minorBidi"/>
            <w:sz w:val="22"/>
            <w:szCs w:val="22"/>
            <w:lang w:eastAsia="es-CO"/>
          </w:rPr>
          <w:tab/>
        </w:r>
        <w:r w:rsidR="00684928" w:rsidRPr="00FA6B6A">
          <w:rPr>
            <w:rStyle w:val="Hipervnculo"/>
            <w:rFonts w:cs="Arial"/>
          </w:rPr>
          <w:t>Amarre Horizontal IGAC – Marco de Referencia GNSS</w:t>
        </w:r>
        <w:r w:rsidR="00684928">
          <w:rPr>
            <w:webHidden/>
          </w:rPr>
          <w:tab/>
        </w:r>
        <w:r w:rsidR="00684928">
          <w:rPr>
            <w:webHidden/>
          </w:rPr>
          <w:fldChar w:fldCharType="begin"/>
        </w:r>
        <w:r w:rsidR="00684928">
          <w:rPr>
            <w:webHidden/>
          </w:rPr>
          <w:instrText xml:space="preserve"> PAGEREF _Toc67648884 \h </w:instrText>
        </w:r>
        <w:r w:rsidR="00684928">
          <w:rPr>
            <w:webHidden/>
          </w:rPr>
        </w:r>
        <w:r w:rsidR="00684928">
          <w:rPr>
            <w:webHidden/>
          </w:rPr>
          <w:fldChar w:fldCharType="separate"/>
        </w:r>
        <w:r w:rsidR="005F0EC0">
          <w:rPr>
            <w:webHidden/>
          </w:rPr>
          <w:t>29</w:t>
        </w:r>
        <w:r w:rsidR="00684928">
          <w:rPr>
            <w:webHidden/>
          </w:rPr>
          <w:fldChar w:fldCharType="end"/>
        </w:r>
      </w:hyperlink>
    </w:p>
    <w:p w14:paraId="0230E56A" w14:textId="71B972C0" w:rsidR="00684928" w:rsidRDefault="0041250D">
      <w:pPr>
        <w:pStyle w:val="TDC3"/>
        <w:rPr>
          <w:rFonts w:asciiTheme="minorHAnsi" w:eastAsiaTheme="minorEastAsia" w:hAnsiTheme="minorHAnsi" w:cstheme="minorBidi"/>
          <w:sz w:val="22"/>
          <w:szCs w:val="22"/>
          <w:lang w:eastAsia="es-CO"/>
        </w:rPr>
      </w:pPr>
      <w:hyperlink w:anchor="_Toc67648885" w:history="1">
        <w:r w:rsidR="00684928" w:rsidRPr="00FA6B6A">
          <w:rPr>
            <w:rStyle w:val="Hipervnculo"/>
            <w:rFonts w:cs="Arial"/>
            <w14:scene3d>
              <w14:camera w14:prst="orthographicFront"/>
              <w14:lightRig w14:rig="threePt" w14:dir="t">
                <w14:rot w14:lat="0" w14:lon="0" w14:rev="0"/>
              </w14:lightRig>
            </w14:scene3d>
          </w:rPr>
          <w:t>6.2.4</w:t>
        </w:r>
        <w:r w:rsidR="00684928">
          <w:rPr>
            <w:rFonts w:asciiTheme="minorHAnsi" w:eastAsiaTheme="minorEastAsia" w:hAnsiTheme="minorHAnsi" w:cstheme="minorBidi"/>
            <w:sz w:val="22"/>
            <w:szCs w:val="22"/>
            <w:lang w:eastAsia="es-CO"/>
          </w:rPr>
          <w:tab/>
        </w:r>
        <w:r w:rsidR="00684928" w:rsidRPr="00FA6B6A">
          <w:rPr>
            <w:rStyle w:val="Hipervnculo"/>
            <w:rFonts w:cs="Arial"/>
          </w:rPr>
          <w:t>Posicionamiento – Marco de Referencia GNSS</w:t>
        </w:r>
        <w:r w:rsidR="00684928">
          <w:rPr>
            <w:webHidden/>
          </w:rPr>
          <w:tab/>
        </w:r>
        <w:r w:rsidR="00684928">
          <w:rPr>
            <w:webHidden/>
          </w:rPr>
          <w:fldChar w:fldCharType="begin"/>
        </w:r>
        <w:r w:rsidR="00684928">
          <w:rPr>
            <w:webHidden/>
          </w:rPr>
          <w:instrText xml:space="preserve"> PAGEREF _Toc67648885 \h </w:instrText>
        </w:r>
        <w:r w:rsidR="00684928">
          <w:rPr>
            <w:webHidden/>
          </w:rPr>
        </w:r>
        <w:r w:rsidR="00684928">
          <w:rPr>
            <w:webHidden/>
          </w:rPr>
          <w:fldChar w:fldCharType="separate"/>
        </w:r>
        <w:r w:rsidR="005F0EC0">
          <w:rPr>
            <w:webHidden/>
          </w:rPr>
          <w:t>31</w:t>
        </w:r>
        <w:r w:rsidR="00684928">
          <w:rPr>
            <w:webHidden/>
          </w:rPr>
          <w:fldChar w:fldCharType="end"/>
        </w:r>
      </w:hyperlink>
    </w:p>
    <w:p w14:paraId="28DDBEE5" w14:textId="6A1666CA" w:rsidR="00684928" w:rsidRDefault="0041250D">
      <w:pPr>
        <w:pStyle w:val="TDC3"/>
        <w:rPr>
          <w:rFonts w:asciiTheme="minorHAnsi" w:eastAsiaTheme="minorEastAsia" w:hAnsiTheme="minorHAnsi" w:cstheme="minorBidi"/>
          <w:sz w:val="22"/>
          <w:szCs w:val="22"/>
          <w:lang w:eastAsia="es-CO"/>
        </w:rPr>
      </w:pPr>
      <w:hyperlink w:anchor="_Toc67648886" w:history="1">
        <w:r w:rsidR="00684928" w:rsidRPr="00FA6B6A">
          <w:rPr>
            <w:rStyle w:val="Hipervnculo"/>
            <w:rFonts w:cs="Arial"/>
            <w14:scene3d>
              <w14:camera w14:prst="orthographicFront"/>
              <w14:lightRig w14:rig="threePt" w14:dir="t">
                <w14:rot w14:lat="0" w14:lon="0" w14:rev="0"/>
              </w14:lightRig>
            </w14:scene3d>
          </w:rPr>
          <w:t>6.2.5</w:t>
        </w:r>
        <w:r w:rsidR="00684928">
          <w:rPr>
            <w:rFonts w:asciiTheme="minorHAnsi" w:eastAsiaTheme="minorEastAsia" w:hAnsiTheme="minorHAnsi" w:cstheme="minorBidi"/>
            <w:sz w:val="22"/>
            <w:szCs w:val="22"/>
            <w:lang w:eastAsia="es-CO"/>
          </w:rPr>
          <w:tab/>
        </w:r>
        <w:r w:rsidR="00684928" w:rsidRPr="00FA6B6A">
          <w:rPr>
            <w:rStyle w:val="Hipervnculo"/>
            <w:rFonts w:cs="Arial"/>
          </w:rPr>
          <w:t>Post-proceso – Marco de Referencia GNSS</w:t>
        </w:r>
        <w:r w:rsidR="00684928">
          <w:rPr>
            <w:webHidden/>
          </w:rPr>
          <w:tab/>
        </w:r>
        <w:r w:rsidR="00684928">
          <w:rPr>
            <w:webHidden/>
          </w:rPr>
          <w:fldChar w:fldCharType="begin"/>
        </w:r>
        <w:r w:rsidR="00684928">
          <w:rPr>
            <w:webHidden/>
          </w:rPr>
          <w:instrText xml:space="preserve"> PAGEREF _Toc67648886 \h </w:instrText>
        </w:r>
        <w:r w:rsidR="00684928">
          <w:rPr>
            <w:webHidden/>
          </w:rPr>
        </w:r>
        <w:r w:rsidR="00684928">
          <w:rPr>
            <w:webHidden/>
          </w:rPr>
          <w:fldChar w:fldCharType="separate"/>
        </w:r>
        <w:r w:rsidR="005F0EC0">
          <w:rPr>
            <w:webHidden/>
          </w:rPr>
          <w:t>33</w:t>
        </w:r>
        <w:r w:rsidR="00684928">
          <w:rPr>
            <w:webHidden/>
          </w:rPr>
          <w:fldChar w:fldCharType="end"/>
        </w:r>
      </w:hyperlink>
    </w:p>
    <w:p w14:paraId="5DF11130" w14:textId="506E67AB" w:rsidR="00684928" w:rsidRDefault="0041250D">
      <w:pPr>
        <w:pStyle w:val="TDC3"/>
        <w:rPr>
          <w:rFonts w:asciiTheme="minorHAnsi" w:eastAsiaTheme="minorEastAsia" w:hAnsiTheme="minorHAnsi" w:cstheme="minorBidi"/>
          <w:sz w:val="22"/>
          <w:szCs w:val="22"/>
          <w:lang w:eastAsia="es-CO"/>
        </w:rPr>
      </w:pPr>
      <w:hyperlink w:anchor="_Toc67648887" w:history="1">
        <w:r w:rsidR="00684928" w:rsidRPr="00FA6B6A">
          <w:rPr>
            <w:rStyle w:val="Hipervnculo"/>
            <w14:scene3d>
              <w14:camera w14:prst="orthographicFront"/>
              <w14:lightRig w14:rig="threePt" w14:dir="t">
                <w14:rot w14:lat="0" w14:lon="0" w14:rev="0"/>
              </w14:lightRig>
            </w14:scene3d>
          </w:rPr>
          <w:t>6.2.6</w:t>
        </w:r>
        <w:r w:rsidR="00684928">
          <w:rPr>
            <w:rFonts w:asciiTheme="minorHAnsi" w:eastAsiaTheme="minorEastAsia" w:hAnsiTheme="minorHAnsi" w:cstheme="minorBidi"/>
            <w:sz w:val="22"/>
            <w:szCs w:val="22"/>
            <w:lang w:eastAsia="es-CO"/>
          </w:rPr>
          <w:tab/>
        </w:r>
        <w:r w:rsidR="00684928" w:rsidRPr="00FA6B6A">
          <w:rPr>
            <w:rStyle w:val="Hipervnculo"/>
          </w:rPr>
          <w:t>Amarre vertical – Marco de Referencia GNSS</w:t>
        </w:r>
        <w:r w:rsidR="00684928">
          <w:rPr>
            <w:webHidden/>
          </w:rPr>
          <w:tab/>
        </w:r>
        <w:r w:rsidR="00684928">
          <w:rPr>
            <w:webHidden/>
          </w:rPr>
          <w:fldChar w:fldCharType="begin"/>
        </w:r>
        <w:r w:rsidR="00684928">
          <w:rPr>
            <w:webHidden/>
          </w:rPr>
          <w:instrText xml:space="preserve"> PAGEREF _Toc67648887 \h </w:instrText>
        </w:r>
        <w:r w:rsidR="00684928">
          <w:rPr>
            <w:webHidden/>
          </w:rPr>
        </w:r>
        <w:r w:rsidR="00684928">
          <w:rPr>
            <w:webHidden/>
          </w:rPr>
          <w:fldChar w:fldCharType="separate"/>
        </w:r>
        <w:r w:rsidR="005F0EC0">
          <w:rPr>
            <w:webHidden/>
          </w:rPr>
          <w:t>39</w:t>
        </w:r>
        <w:r w:rsidR="00684928">
          <w:rPr>
            <w:webHidden/>
          </w:rPr>
          <w:fldChar w:fldCharType="end"/>
        </w:r>
      </w:hyperlink>
    </w:p>
    <w:p w14:paraId="042D3F8C" w14:textId="3350DB35" w:rsidR="00684928" w:rsidRDefault="0041250D">
      <w:pPr>
        <w:pStyle w:val="TDC3"/>
        <w:rPr>
          <w:rFonts w:asciiTheme="minorHAnsi" w:eastAsiaTheme="minorEastAsia" w:hAnsiTheme="minorHAnsi" w:cstheme="minorBidi"/>
          <w:sz w:val="22"/>
          <w:szCs w:val="22"/>
          <w:lang w:eastAsia="es-CO"/>
        </w:rPr>
      </w:pPr>
      <w:hyperlink w:anchor="_Toc67648888" w:history="1">
        <w:r w:rsidR="00684928" w:rsidRPr="00FA6B6A">
          <w:rPr>
            <w:rStyle w:val="Hipervnculo"/>
            <w14:scene3d>
              <w14:camera w14:prst="orthographicFront"/>
              <w14:lightRig w14:rig="threePt" w14:dir="t">
                <w14:rot w14:lat="0" w14:lon="0" w14:rev="0"/>
              </w14:lightRig>
            </w14:scene3d>
          </w:rPr>
          <w:t>6.2.7</w:t>
        </w:r>
        <w:r w:rsidR="00684928">
          <w:rPr>
            <w:rFonts w:asciiTheme="minorHAnsi" w:eastAsiaTheme="minorEastAsia" w:hAnsiTheme="minorHAnsi" w:cstheme="minorBidi"/>
            <w:sz w:val="22"/>
            <w:szCs w:val="22"/>
            <w:lang w:eastAsia="es-CO"/>
          </w:rPr>
          <w:tab/>
        </w:r>
        <w:r w:rsidR="00684928" w:rsidRPr="00FA6B6A">
          <w:rPr>
            <w:rStyle w:val="Hipervnculo"/>
          </w:rPr>
          <w:t>Resumen coordenadas y cotas de proyecto – Marco de Referencia GNSS</w:t>
        </w:r>
        <w:r w:rsidR="00684928">
          <w:rPr>
            <w:webHidden/>
          </w:rPr>
          <w:tab/>
        </w:r>
        <w:r w:rsidR="00684928">
          <w:rPr>
            <w:webHidden/>
          </w:rPr>
          <w:fldChar w:fldCharType="begin"/>
        </w:r>
        <w:r w:rsidR="00684928">
          <w:rPr>
            <w:webHidden/>
          </w:rPr>
          <w:instrText xml:space="preserve"> PAGEREF _Toc67648888 \h </w:instrText>
        </w:r>
        <w:r w:rsidR="00684928">
          <w:rPr>
            <w:webHidden/>
          </w:rPr>
        </w:r>
        <w:r w:rsidR="00684928">
          <w:rPr>
            <w:webHidden/>
          </w:rPr>
          <w:fldChar w:fldCharType="separate"/>
        </w:r>
        <w:r w:rsidR="005F0EC0">
          <w:rPr>
            <w:webHidden/>
          </w:rPr>
          <w:t>43</w:t>
        </w:r>
        <w:r w:rsidR="00684928">
          <w:rPr>
            <w:webHidden/>
          </w:rPr>
          <w:fldChar w:fldCharType="end"/>
        </w:r>
      </w:hyperlink>
    </w:p>
    <w:p w14:paraId="56EBA0EB" w14:textId="685B62DB" w:rsidR="00684928" w:rsidRDefault="0041250D">
      <w:pPr>
        <w:pStyle w:val="TDC3"/>
        <w:rPr>
          <w:rFonts w:asciiTheme="minorHAnsi" w:eastAsiaTheme="minorEastAsia" w:hAnsiTheme="minorHAnsi" w:cstheme="minorBidi"/>
          <w:sz w:val="22"/>
          <w:szCs w:val="22"/>
          <w:lang w:eastAsia="es-CO"/>
        </w:rPr>
      </w:pPr>
      <w:hyperlink w:anchor="_Toc67648889" w:history="1">
        <w:r w:rsidR="00684928" w:rsidRPr="00FA6B6A">
          <w:rPr>
            <w:rStyle w:val="Hipervnculo"/>
            <w:rFonts w:cs="Arial"/>
            <w:lang w:val="es-ES_tradnl" w:eastAsia="es-CO"/>
            <w14:scene3d>
              <w14:camera w14:prst="orthographicFront"/>
              <w14:lightRig w14:rig="threePt" w14:dir="t">
                <w14:rot w14:lat="0" w14:lon="0" w14:rev="0"/>
              </w14:lightRig>
            </w14:scene3d>
          </w:rPr>
          <w:t>6.2.8</w:t>
        </w:r>
        <w:r w:rsidR="00684928">
          <w:rPr>
            <w:rFonts w:asciiTheme="minorHAnsi" w:eastAsiaTheme="minorEastAsia" w:hAnsiTheme="minorHAnsi" w:cstheme="minorBidi"/>
            <w:sz w:val="22"/>
            <w:szCs w:val="22"/>
            <w:lang w:eastAsia="es-CO"/>
          </w:rPr>
          <w:tab/>
        </w:r>
        <w:r w:rsidR="00684928" w:rsidRPr="00FA6B6A">
          <w:rPr>
            <w:rStyle w:val="Hipervnculo"/>
            <w:rFonts w:cs="Arial"/>
            <w:lang w:val="es-ES_tradnl" w:eastAsia="es-CO"/>
          </w:rPr>
          <w:t>Fichas de localización – Marco de Referencia GNSS</w:t>
        </w:r>
        <w:r w:rsidR="00684928">
          <w:rPr>
            <w:webHidden/>
          </w:rPr>
          <w:tab/>
        </w:r>
        <w:r w:rsidR="00684928">
          <w:rPr>
            <w:webHidden/>
          </w:rPr>
          <w:fldChar w:fldCharType="begin"/>
        </w:r>
        <w:r w:rsidR="00684928">
          <w:rPr>
            <w:webHidden/>
          </w:rPr>
          <w:instrText xml:space="preserve"> PAGEREF _Toc67648889 \h </w:instrText>
        </w:r>
        <w:r w:rsidR="00684928">
          <w:rPr>
            <w:webHidden/>
          </w:rPr>
        </w:r>
        <w:r w:rsidR="00684928">
          <w:rPr>
            <w:webHidden/>
          </w:rPr>
          <w:fldChar w:fldCharType="separate"/>
        </w:r>
        <w:r w:rsidR="005F0EC0">
          <w:rPr>
            <w:webHidden/>
          </w:rPr>
          <w:t>45</w:t>
        </w:r>
        <w:r w:rsidR="00684928">
          <w:rPr>
            <w:webHidden/>
          </w:rPr>
          <w:fldChar w:fldCharType="end"/>
        </w:r>
      </w:hyperlink>
    </w:p>
    <w:p w14:paraId="28894704" w14:textId="494013EE" w:rsidR="00684928" w:rsidRDefault="0041250D">
      <w:pPr>
        <w:pStyle w:val="TDC3"/>
        <w:rPr>
          <w:rFonts w:asciiTheme="minorHAnsi" w:eastAsiaTheme="minorEastAsia" w:hAnsiTheme="minorHAnsi" w:cstheme="minorBidi"/>
          <w:sz w:val="22"/>
          <w:szCs w:val="22"/>
          <w:lang w:eastAsia="es-CO"/>
        </w:rPr>
      </w:pPr>
      <w:hyperlink w:anchor="_Toc67648890" w:history="1">
        <w:r w:rsidR="00684928" w:rsidRPr="00FA6B6A">
          <w:rPr>
            <w:rStyle w:val="Hipervnculo"/>
            <w14:scene3d>
              <w14:camera w14:prst="orthographicFront"/>
              <w14:lightRig w14:rig="threePt" w14:dir="t">
                <w14:rot w14:lat="0" w14:lon="0" w14:rev="0"/>
              </w14:lightRig>
            </w14:scene3d>
          </w:rPr>
          <w:t>6.2.9</w:t>
        </w:r>
        <w:r w:rsidR="00684928">
          <w:rPr>
            <w:rFonts w:asciiTheme="minorHAnsi" w:eastAsiaTheme="minorEastAsia" w:hAnsiTheme="minorHAnsi" w:cstheme="minorBidi"/>
            <w:sz w:val="22"/>
            <w:szCs w:val="22"/>
            <w:lang w:eastAsia="es-CO"/>
          </w:rPr>
          <w:tab/>
        </w:r>
        <w:r w:rsidR="00684928" w:rsidRPr="00FA6B6A">
          <w:rPr>
            <w:rStyle w:val="Hipervnculo"/>
          </w:rPr>
          <w:t>Controles de calidad – Marcos de Referencia GNSS</w:t>
        </w:r>
        <w:r w:rsidR="00684928">
          <w:rPr>
            <w:webHidden/>
          </w:rPr>
          <w:tab/>
        </w:r>
        <w:r w:rsidR="00684928">
          <w:rPr>
            <w:webHidden/>
          </w:rPr>
          <w:fldChar w:fldCharType="begin"/>
        </w:r>
        <w:r w:rsidR="00684928">
          <w:rPr>
            <w:webHidden/>
          </w:rPr>
          <w:instrText xml:space="preserve"> PAGEREF _Toc67648890 \h </w:instrText>
        </w:r>
        <w:r w:rsidR="00684928">
          <w:rPr>
            <w:webHidden/>
          </w:rPr>
        </w:r>
        <w:r w:rsidR="00684928">
          <w:rPr>
            <w:webHidden/>
          </w:rPr>
          <w:fldChar w:fldCharType="separate"/>
        </w:r>
        <w:r w:rsidR="005F0EC0">
          <w:rPr>
            <w:webHidden/>
          </w:rPr>
          <w:t>46</w:t>
        </w:r>
        <w:r w:rsidR="00684928">
          <w:rPr>
            <w:webHidden/>
          </w:rPr>
          <w:fldChar w:fldCharType="end"/>
        </w:r>
      </w:hyperlink>
    </w:p>
    <w:p w14:paraId="357630A8" w14:textId="2EEDEBE7" w:rsidR="00684928" w:rsidRDefault="0041250D">
      <w:pPr>
        <w:pStyle w:val="TDC2"/>
        <w:rPr>
          <w:rFonts w:asciiTheme="minorHAnsi" w:eastAsiaTheme="minorEastAsia" w:hAnsiTheme="minorHAnsi" w:cstheme="minorBidi"/>
          <w:sz w:val="22"/>
          <w:szCs w:val="22"/>
          <w:lang w:eastAsia="es-CO"/>
        </w:rPr>
      </w:pPr>
      <w:hyperlink w:anchor="_Toc67648891" w:history="1">
        <w:r w:rsidR="00684928" w:rsidRPr="00FA6B6A">
          <w:rPr>
            <w:rStyle w:val="Hipervnculo"/>
            <w14:scene3d>
              <w14:camera w14:prst="orthographicFront"/>
              <w14:lightRig w14:rig="threePt" w14:dir="t">
                <w14:rot w14:lat="0" w14:lon="0" w14:rev="0"/>
              </w14:lightRig>
            </w14:scene3d>
          </w:rPr>
          <w:t>6.3</w:t>
        </w:r>
        <w:r w:rsidR="00684928">
          <w:rPr>
            <w:rFonts w:asciiTheme="minorHAnsi" w:eastAsiaTheme="minorEastAsia" w:hAnsiTheme="minorHAnsi" w:cstheme="minorBidi"/>
            <w:sz w:val="22"/>
            <w:szCs w:val="22"/>
            <w:lang w:eastAsia="es-CO"/>
          </w:rPr>
          <w:tab/>
        </w:r>
        <w:r w:rsidR="00684928" w:rsidRPr="00FA6B6A">
          <w:rPr>
            <w:rStyle w:val="Hipervnculo"/>
          </w:rPr>
          <w:t>PLANIFICACIÓN DE VUELO LIDAR Y FOTOGRAMÉTRICO</w:t>
        </w:r>
        <w:r w:rsidR="00684928">
          <w:rPr>
            <w:webHidden/>
          </w:rPr>
          <w:tab/>
        </w:r>
        <w:r w:rsidR="00684928">
          <w:rPr>
            <w:webHidden/>
          </w:rPr>
          <w:fldChar w:fldCharType="begin"/>
        </w:r>
        <w:r w:rsidR="00684928">
          <w:rPr>
            <w:webHidden/>
          </w:rPr>
          <w:instrText xml:space="preserve"> PAGEREF _Toc67648891 \h </w:instrText>
        </w:r>
        <w:r w:rsidR="00684928">
          <w:rPr>
            <w:webHidden/>
          </w:rPr>
        </w:r>
        <w:r w:rsidR="00684928">
          <w:rPr>
            <w:webHidden/>
          </w:rPr>
          <w:fldChar w:fldCharType="separate"/>
        </w:r>
        <w:r w:rsidR="005F0EC0">
          <w:rPr>
            <w:webHidden/>
          </w:rPr>
          <w:t>47</w:t>
        </w:r>
        <w:r w:rsidR="00684928">
          <w:rPr>
            <w:webHidden/>
          </w:rPr>
          <w:fldChar w:fldCharType="end"/>
        </w:r>
      </w:hyperlink>
    </w:p>
    <w:p w14:paraId="12356C75" w14:textId="59E33338" w:rsidR="00684928" w:rsidRDefault="0041250D">
      <w:pPr>
        <w:pStyle w:val="TDC3"/>
        <w:rPr>
          <w:rFonts w:asciiTheme="minorHAnsi" w:eastAsiaTheme="minorEastAsia" w:hAnsiTheme="minorHAnsi" w:cstheme="minorBidi"/>
          <w:sz w:val="22"/>
          <w:szCs w:val="22"/>
          <w:lang w:eastAsia="es-CO"/>
        </w:rPr>
      </w:pPr>
      <w:hyperlink w:anchor="_Toc67648892" w:history="1">
        <w:r w:rsidR="00684928" w:rsidRPr="00FA6B6A">
          <w:rPr>
            <w:rStyle w:val="Hipervnculo"/>
            <w14:scene3d>
              <w14:camera w14:prst="orthographicFront"/>
              <w14:lightRig w14:rig="threePt" w14:dir="t">
                <w14:rot w14:lat="0" w14:lon="0" w14:rev="0"/>
              </w14:lightRig>
            </w14:scene3d>
          </w:rPr>
          <w:t>6.3.1</w:t>
        </w:r>
        <w:r w:rsidR="00684928">
          <w:rPr>
            <w:rFonts w:asciiTheme="minorHAnsi" w:eastAsiaTheme="minorEastAsia" w:hAnsiTheme="minorHAnsi" w:cstheme="minorBidi"/>
            <w:sz w:val="22"/>
            <w:szCs w:val="22"/>
            <w:lang w:eastAsia="es-CO"/>
          </w:rPr>
          <w:tab/>
        </w:r>
        <w:r w:rsidR="00684928" w:rsidRPr="00FA6B6A">
          <w:rPr>
            <w:rStyle w:val="Hipervnculo"/>
          </w:rPr>
          <w:t>Controles de Calidad - Planificación de Vuelo Lidar y Fotogramétrico.</w:t>
        </w:r>
        <w:r w:rsidR="00684928">
          <w:rPr>
            <w:webHidden/>
          </w:rPr>
          <w:tab/>
        </w:r>
        <w:r w:rsidR="00684928">
          <w:rPr>
            <w:webHidden/>
          </w:rPr>
          <w:fldChar w:fldCharType="begin"/>
        </w:r>
        <w:r w:rsidR="00684928">
          <w:rPr>
            <w:webHidden/>
          </w:rPr>
          <w:instrText xml:space="preserve"> PAGEREF _Toc67648892 \h </w:instrText>
        </w:r>
        <w:r w:rsidR="00684928">
          <w:rPr>
            <w:webHidden/>
          </w:rPr>
        </w:r>
        <w:r w:rsidR="00684928">
          <w:rPr>
            <w:webHidden/>
          </w:rPr>
          <w:fldChar w:fldCharType="separate"/>
        </w:r>
        <w:r w:rsidR="005F0EC0">
          <w:rPr>
            <w:webHidden/>
          </w:rPr>
          <w:t>49</w:t>
        </w:r>
        <w:r w:rsidR="00684928">
          <w:rPr>
            <w:webHidden/>
          </w:rPr>
          <w:fldChar w:fldCharType="end"/>
        </w:r>
      </w:hyperlink>
    </w:p>
    <w:p w14:paraId="268E8CA9" w14:textId="7706625D" w:rsidR="00684928" w:rsidRDefault="0041250D">
      <w:pPr>
        <w:pStyle w:val="TDC2"/>
        <w:rPr>
          <w:rFonts w:asciiTheme="minorHAnsi" w:eastAsiaTheme="minorEastAsia" w:hAnsiTheme="minorHAnsi" w:cstheme="minorBidi"/>
          <w:sz w:val="22"/>
          <w:szCs w:val="22"/>
          <w:lang w:eastAsia="es-CO"/>
        </w:rPr>
      </w:pPr>
      <w:hyperlink w:anchor="_Toc67648893" w:history="1">
        <w:r w:rsidR="00684928" w:rsidRPr="00FA6B6A">
          <w:rPr>
            <w:rStyle w:val="Hipervnculo"/>
            <w14:scene3d>
              <w14:camera w14:prst="orthographicFront"/>
              <w14:lightRig w14:rig="threePt" w14:dir="t">
                <w14:rot w14:lat="0" w14:lon="0" w14:rev="0"/>
              </w14:lightRig>
            </w14:scene3d>
          </w:rPr>
          <w:t>6.4</w:t>
        </w:r>
        <w:r w:rsidR="00684928">
          <w:rPr>
            <w:rFonts w:asciiTheme="minorHAnsi" w:eastAsiaTheme="minorEastAsia" w:hAnsiTheme="minorHAnsi" w:cstheme="minorBidi"/>
            <w:sz w:val="22"/>
            <w:szCs w:val="22"/>
            <w:lang w:eastAsia="es-CO"/>
          </w:rPr>
          <w:tab/>
        </w:r>
        <w:r w:rsidR="00684928" w:rsidRPr="00FA6B6A">
          <w:rPr>
            <w:rStyle w:val="Hipervnculo"/>
          </w:rPr>
          <w:t>MONTAJE Y CALIBRACIÓN (SISTEMA LIDAR Y FOTOGRAMÉTRICO)</w:t>
        </w:r>
        <w:r w:rsidR="00684928">
          <w:rPr>
            <w:webHidden/>
          </w:rPr>
          <w:tab/>
        </w:r>
        <w:r w:rsidR="00684928">
          <w:rPr>
            <w:webHidden/>
          </w:rPr>
          <w:fldChar w:fldCharType="begin"/>
        </w:r>
        <w:r w:rsidR="00684928">
          <w:rPr>
            <w:webHidden/>
          </w:rPr>
          <w:instrText xml:space="preserve"> PAGEREF _Toc67648893 \h </w:instrText>
        </w:r>
        <w:r w:rsidR="00684928">
          <w:rPr>
            <w:webHidden/>
          </w:rPr>
        </w:r>
        <w:r w:rsidR="00684928">
          <w:rPr>
            <w:webHidden/>
          </w:rPr>
          <w:fldChar w:fldCharType="separate"/>
        </w:r>
        <w:r w:rsidR="005F0EC0">
          <w:rPr>
            <w:webHidden/>
          </w:rPr>
          <w:t>50</w:t>
        </w:r>
        <w:r w:rsidR="00684928">
          <w:rPr>
            <w:webHidden/>
          </w:rPr>
          <w:fldChar w:fldCharType="end"/>
        </w:r>
      </w:hyperlink>
    </w:p>
    <w:p w14:paraId="45B70629" w14:textId="392C1F2E" w:rsidR="00684928" w:rsidRDefault="0041250D">
      <w:pPr>
        <w:pStyle w:val="TDC3"/>
        <w:rPr>
          <w:rFonts w:asciiTheme="minorHAnsi" w:eastAsiaTheme="minorEastAsia" w:hAnsiTheme="minorHAnsi" w:cstheme="minorBidi"/>
          <w:sz w:val="22"/>
          <w:szCs w:val="22"/>
          <w:lang w:eastAsia="es-CO"/>
        </w:rPr>
      </w:pPr>
      <w:hyperlink w:anchor="_Toc67648894" w:history="1">
        <w:r w:rsidR="00684928" w:rsidRPr="00FA6B6A">
          <w:rPr>
            <w:rStyle w:val="Hipervnculo"/>
            <w14:scene3d>
              <w14:camera w14:prst="orthographicFront"/>
              <w14:lightRig w14:rig="threePt" w14:dir="t">
                <w14:rot w14:lat="0" w14:lon="0" w14:rev="0"/>
              </w14:lightRig>
            </w14:scene3d>
          </w:rPr>
          <w:t>6.4.1</w:t>
        </w:r>
        <w:r w:rsidR="00684928">
          <w:rPr>
            <w:rFonts w:asciiTheme="minorHAnsi" w:eastAsiaTheme="minorEastAsia" w:hAnsiTheme="minorHAnsi" w:cstheme="minorBidi"/>
            <w:sz w:val="22"/>
            <w:szCs w:val="22"/>
            <w:lang w:eastAsia="es-CO"/>
          </w:rPr>
          <w:tab/>
        </w:r>
        <w:r w:rsidR="00684928" w:rsidRPr="00FA6B6A">
          <w:rPr>
            <w:rStyle w:val="Hipervnculo"/>
          </w:rPr>
          <w:t>Montaje</w:t>
        </w:r>
        <w:r w:rsidR="00684928">
          <w:rPr>
            <w:webHidden/>
          </w:rPr>
          <w:tab/>
        </w:r>
        <w:r w:rsidR="00684928">
          <w:rPr>
            <w:webHidden/>
          </w:rPr>
          <w:fldChar w:fldCharType="begin"/>
        </w:r>
        <w:r w:rsidR="00684928">
          <w:rPr>
            <w:webHidden/>
          </w:rPr>
          <w:instrText xml:space="preserve"> PAGEREF _Toc67648894 \h </w:instrText>
        </w:r>
        <w:r w:rsidR="00684928">
          <w:rPr>
            <w:webHidden/>
          </w:rPr>
        </w:r>
        <w:r w:rsidR="00684928">
          <w:rPr>
            <w:webHidden/>
          </w:rPr>
          <w:fldChar w:fldCharType="separate"/>
        </w:r>
        <w:r w:rsidR="005F0EC0">
          <w:rPr>
            <w:webHidden/>
          </w:rPr>
          <w:t>50</w:t>
        </w:r>
        <w:r w:rsidR="00684928">
          <w:rPr>
            <w:webHidden/>
          </w:rPr>
          <w:fldChar w:fldCharType="end"/>
        </w:r>
      </w:hyperlink>
    </w:p>
    <w:p w14:paraId="197439C6" w14:textId="74490F94" w:rsidR="00684928" w:rsidRDefault="0041250D">
      <w:pPr>
        <w:pStyle w:val="TDC3"/>
        <w:rPr>
          <w:rFonts w:asciiTheme="minorHAnsi" w:eastAsiaTheme="minorEastAsia" w:hAnsiTheme="minorHAnsi" w:cstheme="minorBidi"/>
          <w:sz w:val="22"/>
          <w:szCs w:val="22"/>
          <w:lang w:eastAsia="es-CO"/>
        </w:rPr>
      </w:pPr>
      <w:hyperlink w:anchor="_Toc67648895" w:history="1">
        <w:r w:rsidR="00684928" w:rsidRPr="00FA6B6A">
          <w:rPr>
            <w:rStyle w:val="Hipervnculo"/>
            <w14:scene3d>
              <w14:camera w14:prst="orthographicFront"/>
              <w14:lightRig w14:rig="threePt" w14:dir="t">
                <w14:rot w14:lat="0" w14:lon="0" w14:rev="0"/>
              </w14:lightRig>
            </w14:scene3d>
          </w:rPr>
          <w:t>6.4.2</w:t>
        </w:r>
        <w:r w:rsidR="00684928">
          <w:rPr>
            <w:rFonts w:asciiTheme="minorHAnsi" w:eastAsiaTheme="minorEastAsia" w:hAnsiTheme="minorHAnsi" w:cstheme="minorBidi"/>
            <w:sz w:val="22"/>
            <w:szCs w:val="22"/>
            <w:lang w:eastAsia="es-CO"/>
          </w:rPr>
          <w:tab/>
        </w:r>
        <w:r w:rsidR="00684928" w:rsidRPr="00FA6B6A">
          <w:rPr>
            <w:rStyle w:val="Hipervnculo"/>
          </w:rPr>
          <w:t>Calibración</w:t>
        </w:r>
        <w:r w:rsidR="00684928">
          <w:rPr>
            <w:webHidden/>
          </w:rPr>
          <w:tab/>
        </w:r>
        <w:r w:rsidR="00684928">
          <w:rPr>
            <w:webHidden/>
          </w:rPr>
          <w:fldChar w:fldCharType="begin"/>
        </w:r>
        <w:r w:rsidR="00684928">
          <w:rPr>
            <w:webHidden/>
          </w:rPr>
          <w:instrText xml:space="preserve"> PAGEREF _Toc67648895 \h </w:instrText>
        </w:r>
        <w:r w:rsidR="00684928">
          <w:rPr>
            <w:webHidden/>
          </w:rPr>
        </w:r>
        <w:r w:rsidR="00684928">
          <w:rPr>
            <w:webHidden/>
          </w:rPr>
          <w:fldChar w:fldCharType="separate"/>
        </w:r>
        <w:r w:rsidR="005F0EC0">
          <w:rPr>
            <w:webHidden/>
          </w:rPr>
          <w:t>51</w:t>
        </w:r>
        <w:r w:rsidR="00684928">
          <w:rPr>
            <w:webHidden/>
          </w:rPr>
          <w:fldChar w:fldCharType="end"/>
        </w:r>
      </w:hyperlink>
    </w:p>
    <w:p w14:paraId="1AD92378" w14:textId="1A1D89A0" w:rsidR="00684928" w:rsidRDefault="0041250D">
      <w:pPr>
        <w:pStyle w:val="TDC3"/>
        <w:rPr>
          <w:rFonts w:asciiTheme="minorHAnsi" w:eastAsiaTheme="minorEastAsia" w:hAnsiTheme="minorHAnsi" w:cstheme="minorBidi"/>
          <w:sz w:val="22"/>
          <w:szCs w:val="22"/>
          <w:lang w:eastAsia="es-CO"/>
        </w:rPr>
      </w:pPr>
      <w:hyperlink w:anchor="_Toc67648896" w:history="1">
        <w:r w:rsidR="00684928" w:rsidRPr="00FA6B6A">
          <w:rPr>
            <w:rStyle w:val="Hipervnculo"/>
            <w14:scene3d>
              <w14:camera w14:prst="orthographicFront"/>
              <w14:lightRig w14:rig="threePt" w14:dir="t">
                <w14:rot w14:lat="0" w14:lon="0" w14:rev="0"/>
              </w14:lightRig>
            </w14:scene3d>
          </w:rPr>
          <w:t>6.4.3</w:t>
        </w:r>
        <w:r w:rsidR="00684928">
          <w:rPr>
            <w:rFonts w:asciiTheme="minorHAnsi" w:eastAsiaTheme="minorEastAsia" w:hAnsiTheme="minorHAnsi" w:cstheme="minorBidi"/>
            <w:sz w:val="22"/>
            <w:szCs w:val="22"/>
            <w:lang w:eastAsia="es-CO"/>
          </w:rPr>
          <w:tab/>
        </w:r>
        <w:r w:rsidR="00684928" w:rsidRPr="00FA6B6A">
          <w:rPr>
            <w:rStyle w:val="Hipervnculo"/>
          </w:rPr>
          <w:t>Controles de Calidad - Montaje y Calibración (Sistema Lidar y Fotogramétrico)</w:t>
        </w:r>
        <w:r w:rsidR="00684928">
          <w:rPr>
            <w:webHidden/>
          </w:rPr>
          <w:tab/>
        </w:r>
        <w:r w:rsidR="00684928">
          <w:rPr>
            <w:webHidden/>
          </w:rPr>
          <w:fldChar w:fldCharType="begin"/>
        </w:r>
        <w:r w:rsidR="00684928">
          <w:rPr>
            <w:webHidden/>
          </w:rPr>
          <w:instrText xml:space="preserve"> PAGEREF _Toc67648896 \h </w:instrText>
        </w:r>
        <w:r w:rsidR="00684928">
          <w:rPr>
            <w:webHidden/>
          </w:rPr>
        </w:r>
        <w:r w:rsidR="00684928">
          <w:rPr>
            <w:webHidden/>
          </w:rPr>
          <w:fldChar w:fldCharType="separate"/>
        </w:r>
        <w:r w:rsidR="005F0EC0">
          <w:rPr>
            <w:webHidden/>
          </w:rPr>
          <w:t>52</w:t>
        </w:r>
        <w:r w:rsidR="00684928">
          <w:rPr>
            <w:webHidden/>
          </w:rPr>
          <w:fldChar w:fldCharType="end"/>
        </w:r>
      </w:hyperlink>
    </w:p>
    <w:p w14:paraId="17327176" w14:textId="709CA28D" w:rsidR="00684928" w:rsidRDefault="0041250D">
      <w:pPr>
        <w:pStyle w:val="TDC2"/>
        <w:rPr>
          <w:rFonts w:asciiTheme="minorHAnsi" w:eastAsiaTheme="minorEastAsia" w:hAnsiTheme="minorHAnsi" w:cstheme="minorBidi"/>
          <w:sz w:val="22"/>
          <w:szCs w:val="22"/>
          <w:lang w:eastAsia="es-CO"/>
        </w:rPr>
      </w:pPr>
      <w:hyperlink w:anchor="_Toc67648897" w:history="1">
        <w:r w:rsidR="00684928" w:rsidRPr="00FA6B6A">
          <w:rPr>
            <w:rStyle w:val="Hipervnculo"/>
            <w:rFonts w:cs="Arial"/>
            <w14:scene3d>
              <w14:camera w14:prst="orthographicFront"/>
              <w14:lightRig w14:rig="threePt" w14:dir="t">
                <w14:rot w14:lat="0" w14:lon="0" w14:rev="0"/>
              </w14:lightRig>
            </w14:scene3d>
          </w:rPr>
          <w:t>6.5</w:t>
        </w:r>
        <w:r w:rsidR="00684928">
          <w:rPr>
            <w:rFonts w:asciiTheme="minorHAnsi" w:eastAsiaTheme="minorEastAsia" w:hAnsiTheme="minorHAnsi" w:cstheme="minorBidi"/>
            <w:sz w:val="22"/>
            <w:szCs w:val="22"/>
            <w:lang w:eastAsia="es-CO"/>
          </w:rPr>
          <w:tab/>
        </w:r>
        <w:r w:rsidR="00684928" w:rsidRPr="00FA6B6A">
          <w:rPr>
            <w:rStyle w:val="Hipervnculo"/>
          </w:rPr>
          <w:t>CAPTURA DE INFORMACIÓN LIDAR Y FOTOGRAMÉTRICOS</w:t>
        </w:r>
        <w:r w:rsidR="00684928">
          <w:rPr>
            <w:webHidden/>
          </w:rPr>
          <w:tab/>
        </w:r>
        <w:r w:rsidR="00684928">
          <w:rPr>
            <w:webHidden/>
          </w:rPr>
          <w:fldChar w:fldCharType="begin"/>
        </w:r>
        <w:r w:rsidR="00684928">
          <w:rPr>
            <w:webHidden/>
          </w:rPr>
          <w:instrText xml:space="preserve"> PAGEREF _Toc67648897 \h </w:instrText>
        </w:r>
        <w:r w:rsidR="00684928">
          <w:rPr>
            <w:webHidden/>
          </w:rPr>
        </w:r>
        <w:r w:rsidR="00684928">
          <w:rPr>
            <w:webHidden/>
          </w:rPr>
          <w:fldChar w:fldCharType="separate"/>
        </w:r>
        <w:r w:rsidR="005F0EC0">
          <w:rPr>
            <w:webHidden/>
          </w:rPr>
          <w:t>53</w:t>
        </w:r>
        <w:r w:rsidR="00684928">
          <w:rPr>
            <w:webHidden/>
          </w:rPr>
          <w:fldChar w:fldCharType="end"/>
        </w:r>
      </w:hyperlink>
    </w:p>
    <w:p w14:paraId="05377E8F" w14:textId="74CD4D08" w:rsidR="00684928" w:rsidRDefault="0041250D">
      <w:pPr>
        <w:pStyle w:val="TDC3"/>
        <w:rPr>
          <w:rFonts w:asciiTheme="minorHAnsi" w:eastAsiaTheme="minorEastAsia" w:hAnsiTheme="minorHAnsi" w:cstheme="minorBidi"/>
          <w:sz w:val="22"/>
          <w:szCs w:val="22"/>
          <w:lang w:eastAsia="es-CO"/>
        </w:rPr>
      </w:pPr>
      <w:hyperlink w:anchor="_Toc67648898" w:history="1">
        <w:r w:rsidR="00684928" w:rsidRPr="00FA6B6A">
          <w:rPr>
            <w:rStyle w:val="Hipervnculo"/>
            <w:rFonts w:cs="Arial"/>
            <w14:scene3d>
              <w14:camera w14:prst="orthographicFront"/>
              <w14:lightRig w14:rig="threePt" w14:dir="t">
                <w14:rot w14:lat="0" w14:lon="0" w14:rev="0"/>
              </w14:lightRig>
            </w14:scene3d>
          </w:rPr>
          <w:t>6.5.1</w:t>
        </w:r>
        <w:r w:rsidR="00684928">
          <w:rPr>
            <w:rFonts w:asciiTheme="minorHAnsi" w:eastAsiaTheme="minorEastAsia" w:hAnsiTheme="minorHAnsi" w:cstheme="minorBidi"/>
            <w:sz w:val="22"/>
            <w:szCs w:val="22"/>
            <w:lang w:eastAsia="es-CO"/>
          </w:rPr>
          <w:tab/>
        </w:r>
        <w:r w:rsidR="00684928" w:rsidRPr="00FA6B6A">
          <w:rPr>
            <w:rStyle w:val="Hipervnculo"/>
            <w:rFonts w:cs="Arial"/>
          </w:rPr>
          <w:t>Descripción general del sistema empleado.</w:t>
        </w:r>
        <w:r w:rsidR="00684928">
          <w:rPr>
            <w:webHidden/>
          </w:rPr>
          <w:tab/>
        </w:r>
        <w:r w:rsidR="00684928">
          <w:rPr>
            <w:webHidden/>
          </w:rPr>
          <w:fldChar w:fldCharType="begin"/>
        </w:r>
        <w:r w:rsidR="00684928">
          <w:rPr>
            <w:webHidden/>
          </w:rPr>
          <w:instrText xml:space="preserve"> PAGEREF _Toc67648898 \h </w:instrText>
        </w:r>
        <w:r w:rsidR="00684928">
          <w:rPr>
            <w:webHidden/>
          </w:rPr>
        </w:r>
        <w:r w:rsidR="00684928">
          <w:rPr>
            <w:webHidden/>
          </w:rPr>
          <w:fldChar w:fldCharType="separate"/>
        </w:r>
        <w:r w:rsidR="005F0EC0">
          <w:rPr>
            <w:webHidden/>
          </w:rPr>
          <w:t>53</w:t>
        </w:r>
        <w:r w:rsidR="00684928">
          <w:rPr>
            <w:webHidden/>
          </w:rPr>
          <w:fldChar w:fldCharType="end"/>
        </w:r>
      </w:hyperlink>
    </w:p>
    <w:p w14:paraId="3CFEDA63" w14:textId="4197455E" w:rsidR="00684928" w:rsidRDefault="0041250D">
      <w:pPr>
        <w:pStyle w:val="TDC3"/>
        <w:rPr>
          <w:rFonts w:asciiTheme="minorHAnsi" w:eastAsiaTheme="minorEastAsia" w:hAnsiTheme="minorHAnsi" w:cstheme="minorBidi"/>
          <w:sz w:val="22"/>
          <w:szCs w:val="22"/>
          <w:lang w:eastAsia="es-CO"/>
        </w:rPr>
      </w:pPr>
      <w:hyperlink w:anchor="_Toc67648899" w:history="1">
        <w:r w:rsidR="00684928" w:rsidRPr="00FA6B6A">
          <w:rPr>
            <w:rStyle w:val="Hipervnculo"/>
            <w:rFonts w:cs="Arial"/>
            <w14:scene3d>
              <w14:camera w14:prst="orthographicFront"/>
              <w14:lightRig w14:rig="threePt" w14:dir="t">
                <w14:rot w14:lat="0" w14:lon="0" w14:rev="0"/>
              </w14:lightRig>
            </w14:scene3d>
          </w:rPr>
          <w:t>6.5.2</w:t>
        </w:r>
        <w:r w:rsidR="00684928">
          <w:rPr>
            <w:rFonts w:asciiTheme="minorHAnsi" w:eastAsiaTheme="minorEastAsia" w:hAnsiTheme="minorHAnsi" w:cstheme="minorBidi"/>
            <w:sz w:val="22"/>
            <w:szCs w:val="22"/>
            <w:lang w:eastAsia="es-CO"/>
          </w:rPr>
          <w:tab/>
        </w:r>
        <w:r w:rsidR="00684928" w:rsidRPr="00FA6B6A">
          <w:rPr>
            <w:rStyle w:val="Hipervnculo"/>
            <w:rFonts w:cs="Arial"/>
          </w:rPr>
          <w:t>Ejecución de vuelos y toma de datos.</w:t>
        </w:r>
        <w:r w:rsidR="00684928">
          <w:rPr>
            <w:webHidden/>
          </w:rPr>
          <w:tab/>
        </w:r>
        <w:r w:rsidR="00684928">
          <w:rPr>
            <w:webHidden/>
          </w:rPr>
          <w:fldChar w:fldCharType="begin"/>
        </w:r>
        <w:r w:rsidR="00684928">
          <w:rPr>
            <w:webHidden/>
          </w:rPr>
          <w:instrText xml:space="preserve"> PAGEREF _Toc67648899 \h </w:instrText>
        </w:r>
        <w:r w:rsidR="00684928">
          <w:rPr>
            <w:webHidden/>
          </w:rPr>
        </w:r>
        <w:r w:rsidR="00684928">
          <w:rPr>
            <w:webHidden/>
          </w:rPr>
          <w:fldChar w:fldCharType="separate"/>
        </w:r>
        <w:r w:rsidR="005F0EC0">
          <w:rPr>
            <w:webHidden/>
          </w:rPr>
          <w:t>55</w:t>
        </w:r>
        <w:r w:rsidR="00684928">
          <w:rPr>
            <w:webHidden/>
          </w:rPr>
          <w:fldChar w:fldCharType="end"/>
        </w:r>
      </w:hyperlink>
    </w:p>
    <w:p w14:paraId="180CE8C6" w14:textId="1E735856" w:rsidR="00684928" w:rsidRDefault="0041250D">
      <w:pPr>
        <w:pStyle w:val="TDC3"/>
        <w:rPr>
          <w:rFonts w:asciiTheme="minorHAnsi" w:eastAsiaTheme="minorEastAsia" w:hAnsiTheme="minorHAnsi" w:cstheme="minorBidi"/>
          <w:sz w:val="22"/>
          <w:szCs w:val="22"/>
          <w:lang w:eastAsia="es-CO"/>
        </w:rPr>
      </w:pPr>
      <w:hyperlink w:anchor="_Toc67648900" w:history="1">
        <w:r w:rsidR="00684928" w:rsidRPr="00FA6B6A">
          <w:rPr>
            <w:rStyle w:val="Hipervnculo"/>
            <w14:scene3d>
              <w14:camera w14:prst="orthographicFront"/>
              <w14:lightRig w14:rig="threePt" w14:dir="t">
                <w14:rot w14:lat="0" w14:lon="0" w14:rev="0"/>
              </w14:lightRig>
            </w14:scene3d>
          </w:rPr>
          <w:t>6.5.3</w:t>
        </w:r>
        <w:r w:rsidR="00684928">
          <w:rPr>
            <w:rFonts w:asciiTheme="minorHAnsi" w:eastAsiaTheme="minorEastAsia" w:hAnsiTheme="minorHAnsi" w:cstheme="minorBidi"/>
            <w:sz w:val="22"/>
            <w:szCs w:val="22"/>
            <w:lang w:eastAsia="es-CO"/>
          </w:rPr>
          <w:tab/>
        </w:r>
        <w:r w:rsidR="00684928" w:rsidRPr="00FA6B6A">
          <w:rPr>
            <w:rStyle w:val="Hipervnculo"/>
          </w:rPr>
          <w:t>Controles de Calidad - Captura de información Lidar y Fotogramétricos</w:t>
        </w:r>
        <w:r w:rsidR="00684928">
          <w:rPr>
            <w:webHidden/>
          </w:rPr>
          <w:tab/>
        </w:r>
        <w:r w:rsidR="00684928">
          <w:rPr>
            <w:webHidden/>
          </w:rPr>
          <w:fldChar w:fldCharType="begin"/>
        </w:r>
        <w:r w:rsidR="00684928">
          <w:rPr>
            <w:webHidden/>
          </w:rPr>
          <w:instrText xml:space="preserve"> PAGEREF _Toc67648900 \h </w:instrText>
        </w:r>
        <w:r w:rsidR="00684928">
          <w:rPr>
            <w:webHidden/>
          </w:rPr>
        </w:r>
        <w:r w:rsidR="00684928">
          <w:rPr>
            <w:webHidden/>
          </w:rPr>
          <w:fldChar w:fldCharType="separate"/>
        </w:r>
        <w:r w:rsidR="005F0EC0">
          <w:rPr>
            <w:webHidden/>
          </w:rPr>
          <w:t>58</w:t>
        </w:r>
        <w:r w:rsidR="00684928">
          <w:rPr>
            <w:webHidden/>
          </w:rPr>
          <w:fldChar w:fldCharType="end"/>
        </w:r>
      </w:hyperlink>
    </w:p>
    <w:p w14:paraId="424AC17B" w14:textId="77EF7E22" w:rsidR="00684928" w:rsidRDefault="0041250D">
      <w:pPr>
        <w:pStyle w:val="TDC2"/>
        <w:rPr>
          <w:rFonts w:asciiTheme="minorHAnsi" w:eastAsiaTheme="minorEastAsia" w:hAnsiTheme="minorHAnsi" w:cstheme="minorBidi"/>
          <w:sz w:val="22"/>
          <w:szCs w:val="22"/>
          <w:lang w:eastAsia="es-CO"/>
        </w:rPr>
      </w:pPr>
      <w:hyperlink w:anchor="_Toc67648901" w:history="1">
        <w:r w:rsidR="00684928" w:rsidRPr="00FA6B6A">
          <w:rPr>
            <w:rStyle w:val="Hipervnculo"/>
            <w:rFonts w:cs="Arial"/>
            <w14:scene3d>
              <w14:camera w14:prst="orthographicFront"/>
              <w14:lightRig w14:rig="threePt" w14:dir="t">
                <w14:rot w14:lat="0" w14:lon="0" w14:rev="0"/>
              </w14:lightRig>
            </w14:scene3d>
          </w:rPr>
          <w:t>6.6</w:t>
        </w:r>
        <w:r w:rsidR="00684928">
          <w:rPr>
            <w:rFonts w:asciiTheme="minorHAnsi" w:eastAsiaTheme="minorEastAsia" w:hAnsiTheme="minorHAnsi" w:cstheme="minorBidi"/>
            <w:sz w:val="22"/>
            <w:szCs w:val="22"/>
            <w:lang w:eastAsia="es-CO"/>
          </w:rPr>
          <w:tab/>
        </w:r>
        <w:r w:rsidR="00684928" w:rsidRPr="00FA6B6A">
          <w:rPr>
            <w:rStyle w:val="Hipervnculo"/>
            <w:rFonts w:cs="Arial"/>
          </w:rPr>
          <w:t>POST-PROCESO DATOS LIDAR Y FOTOGRAMÉTRICOS.</w:t>
        </w:r>
        <w:r w:rsidR="00684928">
          <w:rPr>
            <w:webHidden/>
          </w:rPr>
          <w:tab/>
        </w:r>
        <w:r w:rsidR="00684928">
          <w:rPr>
            <w:webHidden/>
          </w:rPr>
          <w:fldChar w:fldCharType="begin"/>
        </w:r>
        <w:r w:rsidR="00684928">
          <w:rPr>
            <w:webHidden/>
          </w:rPr>
          <w:instrText xml:space="preserve"> PAGEREF _Toc67648901 \h </w:instrText>
        </w:r>
        <w:r w:rsidR="00684928">
          <w:rPr>
            <w:webHidden/>
          </w:rPr>
        </w:r>
        <w:r w:rsidR="00684928">
          <w:rPr>
            <w:webHidden/>
          </w:rPr>
          <w:fldChar w:fldCharType="separate"/>
        </w:r>
        <w:r w:rsidR="005F0EC0">
          <w:rPr>
            <w:webHidden/>
          </w:rPr>
          <w:t>59</w:t>
        </w:r>
        <w:r w:rsidR="00684928">
          <w:rPr>
            <w:webHidden/>
          </w:rPr>
          <w:fldChar w:fldCharType="end"/>
        </w:r>
      </w:hyperlink>
    </w:p>
    <w:p w14:paraId="48ED6573" w14:textId="1D4EFF98" w:rsidR="00684928" w:rsidRDefault="0041250D">
      <w:pPr>
        <w:pStyle w:val="TDC3"/>
        <w:rPr>
          <w:rFonts w:asciiTheme="minorHAnsi" w:eastAsiaTheme="minorEastAsia" w:hAnsiTheme="minorHAnsi" w:cstheme="minorBidi"/>
          <w:sz w:val="22"/>
          <w:szCs w:val="22"/>
          <w:lang w:eastAsia="es-CO"/>
        </w:rPr>
      </w:pPr>
      <w:hyperlink w:anchor="_Toc67648902" w:history="1">
        <w:r w:rsidR="00684928" w:rsidRPr="00FA6B6A">
          <w:rPr>
            <w:rStyle w:val="Hipervnculo"/>
            <w:rFonts w:cs="Arial"/>
            <w14:scene3d>
              <w14:camera w14:prst="orthographicFront"/>
              <w14:lightRig w14:rig="threePt" w14:dir="t">
                <w14:rot w14:lat="0" w14:lon="0" w14:rev="0"/>
              </w14:lightRig>
            </w14:scene3d>
          </w:rPr>
          <w:t>6.6.1</w:t>
        </w:r>
        <w:r w:rsidR="00684928">
          <w:rPr>
            <w:rFonts w:asciiTheme="minorHAnsi" w:eastAsiaTheme="minorEastAsia" w:hAnsiTheme="minorHAnsi" w:cstheme="minorBidi"/>
            <w:sz w:val="22"/>
            <w:szCs w:val="22"/>
            <w:lang w:eastAsia="es-CO"/>
          </w:rPr>
          <w:tab/>
        </w:r>
        <w:r w:rsidR="00684928" w:rsidRPr="00FA6B6A">
          <w:rPr>
            <w:rStyle w:val="Hipervnculo"/>
            <w:rFonts w:cs="Arial"/>
          </w:rPr>
          <w:t>Gnss + Imu (Cálculo Inercial)</w:t>
        </w:r>
        <w:r w:rsidR="00684928">
          <w:rPr>
            <w:webHidden/>
          </w:rPr>
          <w:tab/>
        </w:r>
        <w:r w:rsidR="00684928">
          <w:rPr>
            <w:webHidden/>
          </w:rPr>
          <w:fldChar w:fldCharType="begin"/>
        </w:r>
        <w:r w:rsidR="00684928">
          <w:rPr>
            <w:webHidden/>
          </w:rPr>
          <w:instrText xml:space="preserve"> PAGEREF _Toc67648902 \h </w:instrText>
        </w:r>
        <w:r w:rsidR="00684928">
          <w:rPr>
            <w:webHidden/>
          </w:rPr>
        </w:r>
        <w:r w:rsidR="00684928">
          <w:rPr>
            <w:webHidden/>
          </w:rPr>
          <w:fldChar w:fldCharType="separate"/>
        </w:r>
        <w:r w:rsidR="005F0EC0">
          <w:rPr>
            <w:webHidden/>
          </w:rPr>
          <w:t>59</w:t>
        </w:r>
        <w:r w:rsidR="00684928">
          <w:rPr>
            <w:webHidden/>
          </w:rPr>
          <w:fldChar w:fldCharType="end"/>
        </w:r>
      </w:hyperlink>
    </w:p>
    <w:p w14:paraId="5659B77B" w14:textId="53A64DDC" w:rsidR="00684928" w:rsidRDefault="0041250D">
      <w:pPr>
        <w:pStyle w:val="TDC3"/>
        <w:rPr>
          <w:rFonts w:asciiTheme="minorHAnsi" w:eastAsiaTheme="minorEastAsia" w:hAnsiTheme="minorHAnsi" w:cstheme="minorBidi"/>
          <w:sz w:val="22"/>
          <w:szCs w:val="22"/>
          <w:lang w:eastAsia="es-CO"/>
        </w:rPr>
      </w:pPr>
      <w:hyperlink w:anchor="_Toc67648903" w:history="1">
        <w:r w:rsidR="00684928" w:rsidRPr="00FA6B6A">
          <w:rPr>
            <w:rStyle w:val="Hipervnculo"/>
            <w:rFonts w:cs="Arial"/>
            <w14:scene3d>
              <w14:camera w14:prst="orthographicFront"/>
              <w14:lightRig w14:rig="threePt" w14:dir="t">
                <w14:rot w14:lat="0" w14:lon="0" w14:rev="0"/>
              </w14:lightRig>
            </w14:scene3d>
          </w:rPr>
          <w:t>6.6.2</w:t>
        </w:r>
        <w:r w:rsidR="00684928">
          <w:rPr>
            <w:rFonts w:asciiTheme="minorHAnsi" w:eastAsiaTheme="minorEastAsia" w:hAnsiTheme="minorHAnsi" w:cstheme="minorBidi"/>
            <w:sz w:val="22"/>
            <w:szCs w:val="22"/>
            <w:lang w:eastAsia="es-CO"/>
          </w:rPr>
          <w:tab/>
        </w:r>
        <w:r w:rsidR="00684928" w:rsidRPr="00FA6B6A">
          <w:rPr>
            <w:rStyle w:val="Hipervnculo"/>
            <w:rFonts w:cs="Arial"/>
          </w:rPr>
          <w:t>Puntos láser</w:t>
        </w:r>
        <w:r w:rsidR="00684928">
          <w:rPr>
            <w:webHidden/>
          </w:rPr>
          <w:tab/>
        </w:r>
        <w:r w:rsidR="00684928">
          <w:rPr>
            <w:webHidden/>
          </w:rPr>
          <w:fldChar w:fldCharType="begin"/>
        </w:r>
        <w:r w:rsidR="00684928">
          <w:rPr>
            <w:webHidden/>
          </w:rPr>
          <w:instrText xml:space="preserve"> PAGEREF _Toc67648903 \h </w:instrText>
        </w:r>
        <w:r w:rsidR="00684928">
          <w:rPr>
            <w:webHidden/>
          </w:rPr>
        </w:r>
        <w:r w:rsidR="00684928">
          <w:rPr>
            <w:webHidden/>
          </w:rPr>
          <w:fldChar w:fldCharType="separate"/>
        </w:r>
        <w:r w:rsidR="005F0EC0">
          <w:rPr>
            <w:webHidden/>
          </w:rPr>
          <w:t>59</w:t>
        </w:r>
        <w:r w:rsidR="00684928">
          <w:rPr>
            <w:webHidden/>
          </w:rPr>
          <w:fldChar w:fldCharType="end"/>
        </w:r>
      </w:hyperlink>
    </w:p>
    <w:p w14:paraId="4AE0C732" w14:textId="2E4377E5" w:rsidR="00684928" w:rsidRDefault="0041250D">
      <w:pPr>
        <w:pStyle w:val="TDC3"/>
        <w:rPr>
          <w:rFonts w:asciiTheme="minorHAnsi" w:eastAsiaTheme="minorEastAsia" w:hAnsiTheme="minorHAnsi" w:cstheme="minorBidi"/>
          <w:sz w:val="22"/>
          <w:szCs w:val="22"/>
          <w:lang w:eastAsia="es-CO"/>
        </w:rPr>
      </w:pPr>
      <w:hyperlink w:anchor="_Toc67648904" w:history="1">
        <w:r w:rsidR="00684928" w:rsidRPr="00FA6B6A">
          <w:rPr>
            <w:rStyle w:val="Hipervnculo"/>
            <w14:scene3d>
              <w14:camera w14:prst="orthographicFront"/>
              <w14:lightRig w14:rig="threePt" w14:dir="t">
                <w14:rot w14:lat="0" w14:lon="0" w14:rev="0"/>
              </w14:lightRig>
            </w14:scene3d>
          </w:rPr>
          <w:t>6.6.3</w:t>
        </w:r>
        <w:r w:rsidR="00684928">
          <w:rPr>
            <w:rFonts w:asciiTheme="minorHAnsi" w:eastAsiaTheme="minorEastAsia" w:hAnsiTheme="minorHAnsi" w:cstheme="minorBidi"/>
            <w:sz w:val="22"/>
            <w:szCs w:val="22"/>
            <w:lang w:eastAsia="es-CO"/>
          </w:rPr>
          <w:tab/>
        </w:r>
        <w:r w:rsidR="00684928" w:rsidRPr="00FA6B6A">
          <w:rPr>
            <w:rStyle w:val="Hipervnculo"/>
          </w:rPr>
          <w:t>Fotogrametría del proyecto</w:t>
        </w:r>
        <w:r w:rsidR="00684928">
          <w:rPr>
            <w:webHidden/>
          </w:rPr>
          <w:tab/>
        </w:r>
        <w:r w:rsidR="00684928">
          <w:rPr>
            <w:webHidden/>
          </w:rPr>
          <w:fldChar w:fldCharType="begin"/>
        </w:r>
        <w:r w:rsidR="00684928">
          <w:rPr>
            <w:webHidden/>
          </w:rPr>
          <w:instrText xml:space="preserve"> PAGEREF _Toc67648904 \h </w:instrText>
        </w:r>
        <w:r w:rsidR="00684928">
          <w:rPr>
            <w:webHidden/>
          </w:rPr>
        </w:r>
        <w:r w:rsidR="00684928">
          <w:rPr>
            <w:webHidden/>
          </w:rPr>
          <w:fldChar w:fldCharType="separate"/>
        </w:r>
        <w:r w:rsidR="005F0EC0">
          <w:rPr>
            <w:webHidden/>
          </w:rPr>
          <w:t>61</w:t>
        </w:r>
        <w:r w:rsidR="00684928">
          <w:rPr>
            <w:webHidden/>
          </w:rPr>
          <w:fldChar w:fldCharType="end"/>
        </w:r>
      </w:hyperlink>
    </w:p>
    <w:p w14:paraId="2C469704" w14:textId="632FF790" w:rsidR="00684928" w:rsidRDefault="0041250D">
      <w:pPr>
        <w:pStyle w:val="TDC3"/>
        <w:rPr>
          <w:rFonts w:asciiTheme="minorHAnsi" w:eastAsiaTheme="minorEastAsia" w:hAnsiTheme="minorHAnsi" w:cstheme="minorBidi"/>
          <w:sz w:val="22"/>
          <w:szCs w:val="22"/>
          <w:lang w:eastAsia="es-CO"/>
        </w:rPr>
      </w:pPr>
      <w:hyperlink w:anchor="_Toc67648905" w:history="1">
        <w:r w:rsidR="00684928" w:rsidRPr="00FA6B6A">
          <w:rPr>
            <w:rStyle w:val="Hipervnculo"/>
            <w14:scene3d>
              <w14:camera w14:prst="orthographicFront"/>
              <w14:lightRig w14:rig="threePt" w14:dir="t">
                <w14:rot w14:lat="0" w14:lon="0" w14:rev="0"/>
              </w14:lightRig>
            </w14:scene3d>
          </w:rPr>
          <w:t>6.6.4</w:t>
        </w:r>
        <w:r w:rsidR="00684928">
          <w:rPr>
            <w:rFonts w:asciiTheme="minorHAnsi" w:eastAsiaTheme="minorEastAsia" w:hAnsiTheme="minorHAnsi" w:cstheme="minorBidi"/>
            <w:sz w:val="22"/>
            <w:szCs w:val="22"/>
            <w:lang w:eastAsia="es-CO"/>
          </w:rPr>
          <w:tab/>
        </w:r>
        <w:r w:rsidR="00684928" w:rsidRPr="00FA6B6A">
          <w:rPr>
            <w:rStyle w:val="Hipervnculo"/>
          </w:rPr>
          <w:t>Controles de Calidad - Post-Proceso datos Lidar y Fotogramétricos.</w:t>
        </w:r>
        <w:r w:rsidR="00684928">
          <w:rPr>
            <w:webHidden/>
          </w:rPr>
          <w:tab/>
        </w:r>
        <w:r w:rsidR="00684928">
          <w:rPr>
            <w:webHidden/>
          </w:rPr>
          <w:fldChar w:fldCharType="begin"/>
        </w:r>
        <w:r w:rsidR="00684928">
          <w:rPr>
            <w:webHidden/>
          </w:rPr>
          <w:instrText xml:space="preserve"> PAGEREF _Toc67648905 \h </w:instrText>
        </w:r>
        <w:r w:rsidR="00684928">
          <w:rPr>
            <w:webHidden/>
          </w:rPr>
        </w:r>
        <w:r w:rsidR="00684928">
          <w:rPr>
            <w:webHidden/>
          </w:rPr>
          <w:fldChar w:fldCharType="separate"/>
        </w:r>
        <w:r w:rsidR="005F0EC0">
          <w:rPr>
            <w:webHidden/>
          </w:rPr>
          <w:t>64</w:t>
        </w:r>
        <w:r w:rsidR="00684928">
          <w:rPr>
            <w:webHidden/>
          </w:rPr>
          <w:fldChar w:fldCharType="end"/>
        </w:r>
      </w:hyperlink>
    </w:p>
    <w:p w14:paraId="2B1C43BB" w14:textId="2A02DFC4" w:rsidR="00684928" w:rsidRDefault="0041250D">
      <w:pPr>
        <w:pStyle w:val="TDC2"/>
        <w:rPr>
          <w:rFonts w:asciiTheme="minorHAnsi" w:eastAsiaTheme="minorEastAsia" w:hAnsiTheme="minorHAnsi" w:cstheme="minorBidi"/>
          <w:sz w:val="22"/>
          <w:szCs w:val="22"/>
          <w:lang w:eastAsia="es-CO"/>
        </w:rPr>
      </w:pPr>
      <w:hyperlink w:anchor="_Toc67648906" w:history="1">
        <w:r w:rsidR="00684928" w:rsidRPr="00FA6B6A">
          <w:rPr>
            <w:rStyle w:val="Hipervnculo"/>
            <w14:scene3d>
              <w14:camera w14:prst="orthographicFront"/>
              <w14:lightRig w14:rig="threePt" w14:dir="t">
                <w14:rot w14:lat="0" w14:lon="0" w14:rev="0"/>
              </w14:lightRig>
            </w14:scene3d>
          </w:rPr>
          <w:t>6.7</w:t>
        </w:r>
        <w:r w:rsidR="00684928">
          <w:rPr>
            <w:rFonts w:asciiTheme="minorHAnsi" w:eastAsiaTheme="minorEastAsia" w:hAnsiTheme="minorHAnsi" w:cstheme="minorBidi"/>
            <w:sz w:val="22"/>
            <w:szCs w:val="22"/>
            <w:lang w:eastAsia="es-CO"/>
          </w:rPr>
          <w:tab/>
        </w:r>
        <w:r w:rsidR="00684928" w:rsidRPr="00FA6B6A">
          <w:rPr>
            <w:rStyle w:val="Hipervnculo"/>
          </w:rPr>
          <w:t>PRUEBAS DE CALIDAD SEGÚN METODOLOGÍA ASPRS - NSSDA</w:t>
        </w:r>
        <w:r w:rsidR="00684928">
          <w:rPr>
            <w:webHidden/>
          </w:rPr>
          <w:tab/>
        </w:r>
        <w:r w:rsidR="00684928">
          <w:rPr>
            <w:webHidden/>
          </w:rPr>
          <w:fldChar w:fldCharType="begin"/>
        </w:r>
        <w:r w:rsidR="00684928">
          <w:rPr>
            <w:webHidden/>
          </w:rPr>
          <w:instrText xml:space="preserve"> PAGEREF _Toc67648906 \h </w:instrText>
        </w:r>
        <w:r w:rsidR="00684928">
          <w:rPr>
            <w:webHidden/>
          </w:rPr>
        </w:r>
        <w:r w:rsidR="00684928">
          <w:rPr>
            <w:webHidden/>
          </w:rPr>
          <w:fldChar w:fldCharType="separate"/>
        </w:r>
        <w:r w:rsidR="005F0EC0">
          <w:rPr>
            <w:webHidden/>
          </w:rPr>
          <w:t>65</w:t>
        </w:r>
        <w:r w:rsidR="00684928">
          <w:rPr>
            <w:webHidden/>
          </w:rPr>
          <w:fldChar w:fldCharType="end"/>
        </w:r>
      </w:hyperlink>
    </w:p>
    <w:p w14:paraId="765F1726" w14:textId="39188B2B" w:rsidR="00684928" w:rsidRDefault="0041250D">
      <w:pPr>
        <w:pStyle w:val="TDC2"/>
        <w:rPr>
          <w:rFonts w:asciiTheme="minorHAnsi" w:eastAsiaTheme="minorEastAsia" w:hAnsiTheme="minorHAnsi" w:cstheme="minorBidi"/>
          <w:sz w:val="22"/>
          <w:szCs w:val="22"/>
          <w:lang w:eastAsia="es-CO"/>
        </w:rPr>
      </w:pPr>
      <w:hyperlink w:anchor="_Toc67648907" w:history="1">
        <w:r w:rsidR="00684928" w:rsidRPr="00FA6B6A">
          <w:rPr>
            <w:rStyle w:val="Hipervnculo"/>
            <w:rFonts w:cs="Arial"/>
            <w14:scene3d>
              <w14:camera w14:prst="orthographicFront"/>
              <w14:lightRig w14:rig="threePt" w14:dir="t">
                <w14:rot w14:lat="0" w14:lon="0" w14:rev="0"/>
              </w14:lightRig>
            </w14:scene3d>
          </w:rPr>
          <w:t>6.8</w:t>
        </w:r>
        <w:r w:rsidR="00684928">
          <w:rPr>
            <w:rFonts w:asciiTheme="minorHAnsi" w:eastAsiaTheme="minorEastAsia" w:hAnsiTheme="minorHAnsi" w:cstheme="minorBidi"/>
            <w:sz w:val="22"/>
            <w:szCs w:val="22"/>
            <w:lang w:eastAsia="es-CO"/>
          </w:rPr>
          <w:tab/>
        </w:r>
        <w:r w:rsidR="00684928" w:rsidRPr="00FA6B6A">
          <w:rPr>
            <w:rStyle w:val="Hipervnculo"/>
            <w:rFonts w:cs="Arial"/>
          </w:rPr>
          <w:t>CONSTRUCCIÓN DE PRODUCTOS Y ENTREGABLES PACTADOS</w:t>
        </w:r>
        <w:r w:rsidR="00684928">
          <w:rPr>
            <w:webHidden/>
          </w:rPr>
          <w:tab/>
        </w:r>
        <w:r w:rsidR="00684928">
          <w:rPr>
            <w:webHidden/>
          </w:rPr>
          <w:fldChar w:fldCharType="begin"/>
        </w:r>
        <w:r w:rsidR="00684928">
          <w:rPr>
            <w:webHidden/>
          </w:rPr>
          <w:instrText xml:space="preserve"> PAGEREF _Toc67648907 \h </w:instrText>
        </w:r>
        <w:r w:rsidR="00684928">
          <w:rPr>
            <w:webHidden/>
          </w:rPr>
        </w:r>
        <w:r w:rsidR="00684928">
          <w:rPr>
            <w:webHidden/>
          </w:rPr>
          <w:fldChar w:fldCharType="separate"/>
        </w:r>
        <w:r w:rsidR="005F0EC0">
          <w:rPr>
            <w:webHidden/>
          </w:rPr>
          <w:t>66</w:t>
        </w:r>
        <w:r w:rsidR="00684928">
          <w:rPr>
            <w:webHidden/>
          </w:rPr>
          <w:fldChar w:fldCharType="end"/>
        </w:r>
      </w:hyperlink>
    </w:p>
    <w:p w14:paraId="3908122E" w14:textId="7768D40D" w:rsidR="00684928" w:rsidRDefault="0041250D">
      <w:pPr>
        <w:pStyle w:val="TDC3"/>
        <w:rPr>
          <w:rFonts w:asciiTheme="minorHAnsi" w:eastAsiaTheme="minorEastAsia" w:hAnsiTheme="minorHAnsi" w:cstheme="minorBidi"/>
          <w:sz w:val="22"/>
          <w:szCs w:val="22"/>
          <w:lang w:eastAsia="es-CO"/>
        </w:rPr>
      </w:pPr>
      <w:hyperlink w:anchor="_Toc67648908" w:history="1">
        <w:r w:rsidR="00684928" w:rsidRPr="00FA6B6A">
          <w:rPr>
            <w:rStyle w:val="Hipervnculo"/>
            <w14:scene3d>
              <w14:camera w14:prst="orthographicFront"/>
              <w14:lightRig w14:rig="threePt" w14:dir="t">
                <w14:rot w14:lat="0" w14:lon="0" w14:rev="0"/>
              </w14:lightRig>
            </w14:scene3d>
          </w:rPr>
          <w:t>6.8.1</w:t>
        </w:r>
        <w:r w:rsidR="00684928">
          <w:rPr>
            <w:rFonts w:asciiTheme="minorHAnsi" w:eastAsiaTheme="minorEastAsia" w:hAnsiTheme="minorHAnsi" w:cstheme="minorBidi"/>
            <w:sz w:val="22"/>
            <w:szCs w:val="22"/>
            <w:lang w:eastAsia="es-CO"/>
          </w:rPr>
          <w:tab/>
        </w:r>
        <w:r w:rsidR="00684928" w:rsidRPr="00FA6B6A">
          <w:rPr>
            <w:rStyle w:val="Hipervnculo"/>
          </w:rPr>
          <w:t>DOC-INFORME</w:t>
        </w:r>
        <w:r w:rsidR="00684928">
          <w:rPr>
            <w:webHidden/>
          </w:rPr>
          <w:tab/>
        </w:r>
        <w:r w:rsidR="00684928">
          <w:rPr>
            <w:webHidden/>
          </w:rPr>
          <w:fldChar w:fldCharType="begin"/>
        </w:r>
        <w:r w:rsidR="00684928">
          <w:rPr>
            <w:webHidden/>
          </w:rPr>
          <w:instrText xml:space="preserve"> PAGEREF _Toc67648908 \h </w:instrText>
        </w:r>
        <w:r w:rsidR="00684928">
          <w:rPr>
            <w:webHidden/>
          </w:rPr>
        </w:r>
        <w:r w:rsidR="00684928">
          <w:rPr>
            <w:webHidden/>
          </w:rPr>
          <w:fldChar w:fldCharType="separate"/>
        </w:r>
        <w:r w:rsidR="005F0EC0">
          <w:rPr>
            <w:webHidden/>
          </w:rPr>
          <w:t>67</w:t>
        </w:r>
        <w:r w:rsidR="00684928">
          <w:rPr>
            <w:webHidden/>
          </w:rPr>
          <w:fldChar w:fldCharType="end"/>
        </w:r>
      </w:hyperlink>
    </w:p>
    <w:p w14:paraId="05AE2E7B" w14:textId="7923366E" w:rsidR="00684928" w:rsidRDefault="0041250D">
      <w:pPr>
        <w:pStyle w:val="TDC3"/>
        <w:rPr>
          <w:rFonts w:asciiTheme="minorHAnsi" w:eastAsiaTheme="minorEastAsia" w:hAnsiTheme="minorHAnsi" w:cstheme="minorBidi"/>
          <w:sz w:val="22"/>
          <w:szCs w:val="22"/>
          <w:lang w:eastAsia="es-CO"/>
        </w:rPr>
      </w:pPr>
      <w:hyperlink w:anchor="_Toc67648909" w:history="1">
        <w:r w:rsidR="00684928" w:rsidRPr="00FA6B6A">
          <w:rPr>
            <w:rStyle w:val="Hipervnculo"/>
            <w14:scene3d>
              <w14:camera w14:prst="orthographicFront"/>
              <w14:lightRig w14:rig="threePt" w14:dir="t">
                <w14:rot w14:lat="0" w14:lon="0" w14:rev="0"/>
              </w14:lightRig>
            </w14:scene3d>
          </w:rPr>
          <w:t>6.8.2</w:t>
        </w:r>
        <w:r w:rsidR="00684928">
          <w:rPr>
            <w:rFonts w:asciiTheme="minorHAnsi" w:eastAsiaTheme="minorEastAsia" w:hAnsiTheme="minorHAnsi" w:cstheme="minorBidi"/>
            <w:sz w:val="22"/>
            <w:szCs w:val="22"/>
            <w:lang w:eastAsia="es-CO"/>
          </w:rPr>
          <w:tab/>
        </w:r>
        <w:r w:rsidR="00684928" w:rsidRPr="00FA6B6A">
          <w:rPr>
            <w:rStyle w:val="Hipervnculo"/>
          </w:rPr>
          <w:t>LIMITES DE PROYECTO</w:t>
        </w:r>
        <w:r w:rsidR="00684928">
          <w:rPr>
            <w:webHidden/>
          </w:rPr>
          <w:tab/>
        </w:r>
        <w:r w:rsidR="00684928">
          <w:rPr>
            <w:webHidden/>
          </w:rPr>
          <w:fldChar w:fldCharType="begin"/>
        </w:r>
        <w:r w:rsidR="00684928">
          <w:rPr>
            <w:webHidden/>
          </w:rPr>
          <w:instrText xml:space="preserve"> PAGEREF _Toc67648909 \h </w:instrText>
        </w:r>
        <w:r w:rsidR="00684928">
          <w:rPr>
            <w:webHidden/>
          </w:rPr>
        </w:r>
        <w:r w:rsidR="00684928">
          <w:rPr>
            <w:webHidden/>
          </w:rPr>
          <w:fldChar w:fldCharType="separate"/>
        </w:r>
        <w:r w:rsidR="005F0EC0">
          <w:rPr>
            <w:webHidden/>
          </w:rPr>
          <w:t>67</w:t>
        </w:r>
        <w:r w:rsidR="00684928">
          <w:rPr>
            <w:webHidden/>
          </w:rPr>
          <w:fldChar w:fldCharType="end"/>
        </w:r>
      </w:hyperlink>
    </w:p>
    <w:p w14:paraId="0639C7E7" w14:textId="36C95C37" w:rsidR="00684928" w:rsidRDefault="0041250D">
      <w:pPr>
        <w:pStyle w:val="TDC3"/>
        <w:rPr>
          <w:rFonts w:asciiTheme="minorHAnsi" w:eastAsiaTheme="minorEastAsia" w:hAnsiTheme="minorHAnsi" w:cstheme="minorBidi"/>
          <w:sz w:val="22"/>
          <w:szCs w:val="22"/>
          <w:lang w:eastAsia="es-CO"/>
        </w:rPr>
      </w:pPr>
      <w:hyperlink w:anchor="_Toc67648910" w:history="1">
        <w:r w:rsidR="00684928" w:rsidRPr="00FA6B6A">
          <w:rPr>
            <w:rStyle w:val="Hipervnculo"/>
            <w14:scene3d>
              <w14:camera w14:prst="orthographicFront"/>
              <w14:lightRig w14:rig="threePt" w14:dir="t">
                <w14:rot w14:lat="0" w14:lon="0" w14:rev="0"/>
              </w14:lightRig>
            </w14:scene3d>
          </w:rPr>
          <w:t>6.8.3</w:t>
        </w:r>
        <w:r w:rsidR="00684928">
          <w:rPr>
            <w:rFonts w:asciiTheme="minorHAnsi" w:eastAsiaTheme="minorEastAsia" w:hAnsiTheme="minorHAnsi" w:cstheme="minorBidi"/>
            <w:sz w:val="22"/>
            <w:szCs w:val="22"/>
            <w:lang w:eastAsia="es-CO"/>
          </w:rPr>
          <w:tab/>
        </w:r>
        <w:r w:rsidR="00684928" w:rsidRPr="00FA6B6A">
          <w:rPr>
            <w:rStyle w:val="Hipervnculo"/>
          </w:rPr>
          <w:t>DISTRIBUIDOR</w:t>
        </w:r>
        <w:r w:rsidR="00684928">
          <w:rPr>
            <w:webHidden/>
          </w:rPr>
          <w:tab/>
        </w:r>
        <w:r w:rsidR="00684928">
          <w:rPr>
            <w:webHidden/>
          </w:rPr>
          <w:fldChar w:fldCharType="begin"/>
        </w:r>
        <w:r w:rsidR="00684928">
          <w:rPr>
            <w:webHidden/>
          </w:rPr>
          <w:instrText xml:space="preserve"> PAGEREF _Toc67648910 \h </w:instrText>
        </w:r>
        <w:r w:rsidR="00684928">
          <w:rPr>
            <w:webHidden/>
          </w:rPr>
        </w:r>
        <w:r w:rsidR="00684928">
          <w:rPr>
            <w:webHidden/>
          </w:rPr>
          <w:fldChar w:fldCharType="separate"/>
        </w:r>
        <w:r w:rsidR="005F0EC0">
          <w:rPr>
            <w:webHidden/>
          </w:rPr>
          <w:t>67</w:t>
        </w:r>
        <w:r w:rsidR="00684928">
          <w:rPr>
            <w:webHidden/>
          </w:rPr>
          <w:fldChar w:fldCharType="end"/>
        </w:r>
      </w:hyperlink>
    </w:p>
    <w:p w14:paraId="71B6AAA1" w14:textId="635C0B6F" w:rsidR="00684928" w:rsidRDefault="0041250D">
      <w:pPr>
        <w:pStyle w:val="TDC3"/>
        <w:rPr>
          <w:rFonts w:asciiTheme="minorHAnsi" w:eastAsiaTheme="minorEastAsia" w:hAnsiTheme="minorHAnsi" w:cstheme="minorBidi"/>
          <w:sz w:val="22"/>
          <w:szCs w:val="22"/>
          <w:lang w:eastAsia="es-CO"/>
        </w:rPr>
      </w:pPr>
      <w:hyperlink w:anchor="_Toc67648911" w:history="1">
        <w:r w:rsidR="00684928" w:rsidRPr="00FA6B6A">
          <w:rPr>
            <w:rStyle w:val="Hipervnculo"/>
            <w14:scene3d>
              <w14:camera w14:prst="orthographicFront"/>
              <w14:lightRig w14:rig="threePt" w14:dir="t">
                <w14:rot w14:lat="0" w14:lon="0" w14:rev="0"/>
              </w14:lightRig>
            </w14:scene3d>
          </w:rPr>
          <w:t>6.8.4</w:t>
        </w:r>
        <w:r w:rsidR="00684928">
          <w:rPr>
            <w:rFonts w:asciiTheme="minorHAnsi" w:eastAsiaTheme="minorEastAsia" w:hAnsiTheme="minorHAnsi" w:cstheme="minorBidi"/>
            <w:sz w:val="22"/>
            <w:szCs w:val="22"/>
            <w:lang w:eastAsia="es-CO"/>
          </w:rPr>
          <w:tab/>
        </w:r>
        <w:r w:rsidR="00684928" w:rsidRPr="00FA6B6A">
          <w:rPr>
            <w:rStyle w:val="Hipervnculo"/>
          </w:rPr>
          <w:t>MARCO DE REFERENCIA</w:t>
        </w:r>
        <w:r w:rsidR="00684928">
          <w:rPr>
            <w:webHidden/>
          </w:rPr>
          <w:tab/>
        </w:r>
        <w:r w:rsidR="00684928">
          <w:rPr>
            <w:webHidden/>
          </w:rPr>
          <w:fldChar w:fldCharType="begin"/>
        </w:r>
        <w:r w:rsidR="00684928">
          <w:rPr>
            <w:webHidden/>
          </w:rPr>
          <w:instrText xml:space="preserve"> PAGEREF _Toc67648911 \h </w:instrText>
        </w:r>
        <w:r w:rsidR="00684928">
          <w:rPr>
            <w:webHidden/>
          </w:rPr>
        </w:r>
        <w:r w:rsidR="00684928">
          <w:rPr>
            <w:webHidden/>
          </w:rPr>
          <w:fldChar w:fldCharType="separate"/>
        </w:r>
        <w:r w:rsidR="005F0EC0">
          <w:rPr>
            <w:webHidden/>
          </w:rPr>
          <w:t>69</w:t>
        </w:r>
        <w:r w:rsidR="00684928">
          <w:rPr>
            <w:webHidden/>
          </w:rPr>
          <w:fldChar w:fldCharType="end"/>
        </w:r>
      </w:hyperlink>
    </w:p>
    <w:p w14:paraId="07BCC7CC" w14:textId="058B7E48" w:rsidR="00684928" w:rsidRDefault="0041250D">
      <w:pPr>
        <w:pStyle w:val="TDC3"/>
        <w:rPr>
          <w:rFonts w:asciiTheme="minorHAnsi" w:eastAsiaTheme="minorEastAsia" w:hAnsiTheme="minorHAnsi" w:cstheme="minorBidi"/>
          <w:sz w:val="22"/>
          <w:szCs w:val="22"/>
          <w:lang w:eastAsia="es-CO"/>
        </w:rPr>
      </w:pPr>
      <w:hyperlink w:anchor="_Toc67648912" w:history="1">
        <w:r w:rsidR="00684928" w:rsidRPr="00FA6B6A">
          <w:rPr>
            <w:rStyle w:val="Hipervnculo"/>
            <w14:scene3d>
              <w14:camera w14:prst="orthographicFront"/>
              <w14:lightRig w14:rig="threePt" w14:dir="t">
                <w14:rot w14:lat="0" w14:lon="0" w14:rev="0"/>
              </w14:lightRig>
            </w14:scene3d>
          </w:rPr>
          <w:t>6.8.5</w:t>
        </w:r>
        <w:r w:rsidR="00684928">
          <w:rPr>
            <w:rFonts w:asciiTheme="minorHAnsi" w:eastAsiaTheme="minorEastAsia" w:hAnsiTheme="minorHAnsi" w:cstheme="minorBidi"/>
            <w:sz w:val="22"/>
            <w:szCs w:val="22"/>
            <w:lang w:eastAsia="es-CO"/>
          </w:rPr>
          <w:tab/>
        </w:r>
        <w:r w:rsidR="00684928" w:rsidRPr="00FA6B6A">
          <w:rPr>
            <w:rStyle w:val="Hipervnculo"/>
          </w:rPr>
          <w:t>ORTOFOTO VERDADERA</w:t>
        </w:r>
        <w:r w:rsidR="00684928">
          <w:rPr>
            <w:webHidden/>
          </w:rPr>
          <w:tab/>
        </w:r>
        <w:r w:rsidR="00684928">
          <w:rPr>
            <w:webHidden/>
          </w:rPr>
          <w:fldChar w:fldCharType="begin"/>
        </w:r>
        <w:r w:rsidR="00684928">
          <w:rPr>
            <w:webHidden/>
          </w:rPr>
          <w:instrText xml:space="preserve"> PAGEREF _Toc67648912 \h </w:instrText>
        </w:r>
        <w:r w:rsidR="00684928">
          <w:rPr>
            <w:webHidden/>
          </w:rPr>
        </w:r>
        <w:r w:rsidR="00684928">
          <w:rPr>
            <w:webHidden/>
          </w:rPr>
          <w:fldChar w:fldCharType="separate"/>
        </w:r>
        <w:r w:rsidR="005F0EC0">
          <w:rPr>
            <w:webHidden/>
          </w:rPr>
          <w:t>70</w:t>
        </w:r>
        <w:r w:rsidR="00684928">
          <w:rPr>
            <w:webHidden/>
          </w:rPr>
          <w:fldChar w:fldCharType="end"/>
        </w:r>
      </w:hyperlink>
    </w:p>
    <w:p w14:paraId="70498066" w14:textId="482C0AFF" w:rsidR="00684928" w:rsidRDefault="0041250D">
      <w:pPr>
        <w:pStyle w:val="TDC3"/>
        <w:rPr>
          <w:rFonts w:asciiTheme="minorHAnsi" w:eastAsiaTheme="minorEastAsia" w:hAnsiTheme="minorHAnsi" w:cstheme="minorBidi"/>
          <w:sz w:val="22"/>
          <w:szCs w:val="22"/>
          <w:lang w:eastAsia="es-CO"/>
        </w:rPr>
      </w:pPr>
      <w:hyperlink w:anchor="_Toc67648913" w:history="1">
        <w:r w:rsidR="00684928" w:rsidRPr="00FA6B6A">
          <w:rPr>
            <w:rStyle w:val="Hipervnculo"/>
            <w14:scene3d>
              <w14:camera w14:prst="orthographicFront"/>
              <w14:lightRig w14:rig="threePt" w14:dir="t">
                <w14:rot w14:lat="0" w14:lon="0" w14:rev="0"/>
              </w14:lightRig>
            </w14:scene3d>
          </w:rPr>
          <w:t>6.8.6</w:t>
        </w:r>
        <w:r w:rsidR="00684928">
          <w:rPr>
            <w:rFonts w:asciiTheme="minorHAnsi" w:eastAsiaTheme="minorEastAsia" w:hAnsiTheme="minorHAnsi" w:cstheme="minorBidi"/>
            <w:sz w:val="22"/>
            <w:szCs w:val="22"/>
            <w:lang w:eastAsia="es-CO"/>
          </w:rPr>
          <w:tab/>
        </w:r>
        <w:r w:rsidR="00684928" w:rsidRPr="00FA6B6A">
          <w:rPr>
            <w:rStyle w:val="Hipervnculo"/>
          </w:rPr>
          <w:t>MODELO DIGITAL DE SUPERFICIE (MDS)</w:t>
        </w:r>
        <w:r w:rsidR="00684928">
          <w:rPr>
            <w:webHidden/>
          </w:rPr>
          <w:tab/>
        </w:r>
        <w:r w:rsidR="00684928">
          <w:rPr>
            <w:webHidden/>
          </w:rPr>
          <w:fldChar w:fldCharType="begin"/>
        </w:r>
        <w:r w:rsidR="00684928">
          <w:rPr>
            <w:webHidden/>
          </w:rPr>
          <w:instrText xml:space="preserve"> PAGEREF _Toc67648913 \h </w:instrText>
        </w:r>
        <w:r w:rsidR="00684928">
          <w:rPr>
            <w:webHidden/>
          </w:rPr>
        </w:r>
        <w:r w:rsidR="00684928">
          <w:rPr>
            <w:webHidden/>
          </w:rPr>
          <w:fldChar w:fldCharType="separate"/>
        </w:r>
        <w:r w:rsidR="005F0EC0">
          <w:rPr>
            <w:webHidden/>
          </w:rPr>
          <w:t>71</w:t>
        </w:r>
        <w:r w:rsidR="00684928">
          <w:rPr>
            <w:webHidden/>
          </w:rPr>
          <w:fldChar w:fldCharType="end"/>
        </w:r>
      </w:hyperlink>
    </w:p>
    <w:p w14:paraId="4ECFB819" w14:textId="365214DD" w:rsidR="00684928" w:rsidRDefault="0041250D">
      <w:pPr>
        <w:pStyle w:val="TDC3"/>
        <w:rPr>
          <w:rFonts w:asciiTheme="minorHAnsi" w:eastAsiaTheme="minorEastAsia" w:hAnsiTheme="minorHAnsi" w:cstheme="minorBidi"/>
          <w:sz w:val="22"/>
          <w:szCs w:val="22"/>
          <w:lang w:eastAsia="es-CO"/>
        </w:rPr>
      </w:pPr>
      <w:hyperlink w:anchor="_Toc67648914" w:history="1">
        <w:r w:rsidR="00684928" w:rsidRPr="00FA6B6A">
          <w:rPr>
            <w:rStyle w:val="Hipervnculo"/>
            <w14:scene3d>
              <w14:camera w14:prst="orthographicFront"/>
              <w14:lightRig w14:rig="threePt" w14:dir="t">
                <w14:rot w14:lat="0" w14:lon="0" w14:rev="0"/>
              </w14:lightRig>
            </w14:scene3d>
          </w:rPr>
          <w:t>6.8.7</w:t>
        </w:r>
        <w:r w:rsidR="00684928">
          <w:rPr>
            <w:rFonts w:asciiTheme="minorHAnsi" w:eastAsiaTheme="minorEastAsia" w:hAnsiTheme="minorHAnsi" w:cstheme="minorBidi"/>
            <w:sz w:val="22"/>
            <w:szCs w:val="22"/>
            <w:lang w:eastAsia="es-CO"/>
          </w:rPr>
          <w:tab/>
        </w:r>
        <w:r w:rsidR="00684928" w:rsidRPr="00FA6B6A">
          <w:rPr>
            <w:rStyle w:val="Hipervnculo"/>
          </w:rPr>
          <w:t>MODELO DIGITAL DE TERRENO (MDT)</w:t>
        </w:r>
        <w:r w:rsidR="00684928">
          <w:rPr>
            <w:webHidden/>
          </w:rPr>
          <w:tab/>
        </w:r>
        <w:r w:rsidR="00684928">
          <w:rPr>
            <w:webHidden/>
          </w:rPr>
          <w:fldChar w:fldCharType="begin"/>
        </w:r>
        <w:r w:rsidR="00684928">
          <w:rPr>
            <w:webHidden/>
          </w:rPr>
          <w:instrText xml:space="preserve"> PAGEREF _Toc67648914 \h </w:instrText>
        </w:r>
        <w:r w:rsidR="00684928">
          <w:rPr>
            <w:webHidden/>
          </w:rPr>
        </w:r>
        <w:r w:rsidR="00684928">
          <w:rPr>
            <w:webHidden/>
          </w:rPr>
          <w:fldChar w:fldCharType="separate"/>
        </w:r>
        <w:r w:rsidR="005F0EC0">
          <w:rPr>
            <w:webHidden/>
          </w:rPr>
          <w:t>72</w:t>
        </w:r>
        <w:r w:rsidR="00684928">
          <w:rPr>
            <w:webHidden/>
          </w:rPr>
          <w:fldChar w:fldCharType="end"/>
        </w:r>
      </w:hyperlink>
    </w:p>
    <w:p w14:paraId="11D6786B" w14:textId="7574AFB4" w:rsidR="00684928" w:rsidRDefault="0041250D">
      <w:pPr>
        <w:pStyle w:val="TDC3"/>
        <w:rPr>
          <w:rFonts w:asciiTheme="minorHAnsi" w:eastAsiaTheme="minorEastAsia" w:hAnsiTheme="minorHAnsi" w:cstheme="minorBidi"/>
          <w:sz w:val="22"/>
          <w:szCs w:val="22"/>
          <w:lang w:eastAsia="es-CO"/>
        </w:rPr>
      </w:pPr>
      <w:hyperlink w:anchor="_Toc67648915" w:history="1">
        <w:r w:rsidR="00684928" w:rsidRPr="00FA6B6A">
          <w:rPr>
            <w:rStyle w:val="Hipervnculo"/>
            <w14:scene3d>
              <w14:camera w14:prst="orthographicFront"/>
              <w14:lightRig w14:rig="threePt" w14:dir="t">
                <w14:rot w14:lat="0" w14:lon="0" w14:rev="0"/>
              </w14:lightRig>
            </w14:scene3d>
          </w:rPr>
          <w:t>6.8.8</w:t>
        </w:r>
        <w:r w:rsidR="00684928">
          <w:rPr>
            <w:rFonts w:asciiTheme="minorHAnsi" w:eastAsiaTheme="minorEastAsia" w:hAnsiTheme="minorHAnsi" w:cstheme="minorBidi"/>
            <w:sz w:val="22"/>
            <w:szCs w:val="22"/>
            <w:lang w:eastAsia="es-CO"/>
          </w:rPr>
          <w:tab/>
        </w:r>
        <w:r w:rsidR="00684928" w:rsidRPr="00FA6B6A">
          <w:rPr>
            <w:rStyle w:val="Hipervnculo"/>
          </w:rPr>
          <w:t>CURVADOS</w:t>
        </w:r>
        <w:r w:rsidR="00684928">
          <w:rPr>
            <w:webHidden/>
          </w:rPr>
          <w:tab/>
        </w:r>
        <w:r w:rsidR="00684928">
          <w:rPr>
            <w:webHidden/>
          </w:rPr>
          <w:fldChar w:fldCharType="begin"/>
        </w:r>
        <w:r w:rsidR="00684928">
          <w:rPr>
            <w:webHidden/>
          </w:rPr>
          <w:instrText xml:space="preserve"> PAGEREF _Toc67648915 \h </w:instrText>
        </w:r>
        <w:r w:rsidR="00684928">
          <w:rPr>
            <w:webHidden/>
          </w:rPr>
        </w:r>
        <w:r w:rsidR="00684928">
          <w:rPr>
            <w:webHidden/>
          </w:rPr>
          <w:fldChar w:fldCharType="separate"/>
        </w:r>
        <w:r w:rsidR="005F0EC0">
          <w:rPr>
            <w:webHidden/>
          </w:rPr>
          <w:t>73</w:t>
        </w:r>
        <w:r w:rsidR="00684928">
          <w:rPr>
            <w:webHidden/>
          </w:rPr>
          <w:fldChar w:fldCharType="end"/>
        </w:r>
      </w:hyperlink>
    </w:p>
    <w:p w14:paraId="6BD65279" w14:textId="55D15C01" w:rsidR="00684928" w:rsidRDefault="0041250D">
      <w:pPr>
        <w:pStyle w:val="TDC3"/>
        <w:rPr>
          <w:rFonts w:asciiTheme="minorHAnsi" w:eastAsiaTheme="minorEastAsia" w:hAnsiTheme="minorHAnsi" w:cstheme="minorBidi"/>
          <w:sz w:val="22"/>
          <w:szCs w:val="22"/>
          <w:lang w:eastAsia="es-CO"/>
        </w:rPr>
      </w:pPr>
      <w:hyperlink w:anchor="_Toc67648916" w:history="1">
        <w:r w:rsidR="00684928" w:rsidRPr="00FA6B6A">
          <w:rPr>
            <w:rStyle w:val="Hipervnculo"/>
            <w14:scene3d>
              <w14:camera w14:prst="orthographicFront"/>
              <w14:lightRig w14:rig="threePt" w14:dir="t">
                <w14:rot w14:lat="0" w14:lon="0" w14:rev="0"/>
              </w14:lightRig>
            </w14:scene3d>
          </w:rPr>
          <w:t>6.8.9</w:t>
        </w:r>
        <w:r w:rsidR="00684928">
          <w:rPr>
            <w:rFonts w:asciiTheme="minorHAnsi" w:eastAsiaTheme="minorEastAsia" w:hAnsiTheme="minorHAnsi" w:cstheme="minorBidi"/>
            <w:sz w:val="22"/>
            <w:szCs w:val="22"/>
            <w:lang w:eastAsia="es-CO"/>
          </w:rPr>
          <w:tab/>
        </w:r>
        <w:r w:rsidR="00684928" w:rsidRPr="00FA6B6A">
          <w:rPr>
            <w:rStyle w:val="Hipervnculo"/>
          </w:rPr>
          <w:t>CARTOGRAFÍA VECTORIAL 3D</w:t>
        </w:r>
        <w:r w:rsidR="00684928">
          <w:rPr>
            <w:webHidden/>
          </w:rPr>
          <w:tab/>
        </w:r>
        <w:r w:rsidR="00684928">
          <w:rPr>
            <w:webHidden/>
          </w:rPr>
          <w:fldChar w:fldCharType="begin"/>
        </w:r>
        <w:r w:rsidR="00684928">
          <w:rPr>
            <w:webHidden/>
          </w:rPr>
          <w:instrText xml:space="preserve"> PAGEREF _Toc67648916 \h </w:instrText>
        </w:r>
        <w:r w:rsidR="00684928">
          <w:rPr>
            <w:webHidden/>
          </w:rPr>
        </w:r>
        <w:r w:rsidR="00684928">
          <w:rPr>
            <w:webHidden/>
          </w:rPr>
          <w:fldChar w:fldCharType="separate"/>
        </w:r>
        <w:r w:rsidR="005F0EC0">
          <w:rPr>
            <w:webHidden/>
          </w:rPr>
          <w:t>74</w:t>
        </w:r>
        <w:r w:rsidR="00684928">
          <w:rPr>
            <w:webHidden/>
          </w:rPr>
          <w:fldChar w:fldCharType="end"/>
        </w:r>
      </w:hyperlink>
    </w:p>
    <w:p w14:paraId="1826CF3D" w14:textId="72827F6A" w:rsidR="00684928" w:rsidRDefault="0041250D">
      <w:pPr>
        <w:pStyle w:val="TDC1"/>
        <w:rPr>
          <w:rFonts w:asciiTheme="minorHAnsi" w:eastAsiaTheme="minorEastAsia" w:hAnsiTheme="minorHAnsi" w:cstheme="minorBidi"/>
          <w:sz w:val="22"/>
          <w:szCs w:val="22"/>
          <w:lang w:val="es-CO" w:eastAsia="es-CO"/>
        </w:rPr>
      </w:pPr>
      <w:hyperlink w:anchor="_Toc67648917" w:history="1">
        <w:r w:rsidR="00684928" w:rsidRPr="00FA6B6A">
          <w:rPr>
            <w:rStyle w:val="Hipervnculo"/>
          </w:rPr>
          <w:t>7</w:t>
        </w:r>
        <w:r w:rsidR="00684928">
          <w:rPr>
            <w:rFonts w:asciiTheme="minorHAnsi" w:eastAsiaTheme="minorEastAsia" w:hAnsiTheme="minorHAnsi" w:cstheme="minorBidi"/>
            <w:sz w:val="22"/>
            <w:szCs w:val="22"/>
            <w:lang w:val="es-CO" w:eastAsia="es-CO"/>
          </w:rPr>
          <w:tab/>
        </w:r>
        <w:r w:rsidR="00684928" w:rsidRPr="00FA6B6A">
          <w:rPr>
            <w:rStyle w:val="Hipervnculo"/>
          </w:rPr>
          <w:t>CONCLUSIONES Y RECOMENDACIONES</w:t>
        </w:r>
        <w:r w:rsidR="00684928">
          <w:rPr>
            <w:webHidden/>
          </w:rPr>
          <w:tab/>
        </w:r>
        <w:r w:rsidR="00684928">
          <w:rPr>
            <w:webHidden/>
          </w:rPr>
          <w:fldChar w:fldCharType="begin"/>
        </w:r>
        <w:r w:rsidR="00684928">
          <w:rPr>
            <w:webHidden/>
          </w:rPr>
          <w:instrText xml:space="preserve"> PAGEREF _Toc67648917 \h </w:instrText>
        </w:r>
        <w:r w:rsidR="00684928">
          <w:rPr>
            <w:webHidden/>
          </w:rPr>
        </w:r>
        <w:r w:rsidR="00684928">
          <w:rPr>
            <w:webHidden/>
          </w:rPr>
          <w:fldChar w:fldCharType="separate"/>
        </w:r>
        <w:r w:rsidR="005F0EC0">
          <w:rPr>
            <w:webHidden/>
          </w:rPr>
          <w:t>75</w:t>
        </w:r>
        <w:r w:rsidR="00684928">
          <w:rPr>
            <w:webHidden/>
          </w:rPr>
          <w:fldChar w:fldCharType="end"/>
        </w:r>
      </w:hyperlink>
    </w:p>
    <w:p w14:paraId="23E92490" w14:textId="77777777" w:rsidR="002446B8" w:rsidRPr="002446B8" w:rsidRDefault="002446B8" w:rsidP="002446B8">
      <w:pPr>
        <w:rPr>
          <w:lang w:val="es-ES"/>
        </w:rPr>
      </w:pPr>
      <w:r w:rsidRPr="002F555F">
        <w:rPr>
          <w:highlight w:val="yellow"/>
        </w:rPr>
        <w:fldChar w:fldCharType="end"/>
      </w:r>
    </w:p>
    <w:p w14:paraId="422C7424" w14:textId="77777777" w:rsidR="001F2980" w:rsidRDefault="001F2980">
      <w:pPr>
        <w:jc w:val="left"/>
        <w:rPr>
          <w:lang w:val="es-ES"/>
        </w:rPr>
      </w:pPr>
      <w:r>
        <w:rPr>
          <w:lang w:val="es-ES"/>
        </w:rPr>
        <w:br w:type="page"/>
      </w:r>
    </w:p>
    <w:p w14:paraId="3E705C06" w14:textId="77777777" w:rsidR="00D81818" w:rsidRPr="00D320CA" w:rsidRDefault="003E0558" w:rsidP="003E0558">
      <w:pPr>
        <w:pStyle w:val="TtuloTDC"/>
        <w:spacing w:before="0"/>
        <w:jc w:val="center"/>
        <w:rPr>
          <w:rFonts w:ascii="Arial" w:hAnsi="Arial" w:cs="Arial"/>
          <w:color w:val="auto"/>
          <w:sz w:val="22"/>
          <w:szCs w:val="22"/>
          <w:lang w:val="es-ES"/>
        </w:rPr>
      </w:pPr>
      <w:r>
        <w:rPr>
          <w:rFonts w:ascii="Arial" w:hAnsi="Arial" w:cs="Arial"/>
          <w:color w:val="auto"/>
          <w:sz w:val="22"/>
          <w:szCs w:val="22"/>
          <w:lang w:val="es-ES"/>
        </w:rPr>
        <w:lastRenderedPageBreak/>
        <w:t>INDICE</w:t>
      </w:r>
      <w:r w:rsidR="00D81818" w:rsidRPr="00D320CA">
        <w:rPr>
          <w:rFonts w:ascii="Arial" w:hAnsi="Arial" w:cs="Arial"/>
          <w:color w:val="auto"/>
          <w:sz w:val="22"/>
          <w:szCs w:val="22"/>
          <w:lang w:val="es-ES"/>
        </w:rPr>
        <w:t xml:space="preserve"> DE FIGURAS</w:t>
      </w:r>
    </w:p>
    <w:p w14:paraId="77872EF0" w14:textId="77777777" w:rsidR="00D81818" w:rsidRPr="000D4732" w:rsidRDefault="00D81818" w:rsidP="00D320CA">
      <w:pPr>
        <w:rPr>
          <w:rFonts w:cs="Arial"/>
          <w:szCs w:val="22"/>
        </w:rPr>
      </w:pPr>
    </w:p>
    <w:p w14:paraId="1820A873" w14:textId="131D4CC0" w:rsidR="00684928" w:rsidRDefault="00D81818">
      <w:pPr>
        <w:pStyle w:val="TDC1"/>
        <w:rPr>
          <w:rFonts w:asciiTheme="minorHAnsi" w:eastAsiaTheme="minorEastAsia" w:hAnsiTheme="minorHAnsi" w:cstheme="minorBidi"/>
          <w:sz w:val="22"/>
          <w:szCs w:val="22"/>
          <w:lang w:val="es-CO" w:eastAsia="es-CO"/>
        </w:rPr>
      </w:pPr>
      <w:r w:rsidRPr="000D4732">
        <w:rPr>
          <w:bCs/>
          <w:iCs/>
          <w:color w:val="365F91"/>
          <w:sz w:val="22"/>
          <w:szCs w:val="22"/>
          <w:lang w:val="es-MX" w:eastAsia="es-MX"/>
        </w:rPr>
        <w:fldChar w:fldCharType="begin"/>
      </w:r>
      <w:r w:rsidRPr="000D4732">
        <w:rPr>
          <w:sz w:val="22"/>
          <w:szCs w:val="22"/>
        </w:rPr>
        <w:instrText xml:space="preserve"> TOC \h \z \t "Graficas,1" </w:instrText>
      </w:r>
      <w:r w:rsidRPr="000D4732">
        <w:rPr>
          <w:bCs/>
          <w:iCs/>
          <w:color w:val="365F91"/>
          <w:sz w:val="22"/>
          <w:szCs w:val="22"/>
          <w:lang w:val="es-MX" w:eastAsia="es-MX"/>
        </w:rPr>
        <w:fldChar w:fldCharType="separate"/>
      </w:r>
      <w:hyperlink w:anchor="_Toc67648918" w:history="1">
        <w:r w:rsidR="00684928" w:rsidRPr="00B451A9">
          <w:rPr>
            <w:rStyle w:val="Hipervnculo"/>
          </w:rPr>
          <w:t>Figura 1. Polígonos límite de captura y procesamiento - fase de factibilidad.</w:t>
        </w:r>
        <w:r w:rsidR="00684928">
          <w:rPr>
            <w:webHidden/>
          </w:rPr>
          <w:tab/>
        </w:r>
        <w:r w:rsidR="00684928">
          <w:rPr>
            <w:webHidden/>
          </w:rPr>
          <w:fldChar w:fldCharType="begin"/>
        </w:r>
        <w:r w:rsidR="00684928">
          <w:rPr>
            <w:webHidden/>
          </w:rPr>
          <w:instrText xml:space="preserve"> PAGEREF _Toc67648918 \h </w:instrText>
        </w:r>
        <w:r w:rsidR="00684928">
          <w:rPr>
            <w:webHidden/>
          </w:rPr>
        </w:r>
        <w:r w:rsidR="00684928">
          <w:rPr>
            <w:webHidden/>
          </w:rPr>
          <w:fldChar w:fldCharType="separate"/>
        </w:r>
        <w:r w:rsidR="005F0EC0">
          <w:rPr>
            <w:webHidden/>
          </w:rPr>
          <w:t>12</w:t>
        </w:r>
        <w:r w:rsidR="00684928">
          <w:rPr>
            <w:webHidden/>
          </w:rPr>
          <w:fldChar w:fldCharType="end"/>
        </w:r>
      </w:hyperlink>
    </w:p>
    <w:p w14:paraId="37EAEF9C" w14:textId="7983B4DE" w:rsidR="00684928" w:rsidRDefault="0041250D">
      <w:pPr>
        <w:pStyle w:val="TDC1"/>
        <w:rPr>
          <w:rFonts w:asciiTheme="minorHAnsi" w:eastAsiaTheme="minorEastAsia" w:hAnsiTheme="minorHAnsi" w:cstheme="minorBidi"/>
          <w:sz w:val="22"/>
          <w:szCs w:val="22"/>
          <w:lang w:val="es-CO" w:eastAsia="es-CO"/>
        </w:rPr>
      </w:pPr>
      <w:hyperlink w:anchor="_Toc67648919" w:history="1">
        <w:r w:rsidR="00684928" w:rsidRPr="00B451A9">
          <w:rPr>
            <w:rStyle w:val="Hipervnculo"/>
          </w:rPr>
          <w:t>Figura 2. Recurso humano del proyecto</w:t>
        </w:r>
        <w:r w:rsidR="00684928">
          <w:rPr>
            <w:webHidden/>
          </w:rPr>
          <w:tab/>
        </w:r>
        <w:r w:rsidR="00684928">
          <w:rPr>
            <w:webHidden/>
          </w:rPr>
          <w:fldChar w:fldCharType="begin"/>
        </w:r>
        <w:r w:rsidR="00684928">
          <w:rPr>
            <w:webHidden/>
          </w:rPr>
          <w:instrText xml:space="preserve"> PAGEREF _Toc67648919 \h </w:instrText>
        </w:r>
        <w:r w:rsidR="00684928">
          <w:rPr>
            <w:webHidden/>
          </w:rPr>
        </w:r>
        <w:r w:rsidR="00684928">
          <w:rPr>
            <w:webHidden/>
          </w:rPr>
          <w:fldChar w:fldCharType="separate"/>
        </w:r>
        <w:r w:rsidR="005F0EC0">
          <w:rPr>
            <w:webHidden/>
          </w:rPr>
          <w:t>13</w:t>
        </w:r>
        <w:r w:rsidR="00684928">
          <w:rPr>
            <w:webHidden/>
          </w:rPr>
          <w:fldChar w:fldCharType="end"/>
        </w:r>
      </w:hyperlink>
    </w:p>
    <w:p w14:paraId="4AF7177A" w14:textId="4746FD0D" w:rsidR="00684928" w:rsidRDefault="0041250D">
      <w:pPr>
        <w:pStyle w:val="TDC1"/>
        <w:rPr>
          <w:rFonts w:asciiTheme="minorHAnsi" w:eastAsiaTheme="minorEastAsia" w:hAnsiTheme="minorHAnsi" w:cstheme="minorBidi"/>
          <w:sz w:val="22"/>
          <w:szCs w:val="22"/>
          <w:lang w:val="es-CO" w:eastAsia="es-CO"/>
        </w:rPr>
      </w:pPr>
      <w:hyperlink w:anchor="_Toc67648920" w:history="1">
        <w:r w:rsidR="00684928" w:rsidRPr="00B451A9">
          <w:rPr>
            <w:rStyle w:val="Hipervnculo"/>
          </w:rPr>
          <w:t>Figura 3. Licencias profesionales –  principales responsables del levantamiento</w:t>
        </w:r>
        <w:r w:rsidR="00684928">
          <w:rPr>
            <w:webHidden/>
          </w:rPr>
          <w:tab/>
        </w:r>
        <w:r w:rsidR="00684928">
          <w:rPr>
            <w:webHidden/>
          </w:rPr>
          <w:fldChar w:fldCharType="begin"/>
        </w:r>
        <w:r w:rsidR="00684928">
          <w:rPr>
            <w:webHidden/>
          </w:rPr>
          <w:instrText xml:space="preserve"> PAGEREF _Toc67648920 \h </w:instrText>
        </w:r>
        <w:r w:rsidR="00684928">
          <w:rPr>
            <w:webHidden/>
          </w:rPr>
        </w:r>
        <w:r w:rsidR="00684928">
          <w:rPr>
            <w:webHidden/>
          </w:rPr>
          <w:fldChar w:fldCharType="separate"/>
        </w:r>
        <w:r w:rsidR="005F0EC0">
          <w:rPr>
            <w:webHidden/>
          </w:rPr>
          <w:t>14</w:t>
        </w:r>
        <w:r w:rsidR="00684928">
          <w:rPr>
            <w:webHidden/>
          </w:rPr>
          <w:fldChar w:fldCharType="end"/>
        </w:r>
      </w:hyperlink>
    </w:p>
    <w:p w14:paraId="044C7B11" w14:textId="44C041F1" w:rsidR="00684928" w:rsidRDefault="0041250D">
      <w:pPr>
        <w:pStyle w:val="TDC1"/>
        <w:rPr>
          <w:rFonts w:asciiTheme="minorHAnsi" w:eastAsiaTheme="minorEastAsia" w:hAnsiTheme="minorHAnsi" w:cstheme="minorBidi"/>
          <w:sz w:val="22"/>
          <w:szCs w:val="22"/>
          <w:lang w:val="es-CO" w:eastAsia="es-CO"/>
        </w:rPr>
      </w:pPr>
      <w:hyperlink w:anchor="_Toc67648921" w:history="1">
        <w:r w:rsidR="00684928" w:rsidRPr="00B451A9">
          <w:rPr>
            <w:rStyle w:val="Hipervnculo"/>
          </w:rPr>
          <w:t>Figura 4. Especificaciones Receptor GNSS Promark™ 20</w:t>
        </w:r>
        <w:r w:rsidR="00684928">
          <w:rPr>
            <w:webHidden/>
          </w:rPr>
          <w:tab/>
        </w:r>
        <w:r w:rsidR="00684928">
          <w:rPr>
            <w:webHidden/>
          </w:rPr>
          <w:fldChar w:fldCharType="begin"/>
        </w:r>
        <w:r w:rsidR="00684928">
          <w:rPr>
            <w:webHidden/>
          </w:rPr>
          <w:instrText xml:space="preserve"> PAGEREF _Toc67648921 \h </w:instrText>
        </w:r>
        <w:r w:rsidR="00684928">
          <w:rPr>
            <w:webHidden/>
          </w:rPr>
        </w:r>
        <w:r w:rsidR="00684928">
          <w:rPr>
            <w:webHidden/>
          </w:rPr>
          <w:fldChar w:fldCharType="separate"/>
        </w:r>
        <w:r w:rsidR="005F0EC0">
          <w:rPr>
            <w:webHidden/>
          </w:rPr>
          <w:t>15</w:t>
        </w:r>
        <w:r w:rsidR="00684928">
          <w:rPr>
            <w:webHidden/>
          </w:rPr>
          <w:fldChar w:fldCharType="end"/>
        </w:r>
      </w:hyperlink>
    </w:p>
    <w:p w14:paraId="0519E331" w14:textId="29577F52" w:rsidR="00684928" w:rsidRDefault="0041250D">
      <w:pPr>
        <w:pStyle w:val="TDC1"/>
        <w:rPr>
          <w:rFonts w:asciiTheme="minorHAnsi" w:eastAsiaTheme="minorEastAsia" w:hAnsiTheme="minorHAnsi" w:cstheme="minorBidi"/>
          <w:sz w:val="22"/>
          <w:szCs w:val="22"/>
          <w:lang w:val="es-CO" w:eastAsia="es-CO"/>
        </w:rPr>
      </w:pPr>
      <w:hyperlink w:anchor="_Toc67648922" w:history="1">
        <w:r w:rsidR="00684928" w:rsidRPr="00B451A9">
          <w:rPr>
            <w:rStyle w:val="Hipervnculo"/>
          </w:rPr>
          <w:t>Figura 5. Especificaciones Antena GNSS Hemisphere S320</w:t>
        </w:r>
        <w:r w:rsidR="00684928">
          <w:rPr>
            <w:webHidden/>
          </w:rPr>
          <w:tab/>
        </w:r>
        <w:r w:rsidR="00684928">
          <w:rPr>
            <w:webHidden/>
          </w:rPr>
          <w:fldChar w:fldCharType="begin"/>
        </w:r>
        <w:r w:rsidR="00684928">
          <w:rPr>
            <w:webHidden/>
          </w:rPr>
          <w:instrText xml:space="preserve"> PAGEREF _Toc67648922 \h </w:instrText>
        </w:r>
        <w:r w:rsidR="00684928">
          <w:rPr>
            <w:webHidden/>
          </w:rPr>
        </w:r>
        <w:r w:rsidR="00684928">
          <w:rPr>
            <w:webHidden/>
          </w:rPr>
          <w:fldChar w:fldCharType="separate"/>
        </w:r>
        <w:r w:rsidR="005F0EC0">
          <w:rPr>
            <w:webHidden/>
          </w:rPr>
          <w:t>16</w:t>
        </w:r>
        <w:r w:rsidR="00684928">
          <w:rPr>
            <w:webHidden/>
          </w:rPr>
          <w:fldChar w:fldCharType="end"/>
        </w:r>
      </w:hyperlink>
    </w:p>
    <w:p w14:paraId="4D2D8220" w14:textId="7E3BFCAA" w:rsidR="00684928" w:rsidRDefault="0041250D">
      <w:pPr>
        <w:pStyle w:val="TDC1"/>
        <w:rPr>
          <w:rFonts w:asciiTheme="minorHAnsi" w:eastAsiaTheme="minorEastAsia" w:hAnsiTheme="minorHAnsi" w:cstheme="minorBidi"/>
          <w:sz w:val="22"/>
          <w:szCs w:val="22"/>
          <w:lang w:val="es-CO" w:eastAsia="es-CO"/>
        </w:rPr>
      </w:pPr>
      <w:hyperlink w:anchor="_Toc67648923" w:history="1">
        <w:r w:rsidR="00684928" w:rsidRPr="00B451A9">
          <w:rPr>
            <w:rStyle w:val="Hipervnculo"/>
          </w:rPr>
          <w:t>Figura 6. Especificaciones Antena GNSS Hemisphere S321</w:t>
        </w:r>
        <w:r w:rsidR="00684928">
          <w:rPr>
            <w:webHidden/>
          </w:rPr>
          <w:tab/>
        </w:r>
        <w:r w:rsidR="00684928">
          <w:rPr>
            <w:webHidden/>
          </w:rPr>
          <w:fldChar w:fldCharType="begin"/>
        </w:r>
        <w:r w:rsidR="00684928">
          <w:rPr>
            <w:webHidden/>
          </w:rPr>
          <w:instrText xml:space="preserve"> PAGEREF _Toc67648923 \h </w:instrText>
        </w:r>
        <w:r w:rsidR="00684928">
          <w:rPr>
            <w:webHidden/>
          </w:rPr>
        </w:r>
        <w:r w:rsidR="00684928">
          <w:rPr>
            <w:webHidden/>
          </w:rPr>
          <w:fldChar w:fldCharType="separate"/>
        </w:r>
        <w:r w:rsidR="005F0EC0">
          <w:rPr>
            <w:webHidden/>
          </w:rPr>
          <w:t>17</w:t>
        </w:r>
        <w:r w:rsidR="00684928">
          <w:rPr>
            <w:webHidden/>
          </w:rPr>
          <w:fldChar w:fldCharType="end"/>
        </w:r>
      </w:hyperlink>
    </w:p>
    <w:p w14:paraId="65E5EFB9" w14:textId="18C7DA39" w:rsidR="00684928" w:rsidRDefault="0041250D">
      <w:pPr>
        <w:pStyle w:val="TDC1"/>
        <w:rPr>
          <w:rFonts w:asciiTheme="minorHAnsi" w:eastAsiaTheme="minorEastAsia" w:hAnsiTheme="minorHAnsi" w:cstheme="minorBidi"/>
          <w:sz w:val="22"/>
          <w:szCs w:val="22"/>
          <w:lang w:val="es-CO" w:eastAsia="es-CO"/>
        </w:rPr>
      </w:pPr>
      <w:hyperlink w:anchor="_Toc67648924" w:history="1">
        <w:r w:rsidR="00684928" w:rsidRPr="00B451A9">
          <w:rPr>
            <w:rStyle w:val="Hipervnculo"/>
          </w:rPr>
          <w:t>Figura 7 Especificaciones equipo: Nivel Electrónico STONEX</w:t>
        </w:r>
        <w:r w:rsidR="00684928">
          <w:rPr>
            <w:webHidden/>
          </w:rPr>
          <w:tab/>
        </w:r>
        <w:r w:rsidR="00684928">
          <w:rPr>
            <w:webHidden/>
          </w:rPr>
          <w:fldChar w:fldCharType="begin"/>
        </w:r>
        <w:r w:rsidR="00684928">
          <w:rPr>
            <w:webHidden/>
          </w:rPr>
          <w:instrText xml:space="preserve"> PAGEREF _Toc67648924 \h </w:instrText>
        </w:r>
        <w:r w:rsidR="00684928">
          <w:rPr>
            <w:webHidden/>
          </w:rPr>
        </w:r>
        <w:r w:rsidR="00684928">
          <w:rPr>
            <w:webHidden/>
          </w:rPr>
          <w:fldChar w:fldCharType="separate"/>
        </w:r>
        <w:r w:rsidR="005F0EC0">
          <w:rPr>
            <w:webHidden/>
          </w:rPr>
          <w:t>18</w:t>
        </w:r>
        <w:r w:rsidR="00684928">
          <w:rPr>
            <w:webHidden/>
          </w:rPr>
          <w:fldChar w:fldCharType="end"/>
        </w:r>
      </w:hyperlink>
    </w:p>
    <w:p w14:paraId="412A6DD7" w14:textId="40BEA288" w:rsidR="00684928" w:rsidRDefault="0041250D">
      <w:pPr>
        <w:pStyle w:val="TDC1"/>
        <w:rPr>
          <w:rFonts w:asciiTheme="minorHAnsi" w:eastAsiaTheme="minorEastAsia" w:hAnsiTheme="minorHAnsi" w:cstheme="minorBidi"/>
          <w:sz w:val="22"/>
          <w:szCs w:val="22"/>
          <w:lang w:val="es-CO" w:eastAsia="es-CO"/>
        </w:rPr>
      </w:pPr>
      <w:hyperlink w:anchor="_Toc67648925" w:history="1">
        <w:r w:rsidR="00684928" w:rsidRPr="00B451A9">
          <w:rPr>
            <w:rStyle w:val="Hipervnculo"/>
          </w:rPr>
          <w:t>Figura 8. Componentes - Sistema LIDAR + FOTOGRAMÉTRICO</w:t>
        </w:r>
        <w:r w:rsidR="00684928">
          <w:rPr>
            <w:webHidden/>
          </w:rPr>
          <w:tab/>
        </w:r>
        <w:r w:rsidR="00684928">
          <w:rPr>
            <w:webHidden/>
          </w:rPr>
          <w:fldChar w:fldCharType="begin"/>
        </w:r>
        <w:r w:rsidR="00684928">
          <w:rPr>
            <w:webHidden/>
          </w:rPr>
          <w:instrText xml:space="preserve"> PAGEREF _Toc67648925 \h </w:instrText>
        </w:r>
        <w:r w:rsidR="00684928">
          <w:rPr>
            <w:webHidden/>
          </w:rPr>
        </w:r>
        <w:r w:rsidR="00684928">
          <w:rPr>
            <w:webHidden/>
          </w:rPr>
          <w:fldChar w:fldCharType="separate"/>
        </w:r>
        <w:r w:rsidR="005F0EC0">
          <w:rPr>
            <w:webHidden/>
          </w:rPr>
          <w:t>19</w:t>
        </w:r>
        <w:r w:rsidR="00684928">
          <w:rPr>
            <w:webHidden/>
          </w:rPr>
          <w:fldChar w:fldCharType="end"/>
        </w:r>
      </w:hyperlink>
    </w:p>
    <w:p w14:paraId="13C49E96" w14:textId="5354E489" w:rsidR="00684928" w:rsidRDefault="0041250D">
      <w:pPr>
        <w:pStyle w:val="TDC1"/>
        <w:rPr>
          <w:rFonts w:asciiTheme="minorHAnsi" w:eastAsiaTheme="minorEastAsia" w:hAnsiTheme="minorHAnsi" w:cstheme="minorBidi"/>
          <w:sz w:val="22"/>
          <w:szCs w:val="22"/>
          <w:lang w:val="es-CO" w:eastAsia="es-CO"/>
        </w:rPr>
      </w:pPr>
      <w:hyperlink w:anchor="_Toc67648926" w:history="1">
        <w:r w:rsidR="00684928" w:rsidRPr="00B451A9">
          <w:rPr>
            <w:rStyle w:val="Hipervnculo"/>
          </w:rPr>
          <w:t>Figura 9. Herramientas, equipos y vehículos adicionales</w:t>
        </w:r>
        <w:r w:rsidR="00684928">
          <w:rPr>
            <w:webHidden/>
          </w:rPr>
          <w:tab/>
        </w:r>
        <w:r w:rsidR="00684928">
          <w:rPr>
            <w:webHidden/>
          </w:rPr>
          <w:fldChar w:fldCharType="begin"/>
        </w:r>
        <w:r w:rsidR="00684928">
          <w:rPr>
            <w:webHidden/>
          </w:rPr>
          <w:instrText xml:space="preserve"> PAGEREF _Toc67648926 \h </w:instrText>
        </w:r>
        <w:r w:rsidR="00684928">
          <w:rPr>
            <w:webHidden/>
          </w:rPr>
        </w:r>
        <w:r w:rsidR="00684928">
          <w:rPr>
            <w:webHidden/>
          </w:rPr>
          <w:fldChar w:fldCharType="separate"/>
        </w:r>
        <w:r w:rsidR="005F0EC0">
          <w:rPr>
            <w:webHidden/>
          </w:rPr>
          <w:t>22</w:t>
        </w:r>
        <w:r w:rsidR="00684928">
          <w:rPr>
            <w:webHidden/>
          </w:rPr>
          <w:fldChar w:fldCharType="end"/>
        </w:r>
      </w:hyperlink>
    </w:p>
    <w:p w14:paraId="79048CEC" w14:textId="22D8D9FF" w:rsidR="00684928" w:rsidRDefault="0041250D">
      <w:pPr>
        <w:pStyle w:val="TDC1"/>
        <w:rPr>
          <w:rFonts w:asciiTheme="minorHAnsi" w:eastAsiaTheme="minorEastAsia" w:hAnsiTheme="minorHAnsi" w:cstheme="minorBidi"/>
          <w:sz w:val="22"/>
          <w:szCs w:val="22"/>
          <w:lang w:val="es-CO" w:eastAsia="es-CO"/>
        </w:rPr>
      </w:pPr>
      <w:hyperlink w:anchor="_Toc67648927" w:history="1">
        <w:r w:rsidR="00684928" w:rsidRPr="00B451A9">
          <w:rPr>
            <w:rStyle w:val="Hipervnculo"/>
          </w:rPr>
          <w:t>Figura 10. EDT – WBS fase de factibilidad.</w:t>
        </w:r>
        <w:r w:rsidR="00684928">
          <w:rPr>
            <w:webHidden/>
          </w:rPr>
          <w:tab/>
        </w:r>
        <w:r w:rsidR="00684928">
          <w:rPr>
            <w:webHidden/>
          </w:rPr>
          <w:fldChar w:fldCharType="begin"/>
        </w:r>
        <w:r w:rsidR="00684928">
          <w:rPr>
            <w:webHidden/>
          </w:rPr>
          <w:instrText xml:space="preserve"> PAGEREF _Toc67648927 \h </w:instrText>
        </w:r>
        <w:r w:rsidR="00684928">
          <w:rPr>
            <w:webHidden/>
          </w:rPr>
        </w:r>
        <w:r w:rsidR="00684928">
          <w:rPr>
            <w:webHidden/>
          </w:rPr>
          <w:fldChar w:fldCharType="separate"/>
        </w:r>
        <w:r w:rsidR="005F0EC0">
          <w:rPr>
            <w:webHidden/>
          </w:rPr>
          <w:t>24</w:t>
        </w:r>
        <w:r w:rsidR="00684928">
          <w:rPr>
            <w:webHidden/>
          </w:rPr>
          <w:fldChar w:fldCharType="end"/>
        </w:r>
      </w:hyperlink>
    </w:p>
    <w:p w14:paraId="3E9F2EEC" w14:textId="6C274F21" w:rsidR="00684928" w:rsidRDefault="0041250D">
      <w:pPr>
        <w:pStyle w:val="TDC1"/>
        <w:rPr>
          <w:rFonts w:asciiTheme="minorHAnsi" w:eastAsiaTheme="minorEastAsia" w:hAnsiTheme="minorHAnsi" w:cstheme="minorBidi"/>
          <w:sz w:val="22"/>
          <w:szCs w:val="22"/>
          <w:lang w:val="es-CO" w:eastAsia="es-CO"/>
        </w:rPr>
      </w:pPr>
      <w:hyperlink w:anchor="_Toc67648928" w:history="1">
        <w:r w:rsidR="00684928" w:rsidRPr="00B451A9">
          <w:rPr>
            <w:rStyle w:val="Hipervnculo"/>
          </w:rPr>
          <w:t>Figura 11. Marco de Referencia GNSS</w:t>
        </w:r>
        <w:r w:rsidR="00684928">
          <w:rPr>
            <w:webHidden/>
          </w:rPr>
          <w:tab/>
        </w:r>
        <w:r w:rsidR="00684928">
          <w:rPr>
            <w:webHidden/>
          </w:rPr>
          <w:fldChar w:fldCharType="begin"/>
        </w:r>
        <w:r w:rsidR="00684928">
          <w:rPr>
            <w:webHidden/>
          </w:rPr>
          <w:instrText xml:space="preserve"> PAGEREF _Toc67648928 \h </w:instrText>
        </w:r>
        <w:r w:rsidR="00684928">
          <w:rPr>
            <w:webHidden/>
          </w:rPr>
        </w:r>
        <w:r w:rsidR="00684928">
          <w:rPr>
            <w:webHidden/>
          </w:rPr>
          <w:fldChar w:fldCharType="separate"/>
        </w:r>
        <w:r w:rsidR="005F0EC0">
          <w:rPr>
            <w:webHidden/>
          </w:rPr>
          <w:t>26</w:t>
        </w:r>
        <w:r w:rsidR="00684928">
          <w:rPr>
            <w:webHidden/>
          </w:rPr>
          <w:fldChar w:fldCharType="end"/>
        </w:r>
      </w:hyperlink>
    </w:p>
    <w:p w14:paraId="7BD7F0DE" w14:textId="786DC04F" w:rsidR="00684928" w:rsidRDefault="0041250D">
      <w:pPr>
        <w:pStyle w:val="TDC1"/>
        <w:rPr>
          <w:rFonts w:asciiTheme="minorHAnsi" w:eastAsiaTheme="minorEastAsia" w:hAnsiTheme="minorHAnsi" w:cstheme="minorBidi"/>
          <w:sz w:val="22"/>
          <w:szCs w:val="22"/>
          <w:lang w:val="es-CO" w:eastAsia="es-CO"/>
        </w:rPr>
      </w:pPr>
      <w:hyperlink w:anchor="_Toc67648929" w:history="1">
        <w:r w:rsidR="00684928" w:rsidRPr="00B451A9">
          <w:rPr>
            <w:rStyle w:val="Hipervnculo"/>
          </w:rPr>
          <w:t>Figura 12. Ejemplo – Punto materializado</w:t>
        </w:r>
        <w:r w:rsidR="00684928">
          <w:rPr>
            <w:webHidden/>
          </w:rPr>
          <w:tab/>
        </w:r>
        <w:r w:rsidR="00684928">
          <w:rPr>
            <w:webHidden/>
          </w:rPr>
          <w:fldChar w:fldCharType="begin"/>
        </w:r>
        <w:r w:rsidR="00684928">
          <w:rPr>
            <w:webHidden/>
          </w:rPr>
          <w:instrText xml:space="preserve"> PAGEREF _Toc67648929 \h </w:instrText>
        </w:r>
        <w:r w:rsidR="00684928">
          <w:rPr>
            <w:webHidden/>
          </w:rPr>
        </w:r>
        <w:r w:rsidR="00684928">
          <w:rPr>
            <w:webHidden/>
          </w:rPr>
          <w:fldChar w:fldCharType="separate"/>
        </w:r>
        <w:r w:rsidR="005F0EC0">
          <w:rPr>
            <w:webHidden/>
          </w:rPr>
          <w:t>28</w:t>
        </w:r>
        <w:r w:rsidR="00684928">
          <w:rPr>
            <w:webHidden/>
          </w:rPr>
          <w:fldChar w:fldCharType="end"/>
        </w:r>
      </w:hyperlink>
    </w:p>
    <w:p w14:paraId="26406C63" w14:textId="753BAC63" w:rsidR="00684928" w:rsidRDefault="0041250D">
      <w:pPr>
        <w:pStyle w:val="TDC1"/>
        <w:rPr>
          <w:rFonts w:asciiTheme="minorHAnsi" w:eastAsiaTheme="minorEastAsia" w:hAnsiTheme="minorHAnsi" w:cstheme="minorBidi"/>
          <w:sz w:val="22"/>
          <w:szCs w:val="22"/>
          <w:lang w:val="es-CO" w:eastAsia="es-CO"/>
        </w:rPr>
      </w:pPr>
      <w:hyperlink w:anchor="_Toc67648930" w:history="1">
        <w:r w:rsidR="00684928" w:rsidRPr="00B451A9">
          <w:rPr>
            <w:rStyle w:val="Hipervnculo"/>
          </w:rPr>
          <w:t>Figura 13. Punto principal de amarre Marco de referencia GNSS</w:t>
        </w:r>
        <w:r w:rsidR="00684928">
          <w:rPr>
            <w:webHidden/>
          </w:rPr>
          <w:tab/>
        </w:r>
        <w:r w:rsidR="00684928">
          <w:rPr>
            <w:webHidden/>
          </w:rPr>
          <w:fldChar w:fldCharType="begin"/>
        </w:r>
        <w:r w:rsidR="00684928">
          <w:rPr>
            <w:webHidden/>
          </w:rPr>
          <w:instrText xml:space="preserve"> PAGEREF _Toc67648930 \h </w:instrText>
        </w:r>
        <w:r w:rsidR="00684928">
          <w:rPr>
            <w:webHidden/>
          </w:rPr>
        </w:r>
        <w:r w:rsidR="00684928">
          <w:rPr>
            <w:webHidden/>
          </w:rPr>
          <w:fldChar w:fldCharType="separate"/>
        </w:r>
        <w:r w:rsidR="005F0EC0">
          <w:rPr>
            <w:webHidden/>
          </w:rPr>
          <w:t>29</w:t>
        </w:r>
        <w:r w:rsidR="00684928">
          <w:rPr>
            <w:webHidden/>
          </w:rPr>
          <w:fldChar w:fldCharType="end"/>
        </w:r>
      </w:hyperlink>
    </w:p>
    <w:p w14:paraId="108ACFA2" w14:textId="02B339FE" w:rsidR="00684928" w:rsidRDefault="0041250D">
      <w:pPr>
        <w:pStyle w:val="TDC1"/>
        <w:rPr>
          <w:rFonts w:asciiTheme="minorHAnsi" w:eastAsiaTheme="minorEastAsia" w:hAnsiTheme="minorHAnsi" w:cstheme="minorBidi"/>
          <w:sz w:val="22"/>
          <w:szCs w:val="22"/>
          <w:lang w:val="es-CO" w:eastAsia="es-CO"/>
        </w:rPr>
      </w:pPr>
      <w:hyperlink w:anchor="_Toc67648931" w:history="1">
        <w:r w:rsidR="00684928" w:rsidRPr="00B451A9">
          <w:rPr>
            <w:rStyle w:val="Hipervnculo"/>
          </w:rPr>
          <w:t>Figura 14. Vértices de amarre IGAC – Marco de Referencia GNSS</w:t>
        </w:r>
        <w:r w:rsidR="00684928">
          <w:rPr>
            <w:webHidden/>
          </w:rPr>
          <w:tab/>
        </w:r>
        <w:r w:rsidR="00684928">
          <w:rPr>
            <w:webHidden/>
          </w:rPr>
          <w:fldChar w:fldCharType="begin"/>
        </w:r>
        <w:r w:rsidR="00684928">
          <w:rPr>
            <w:webHidden/>
          </w:rPr>
          <w:instrText xml:space="preserve"> PAGEREF _Toc67648931 \h </w:instrText>
        </w:r>
        <w:r w:rsidR="00684928">
          <w:rPr>
            <w:webHidden/>
          </w:rPr>
        </w:r>
        <w:r w:rsidR="00684928">
          <w:rPr>
            <w:webHidden/>
          </w:rPr>
          <w:fldChar w:fldCharType="separate"/>
        </w:r>
        <w:r w:rsidR="005F0EC0">
          <w:rPr>
            <w:webHidden/>
          </w:rPr>
          <w:t>30</w:t>
        </w:r>
        <w:r w:rsidR="00684928">
          <w:rPr>
            <w:webHidden/>
          </w:rPr>
          <w:fldChar w:fldCharType="end"/>
        </w:r>
      </w:hyperlink>
    </w:p>
    <w:p w14:paraId="384C4023" w14:textId="7B08DE8D" w:rsidR="00684928" w:rsidRDefault="0041250D">
      <w:pPr>
        <w:pStyle w:val="TDC1"/>
        <w:rPr>
          <w:rFonts w:asciiTheme="minorHAnsi" w:eastAsiaTheme="minorEastAsia" w:hAnsiTheme="minorHAnsi" w:cstheme="minorBidi"/>
          <w:sz w:val="22"/>
          <w:szCs w:val="22"/>
          <w:lang w:val="es-CO" w:eastAsia="es-CO"/>
        </w:rPr>
      </w:pPr>
      <w:hyperlink w:anchor="_Toc67648932" w:history="1">
        <w:r w:rsidR="00684928" w:rsidRPr="00B451A9">
          <w:rPr>
            <w:rStyle w:val="Hipervnculo"/>
          </w:rPr>
          <w:t>Figura 15 Esquema metodología de nivelación.</w:t>
        </w:r>
        <w:r w:rsidR="00684928">
          <w:rPr>
            <w:webHidden/>
          </w:rPr>
          <w:tab/>
        </w:r>
        <w:r w:rsidR="00684928">
          <w:rPr>
            <w:webHidden/>
          </w:rPr>
          <w:fldChar w:fldCharType="begin"/>
        </w:r>
        <w:r w:rsidR="00684928">
          <w:rPr>
            <w:webHidden/>
          </w:rPr>
          <w:instrText xml:space="preserve"> PAGEREF _Toc67648932 \h </w:instrText>
        </w:r>
        <w:r w:rsidR="00684928">
          <w:rPr>
            <w:webHidden/>
          </w:rPr>
        </w:r>
        <w:r w:rsidR="00684928">
          <w:rPr>
            <w:webHidden/>
          </w:rPr>
          <w:fldChar w:fldCharType="separate"/>
        </w:r>
        <w:r w:rsidR="005F0EC0">
          <w:rPr>
            <w:webHidden/>
          </w:rPr>
          <w:t>39</w:t>
        </w:r>
        <w:r w:rsidR="00684928">
          <w:rPr>
            <w:webHidden/>
          </w:rPr>
          <w:fldChar w:fldCharType="end"/>
        </w:r>
      </w:hyperlink>
    </w:p>
    <w:p w14:paraId="604540BA" w14:textId="502B67FF" w:rsidR="00684928" w:rsidRDefault="0041250D">
      <w:pPr>
        <w:pStyle w:val="TDC1"/>
        <w:rPr>
          <w:rFonts w:asciiTheme="minorHAnsi" w:eastAsiaTheme="minorEastAsia" w:hAnsiTheme="minorHAnsi" w:cstheme="minorBidi"/>
          <w:sz w:val="22"/>
          <w:szCs w:val="22"/>
          <w:lang w:val="es-CO" w:eastAsia="es-CO"/>
        </w:rPr>
      </w:pPr>
      <w:hyperlink w:anchor="_Toc67648933" w:history="1">
        <w:r w:rsidR="00684928" w:rsidRPr="00B451A9">
          <w:rPr>
            <w:rStyle w:val="Hipervnculo"/>
          </w:rPr>
          <w:t>Figura 16 Esquema modelo geoidal local no gravimétrico.</w:t>
        </w:r>
        <w:r w:rsidR="00684928">
          <w:rPr>
            <w:webHidden/>
          </w:rPr>
          <w:tab/>
        </w:r>
        <w:r w:rsidR="00684928">
          <w:rPr>
            <w:webHidden/>
          </w:rPr>
          <w:fldChar w:fldCharType="begin"/>
        </w:r>
        <w:r w:rsidR="00684928">
          <w:rPr>
            <w:webHidden/>
          </w:rPr>
          <w:instrText xml:space="preserve"> PAGEREF _Toc67648933 \h </w:instrText>
        </w:r>
        <w:r w:rsidR="00684928">
          <w:rPr>
            <w:webHidden/>
          </w:rPr>
        </w:r>
        <w:r w:rsidR="00684928">
          <w:rPr>
            <w:webHidden/>
          </w:rPr>
          <w:fldChar w:fldCharType="separate"/>
        </w:r>
        <w:r w:rsidR="005F0EC0">
          <w:rPr>
            <w:webHidden/>
          </w:rPr>
          <w:t>40</w:t>
        </w:r>
        <w:r w:rsidR="00684928">
          <w:rPr>
            <w:webHidden/>
          </w:rPr>
          <w:fldChar w:fldCharType="end"/>
        </w:r>
      </w:hyperlink>
    </w:p>
    <w:p w14:paraId="5BD0FA62" w14:textId="6A7AC2D7" w:rsidR="00684928" w:rsidRDefault="0041250D">
      <w:pPr>
        <w:pStyle w:val="TDC1"/>
        <w:rPr>
          <w:rFonts w:asciiTheme="minorHAnsi" w:eastAsiaTheme="minorEastAsia" w:hAnsiTheme="minorHAnsi" w:cstheme="minorBidi"/>
          <w:sz w:val="22"/>
          <w:szCs w:val="22"/>
          <w:lang w:val="es-CO" w:eastAsia="es-CO"/>
        </w:rPr>
      </w:pPr>
      <w:hyperlink w:anchor="_Toc67648934" w:history="1">
        <w:r w:rsidR="00684928" w:rsidRPr="00B451A9">
          <w:rPr>
            <w:rStyle w:val="Hipervnculo"/>
          </w:rPr>
          <w:t>Figura 17. Fichas de Localización Tipo – Puntos Marco de Referencia GNSS</w:t>
        </w:r>
        <w:r w:rsidR="00684928">
          <w:rPr>
            <w:webHidden/>
          </w:rPr>
          <w:tab/>
        </w:r>
        <w:r w:rsidR="00684928">
          <w:rPr>
            <w:webHidden/>
          </w:rPr>
          <w:fldChar w:fldCharType="begin"/>
        </w:r>
        <w:r w:rsidR="00684928">
          <w:rPr>
            <w:webHidden/>
          </w:rPr>
          <w:instrText xml:space="preserve"> PAGEREF _Toc67648934 \h </w:instrText>
        </w:r>
        <w:r w:rsidR="00684928">
          <w:rPr>
            <w:webHidden/>
          </w:rPr>
        </w:r>
        <w:r w:rsidR="00684928">
          <w:rPr>
            <w:webHidden/>
          </w:rPr>
          <w:fldChar w:fldCharType="separate"/>
        </w:r>
        <w:r w:rsidR="005F0EC0">
          <w:rPr>
            <w:webHidden/>
          </w:rPr>
          <w:t>45</w:t>
        </w:r>
        <w:r w:rsidR="00684928">
          <w:rPr>
            <w:webHidden/>
          </w:rPr>
          <w:fldChar w:fldCharType="end"/>
        </w:r>
      </w:hyperlink>
    </w:p>
    <w:p w14:paraId="7B226122" w14:textId="266A60CD" w:rsidR="00684928" w:rsidRDefault="0041250D">
      <w:pPr>
        <w:pStyle w:val="TDC1"/>
        <w:rPr>
          <w:rFonts w:asciiTheme="minorHAnsi" w:eastAsiaTheme="minorEastAsia" w:hAnsiTheme="minorHAnsi" w:cstheme="minorBidi"/>
          <w:sz w:val="22"/>
          <w:szCs w:val="22"/>
          <w:lang w:val="es-CO" w:eastAsia="es-CO"/>
        </w:rPr>
      </w:pPr>
      <w:hyperlink w:anchor="_Toc67648935" w:history="1">
        <w:r w:rsidR="00684928" w:rsidRPr="00B451A9">
          <w:rPr>
            <w:rStyle w:val="Hipervnculo"/>
          </w:rPr>
          <w:t>Figura 18. Parámetros principales – Plan de vuelo Lidar y Fotogramétrico.</w:t>
        </w:r>
        <w:r w:rsidR="00684928">
          <w:rPr>
            <w:webHidden/>
          </w:rPr>
          <w:tab/>
        </w:r>
        <w:r w:rsidR="00684928">
          <w:rPr>
            <w:webHidden/>
          </w:rPr>
          <w:fldChar w:fldCharType="begin"/>
        </w:r>
        <w:r w:rsidR="00684928">
          <w:rPr>
            <w:webHidden/>
          </w:rPr>
          <w:instrText xml:space="preserve"> PAGEREF _Toc67648935 \h </w:instrText>
        </w:r>
        <w:r w:rsidR="00684928">
          <w:rPr>
            <w:webHidden/>
          </w:rPr>
        </w:r>
        <w:r w:rsidR="00684928">
          <w:rPr>
            <w:webHidden/>
          </w:rPr>
          <w:fldChar w:fldCharType="separate"/>
        </w:r>
        <w:r w:rsidR="005F0EC0">
          <w:rPr>
            <w:webHidden/>
          </w:rPr>
          <w:t>48</w:t>
        </w:r>
        <w:r w:rsidR="00684928">
          <w:rPr>
            <w:webHidden/>
          </w:rPr>
          <w:fldChar w:fldCharType="end"/>
        </w:r>
      </w:hyperlink>
    </w:p>
    <w:p w14:paraId="70F545E4" w14:textId="416C0D5A" w:rsidR="00684928" w:rsidRDefault="0041250D">
      <w:pPr>
        <w:pStyle w:val="TDC1"/>
        <w:rPr>
          <w:rFonts w:asciiTheme="minorHAnsi" w:eastAsiaTheme="minorEastAsia" w:hAnsiTheme="minorHAnsi" w:cstheme="minorBidi"/>
          <w:sz w:val="22"/>
          <w:szCs w:val="22"/>
          <w:lang w:val="es-CO" w:eastAsia="es-CO"/>
        </w:rPr>
      </w:pPr>
      <w:hyperlink w:anchor="_Toc67648936" w:history="1">
        <w:r w:rsidR="00684928" w:rsidRPr="00B451A9">
          <w:rPr>
            <w:rStyle w:val="Hipervnculo"/>
          </w:rPr>
          <w:t>Figura 19. Plan de vuelo diseñado y ejecutado</w:t>
        </w:r>
        <w:r w:rsidR="00684928">
          <w:rPr>
            <w:webHidden/>
          </w:rPr>
          <w:tab/>
        </w:r>
        <w:r w:rsidR="00684928">
          <w:rPr>
            <w:webHidden/>
          </w:rPr>
          <w:fldChar w:fldCharType="begin"/>
        </w:r>
        <w:r w:rsidR="00684928">
          <w:rPr>
            <w:webHidden/>
          </w:rPr>
          <w:instrText xml:space="preserve"> PAGEREF _Toc67648936 \h </w:instrText>
        </w:r>
        <w:r w:rsidR="00684928">
          <w:rPr>
            <w:webHidden/>
          </w:rPr>
        </w:r>
        <w:r w:rsidR="00684928">
          <w:rPr>
            <w:webHidden/>
          </w:rPr>
          <w:fldChar w:fldCharType="separate"/>
        </w:r>
        <w:r w:rsidR="005F0EC0">
          <w:rPr>
            <w:webHidden/>
          </w:rPr>
          <w:t>48</w:t>
        </w:r>
        <w:r w:rsidR="00684928">
          <w:rPr>
            <w:webHidden/>
          </w:rPr>
          <w:fldChar w:fldCharType="end"/>
        </w:r>
      </w:hyperlink>
    </w:p>
    <w:p w14:paraId="0C873571" w14:textId="34EB352A" w:rsidR="00684928" w:rsidRDefault="0041250D">
      <w:pPr>
        <w:pStyle w:val="TDC1"/>
        <w:rPr>
          <w:rFonts w:asciiTheme="minorHAnsi" w:eastAsiaTheme="minorEastAsia" w:hAnsiTheme="minorHAnsi" w:cstheme="minorBidi"/>
          <w:sz w:val="22"/>
          <w:szCs w:val="22"/>
          <w:lang w:val="es-CO" w:eastAsia="es-CO"/>
        </w:rPr>
      </w:pPr>
      <w:hyperlink w:anchor="_Toc67648937" w:history="1">
        <w:r w:rsidR="00684928" w:rsidRPr="00B451A9">
          <w:rPr>
            <w:rStyle w:val="Hipervnculo"/>
          </w:rPr>
          <w:t>Figura 20. Esquema – tomas de medidas según montaje (Level Arms)</w:t>
        </w:r>
        <w:r w:rsidR="00684928">
          <w:rPr>
            <w:webHidden/>
          </w:rPr>
          <w:tab/>
        </w:r>
        <w:r w:rsidR="00684928">
          <w:rPr>
            <w:webHidden/>
          </w:rPr>
          <w:fldChar w:fldCharType="begin"/>
        </w:r>
        <w:r w:rsidR="00684928">
          <w:rPr>
            <w:webHidden/>
          </w:rPr>
          <w:instrText xml:space="preserve"> PAGEREF _Toc67648937 \h </w:instrText>
        </w:r>
        <w:r w:rsidR="00684928">
          <w:rPr>
            <w:webHidden/>
          </w:rPr>
        </w:r>
        <w:r w:rsidR="00684928">
          <w:rPr>
            <w:webHidden/>
          </w:rPr>
          <w:fldChar w:fldCharType="separate"/>
        </w:r>
        <w:r w:rsidR="005F0EC0">
          <w:rPr>
            <w:webHidden/>
          </w:rPr>
          <w:t>50</w:t>
        </w:r>
        <w:r w:rsidR="00684928">
          <w:rPr>
            <w:webHidden/>
          </w:rPr>
          <w:fldChar w:fldCharType="end"/>
        </w:r>
      </w:hyperlink>
    </w:p>
    <w:p w14:paraId="3A19DC09" w14:textId="0450F5C7" w:rsidR="00684928" w:rsidRDefault="0041250D">
      <w:pPr>
        <w:pStyle w:val="TDC1"/>
        <w:rPr>
          <w:rFonts w:asciiTheme="minorHAnsi" w:eastAsiaTheme="minorEastAsia" w:hAnsiTheme="minorHAnsi" w:cstheme="minorBidi"/>
          <w:sz w:val="22"/>
          <w:szCs w:val="22"/>
          <w:lang w:val="es-CO" w:eastAsia="es-CO"/>
        </w:rPr>
      </w:pPr>
      <w:hyperlink w:anchor="_Toc67648938" w:history="1">
        <w:r w:rsidR="00684928" w:rsidRPr="00B451A9">
          <w:rPr>
            <w:rStyle w:val="Hipervnculo"/>
          </w:rPr>
          <w:t>Figura 21. Ejemplo – Toma de datos laser</w:t>
        </w:r>
        <w:r w:rsidR="00684928">
          <w:rPr>
            <w:webHidden/>
          </w:rPr>
          <w:tab/>
        </w:r>
        <w:r w:rsidR="00684928">
          <w:rPr>
            <w:webHidden/>
          </w:rPr>
          <w:fldChar w:fldCharType="begin"/>
        </w:r>
        <w:r w:rsidR="00684928">
          <w:rPr>
            <w:webHidden/>
          </w:rPr>
          <w:instrText xml:space="preserve"> PAGEREF _Toc67648938 \h </w:instrText>
        </w:r>
        <w:r w:rsidR="00684928">
          <w:rPr>
            <w:webHidden/>
          </w:rPr>
        </w:r>
        <w:r w:rsidR="00684928">
          <w:rPr>
            <w:webHidden/>
          </w:rPr>
          <w:fldChar w:fldCharType="separate"/>
        </w:r>
        <w:r w:rsidR="005F0EC0">
          <w:rPr>
            <w:webHidden/>
          </w:rPr>
          <w:t>57</w:t>
        </w:r>
        <w:r w:rsidR="00684928">
          <w:rPr>
            <w:webHidden/>
          </w:rPr>
          <w:fldChar w:fldCharType="end"/>
        </w:r>
      </w:hyperlink>
    </w:p>
    <w:p w14:paraId="0D1B10A7" w14:textId="3D6CFDFF" w:rsidR="00684928" w:rsidRDefault="0041250D">
      <w:pPr>
        <w:pStyle w:val="TDC1"/>
        <w:rPr>
          <w:rFonts w:asciiTheme="minorHAnsi" w:eastAsiaTheme="minorEastAsia" w:hAnsiTheme="minorHAnsi" w:cstheme="minorBidi"/>
          <w:sz w:val="22"/>
          <w:szCs w:val="22"/>
          <w:lang w:val="es-CO" w:eastAsia="es-CO"/>
        </w:rPr>
      </w:pPr>
      <w:hyperlink w:anchor="_Toc67648939" w:history="1">
        <w:r w:rsidR="00684928" w:rsidRPr="00B451A9">
          <w:rPr>
            <w:rStyle w:val="Hipervnculo"/>
          </w:rPr>
          <w:t>Figura 22. Parámetros de calibración de cámara fotogramétrica</w:t>
        </w:r>
        <w:r w:rsidR="00684928">
          <w:rPr>
            <w:webHidden/>
          </w:rPr>
          <w:tab/>
        </w:r>
        <w:r w:rsidR="00684928">
          <w:rPr>
            <w:webHidden/>
          </w:rPr>
          <w:fldChar w:fldCharType="begin"/>
        </w:r>
        <w:r w:rsidR="00684928">
          <w:rPr>
            <w:webHidden/>
          </w:rPr>
          <w:instrText xml:space="preserve"> PAGEREF _Toc67648939 \h </w:instrText>
        </w:r>
        <w:r w:rsidR="00684928">
          <w:rPr>
            <w:webHidden/>
          </w:rPr>
        </w:r>
        <w:r w:rsidR="00684928">
          <w:rPr>
            <w:webHidden/>
          </w:rPr>
          <w:fldChar w:fldCharType="separate"/>
        </w:r>
        <w:r w:rsidR="005F0EC0">
          <w:rPr>
            <w:webHidden/>
          </w:rPr>
          <w:t>61</w:t>
        </w:r>
        <w:r w:rsidR="00684928">
          <w:rPr>
            <w:webHidden/>
          </w:rPr>
          <w:fldChar w:fldCharType="end"/>
        </w:r>
      </w:hyperlink>
    </w:p>
    <w:p w14:paraId="625A7FCD" w14:textId="053F50CE" w:rsidR="00684928" w:rsidRDefault="0041250D">
      <w:pPr>
        <w:pStyle w:val="TDC1"/>
        <w:rPr>
          <w:rFonts w:asciiTheme="minorHAnsi" w:eastAsiaTheme="minorEastAsia" w:hAnsiTheme="minorHAnsi" w:cstheme="minorBidi"/>
          <w:sz w:val="22"/>
          <w:szCs w:val="22"/>
          <w:lang w:val="es-CO" w:eastAsia="es-CO"/>
        </w:rPr>
      </w:pPr>
      <w:hyperlink w:anchor="_Toc67648940" w:history="1">
        <w:r w:rsidR="00684928" w:rsidRPr="00B451A9">
          <w:rPr>
            <w:rStyle w:val="Hipervnculo"/>
          </w:rPr>
          <w:t>Figura 23. Orto-foto convencional Vs Orto-Foto Verdadera o True Orto</w:t>
        </w:r>
        <w:r w:rsidR="00684928">
          <w:rPr>
            <w:webHidden/>
          </w:rPr>
          <w:tab/>
        </w:r>
        <w:r w:rsidR="00684928">
          <w:rPr>
            <w:webHidden/>
          </w:rPr>
          <w:fldChar w:fldCharType="begin"/>
        </w:r>
        <w:r w:rsidR="00684928">
          <w:rPr>
            <w:webHidden/>
          </w:rPr>
          <w:instrText xml:space="preserve"> PAGEREF _Toc67648940 \h </w:instrText>
        </w:r>
        <w:r w:rsidR="00684928">
          <w:rPr>
            <w:webHidden/>
          </w:rPr>
        </w:r>
        <w:r w:rsidR="00684928">
          <w:rPr>
            <w:webHidden/>
          </w:rPr>
          <w:fldChar w:fldCharType="separate"/>
        </w:r>
        <w:r w:rsidR="005F0EC0">
          <w:rPr>
            <w:webHidden/>
          </w:rPr>
          <w:t>64</w:t>
        </w:r>
        <w:r w:rsidR="00684928">
          <w:rPr>
            <w:webHidden/>
          </w:rPr>
          <w:fldChar w:fldCharType="end"/>
        </w:r>
      </w:hyperlink>
    </w:p>
    <w:p w14:paraId="44E5D0F6" w14:textId="01330826" w:rsidR="00684928" w:rsidRDefault="0041250D">
      <w:pPr>
        <w:pStyle w:val="TDC1"/>
        <w:rPr>
          <w:rFonts w:asciiTheme="minorHAnsi" w:eastAsiaTheme="minorEastAsia" w:hAnsiTheme="minorHAnsi" w:cstheme="minorBidi"/>
          <w:sz w:val="22"/>
          <w:szCs w:val="22"/>
          <w:lang w:val="es-CO" w:eastAsia="es-CO"/>
        </w:rPr>
      </w:pPr>
      <w:hyperlink w:anchor="_Toc67648941" w:history="1">
        <w:r w:rsidR="00684928" w:rsidRPr="00B451A9">
          <w:rPr>
            <w:rStyle w:val="Hipervnculo"/>
          </w:rPr>
          <w:t>Figura 24. Límites de proyecto hasta fase de factibilidad.</w:t>
        </w:r>
        <w:r w:rsidR="00684928">
          <w:rPr>
            <w:webHidden/>
          </w:rPr>
          <w:tab/>
        </w:r>
        <w:r w:rsidR="00684928">
          <w:rPr>
            <w:webHidden/>
          </w:rPr>
          <w:fldChar w:fldCharType="begin"/>
        </w:r>
        <w:r w:rsidR="00684928">
          <w:rPr>
            <w:webHidden/>
          </w:rPr>
          <w:instrText xml:space="preserve"> PAGEREF _Toc67648941 \h </w:instrText>
        </w:r>
        <w:r w:rsidR="00684928">
          <w:rPr>
            <w:webHidden/>
          </w:rPr>
        </w:r>
        <w:r w:rsidR="00684928">
          <w:rPr>
            <w:webHidden/>
          </w:rPr>
          <w:fldChar w:fldCharType="separate"/>
        </w:r>
        <w:r w:rsidR="005F0EC0">
          <w:rPr>
            <w:webHidden/>
          </w:rPr>
          <w:t>67</w:t>
        </w:r>
        <w:r w:rsidR="00684928">
          <w:rPr>
            <w:webHidden/>
          </w:rPr>
          <w:fldChar w:fldCharType="end"/>
        </w:r>
      </w:hyperlink>
    </w:p>
    <w:p w14:paraId="3F8E4003" w14:textId="4144DA43" w:rsidR="00684928" w:rsidRDefault="0041250D">
      <w:pPr>
        <w:pStyle w:val="TDC1"/>
        <w:rPr>
          <w:rFonts w:asciiTheme="minorHAnsi" w:eastAsiaTheme="minorEastAsia" w:hAnsiTheme="minorHAnsi" w:cstheme="minorBidi"/>
          <w:sz w:val="22"/>
          <w:szCs w:val="22"/>
          <w:lang w:val="es-CO" w:eastAsia="es-CO"/>
        </w:rPr>
      </w:pPr>
      <w:hyperlink w:anchor="_Toc67648942" w:history="1">
        <w:r w:rsidR="00684928" w:rsidRPr="00B451A9">
          <w:rPr>
            <w:rStyle w:val="Hipervnculo"/>
          </w:rPr>
          <w:t>Figura 25. Distribuidor – Fase de Factibilidad</w:t>
        </w:r>
        <w:r w:rsidR="00684928">
          <w:rPr>
            <w:webHidden/>
          </w:rPr>
          <w:tab/>
        </w:r>
        <w:r w:rsidR="00684928">
          <w:rPr>
            <w:webHidden/>
          </w:rPr>
          <w:fldChar w:fldCharType="begin"/>
        </w:r>
        <w:r w:rsidR="00684928">
          <w:rPr>
            <w:webHidden/>
          </w:rPr>
          <w:instrText xml:space="preserve"> PAGEREF _Toc67648942 \h </w:instrText>
        </w:r>
        <w:r w:rsidR="00684928">
          <w:rPr>
            <w:webHidden/>
          </w:rPr>
        </w:r>
        <w:r w:rsidR="00684928">
          <w:rPr>
            <w:webHidden/>
          </w:rPr>
          <w:fldChar w:fldCharType="separate"/>
        </w:r>
        <w:r w:rsidR="005F0EC0">
          <w:rPr>
            <w:webHidden/>
          </w:rPr>
          <w:t>68</w:t>
        </w:r>
        <w:r w:rsidR="00684928">
          <w:rPr>
            <w:webHidden/>
          </w:rPr>
          <w:fldChar w:fldCharType="end"/>
        </w:r>
      </w:hyperlink>
    </w:p>
    <w:p w14:paraId="4F3A9A57" w14:textId="111711AE" w:rsidR="00684928" w:rsidRDefault="0041250D">
      <w:pPr>
        <w:pStyle w:val="TDC1"/>
        <w:rPr>
          <w:rFonts w:asciiTheme="minorHAnsi" w:eastAsiaTheme="minorEastAsia" w:hAnsiTheme="minorHAnsi" w:cstheme="minorBidi"/>
          <w:sz w:val="22"/>
          <w:szCs w:val="22"/>
          <w:lang w:val="es-CO" w:eastAsia="es-CO"/>
        </w:rPr>
      </w:pPr>
      <w:hyperlink w:anchor="_Toc67648943" w:history="1">
        <w:r w:rsidR="00684928" w:rsidRPr="00B451A9">
          <w:rPr>
            <w:rStyle w:val="Hipervnculo"/>
          </w:rPr>
          <w:t>Figura 26. Compendios de coordenadas (Marco de Referencia GNSS).</w:t>
        </w:r>
        <w:r w:rsidR="00684928">
          <w:rPr>
            <w:webHidden/>
          </w:rPr>
          <w:tab/>
        </w:r>
        <w:r w:rsidR="00684928">
          <w:rPr>
            <w:webHidden/>
          </w:rPr>
          <w:fldChar w:fldCharType="begin"/>
        </w:r>
        <w:r w:rsidR="00684928">
          <w:rPr>
            <w:webHidden/>
          </w:rPr>
          <w:instrText xml:space="preserve"> PAGEREF _Toc67648943 \h </w:instrText>
        </w:r>
        <w:r w:rsidR="00684928">
          <w:rPr>
            <w:webHidden/>
          </w:rPr>
        </w:r>
        <w:r w:rsidR="00684928">
          <w:rPr>
            <w:webHidden/>
          </w:rPr>
          <w:fldChar w:fldCharType="separate"/>
        </w:r>
        <w:r w:rsidR="005F0EC0">
          <w:rPr>
            <w:webHidden/>
          </w:rPr>
          <w:t>69</w:t>
        </w:r>
        <w:r w:rsidR="00684928">
          <w:rPr>
            <w:webHidden/>
          </w:rPr>
          <w:fldChar w:fldCharType="end"/>
        </w:r>
      </w:hyperlink>
    </w:p>
    <w:p w14:paraId="163FE0FC" w14:textId="5BCEB2A9" w:rsidR="00684928" w:rsidRDefault="0041250D">
      <w:pPr>
        <w:pStyle w:val="TDC1"/>
        <w:rPr>
          <w:rFonts w:asciiTheme="minorHAnsi" w:eastAsiaTheme="minorEastAsia" w:hAnsiTheme="minorHAnsi" w:cstheme="minorBidi"/>
          <w:sz w:val="22"/>
          <w:szCs w:val="22"/>
          <w:lang w:val="es-CO" w:eastAsia="es-CO"/>
        </w:rPr>
      </w:pPr>
      <w:hyperlink w:anchor="_Toc67648944" w:history="1">
        <w:r w:rsidR="00684928" w:rsidRPr="00B451A9">
          <w:rPr>
            <w:rStyle w:val="Hipervnculo"/>
          </w:rPr>
          <w:t>Figura 27. Orto-Foto-Mosaico – Fase de Factibilidad</w:t>
        </w:r>
        <w:r w:rsidR="00684928">
          <w:rPr>
            <w:webHidden/>
          </w:rPr>
          <w:tab/>
        </w:r>
        <w:r w:rsidR="00684928">
          <w:rPr>
            <w:webHidden/>
          </w:rPr>
          <w:fldChar w:fldCharType="begin"/>
        </w:r>
        <w:r w:rsidR="00684928">
          <w:rPr>
            <w:webHidden/>
          </w:rPr>
          <w:instrText xml:space="preserve"> PAGEREF _Toc67648944 \h </w:instrText>
        </w:r>
        <w:r w:rsidR="00684928">
          <w:rPr>
            <w:webHidden/>
          </w:rPr>
        </w:r>
        <w:r w:rsidR="00684928">
          <w:rPr>
            <w:webHidden/>
          </w:rPr>
          <w:fldChar w:fldCharType="separate"/>
        </w:r>
        <w:r w:rsidR="005F0EC0">
          <w:rPr>
            <w:webHidden/>
          </w:rPr>
          <w:t>70</w:t>
        </w:r>
        <w:r w:rsidR="00684928">
          <w:rPr>
            <w:webHidden/>
          </w:rPr>
          <w:fldChar w:fldCharType="end"/>
        </w:r>
      </w:hyperlink>
    </w:p>
    <w:p w14:paraId="2BA6F42C" w14:textId="1F9AE75E" w:rsidR="00684928" w:rsidRDefault="0041250D">
      <w:pPr>
        <w:pStyle w:val="TDC1"/>
        <w:rPr>
          <w:rFonts w:asciiTheme="minorHAnsi" w:eastAsiaTheme="minorEastAsia" w:hAnsiTheme="minorHAnsi" w:cstheme="minorBidi"/>
          <w:sz w:val="22"/>
          <w:szCs w:val="22"/>
          <w:lang w:val="es-CO" w:eastAsia="es-CO"/>
        </w:rPr>
      </w:pPr>
      <w:hyperlink w:anchor="_Toc67648945" w:history="1">
        <w:r w:rsidR="00684928" w:rsidRPr="00B451A9">
          <w:rPr>
            <w:rStyle w:val="Hipervnculo"/>
          </w:rPr>
          <w:t>Figura 28. Modelo digital de Superficie (MDS) – Limite Factibilidad</w:t>
        </w:r>
        <w:r w:rsidR="00684928">
          <w:rPr>
            <w:webHidden/>
          </w:rPr>
          <w:tab/>
        </w:r>
        <w:r w:rsidR="00684928">
          <w:rPr>
            <w:webHidden/>
          </w:rPr>
          <w:fldChar w:fldCharType="begin"/>
        </w:r>
        <w:r w:rsidR="00684928">
          <w:rPr>
            <w:webHidden/>
          </w:rPr>
          <w:instrText xml:space="preserve"> PAGEREF _Toc67648945 \h </w:instrText>
        </w:r>
        <w:r w:rsidR="00684928">
          <w:rPr>
            <w:webHidden/>
          </w:rPr>
        </w:r>
        <w:r w:rsidR="00684928">
          <w:rPr>
            <w:webHidden/>
          </w:rPr>
          <w:fldChar w:fldCharType="separate"/>
        </w:r>
        <w:r w:rsidR="005F0EC0">
          <w:rPr>
            <w:webHidden/>
          </w:rPr>
          <w:t>71</w:t>
        </w:r>
        <w:r w:rsidR="00684928">
          <w:rPr>
            <w:webHidden/>
          </w:rPr>
          <w:fldChar w:fldCharType="end"/>
        </w:r>
      </w:hyperlink>
    </w:p>
    <w:p w14:paraId="3EF2008B" w14:textId="763BD4A3" w:rsidR="00684928" w:rsidRDefault="0041250D">
      <w:pPr>
        <w:pStyle w:val="TDC1"/>
        <w:rPr>
          <w:rFonts w:asciiTheme="minorHAnsi" w:eastAsiaTheme="minorEastAsia" w:hAnsiTheme="minorHAnsi" w:cstheme="minorBidi"/>
          <w:sz w:val="22"/>
          <w:szCs w:val="22"/>
          <w:lang w:val="es-CO" w:eastAsia="es-CO"/>
        </w:rPr>
      </w:pPr>
      <w:hyperlink w:anchor="_Toc67648946" w:history="1">
        <w:r w:rsidR="00684928" w:rsidRPr="00B451A9">
          <w:rPr>
            <w:rStyle w:val="Hipervnculo"/>
            <w:lang w:eastAsia="es-CO"/>
          </w:rPr>
          <w:t>Figura 29. Modelo digital de terreno (MDT)</w:t>
        </w:r>
        <w:r w:rsidR="00684928">
          <w:rPr>
            <w:webHidden/>
          </w:rPr>
          <w:tab/>
        </w:r>
        <w:r w:rsidR="00684928">
          <w:rPr>
            <w:webHidden/>
          </w:rPr>
          <w:fldChar w:fldCharType="begin"/>
        </w:r>
        <w:r w:rsidR="00684928">
          <w:rPr>
            <w:webHidden/>
          </w:rPr>
          <w:instrText xml:space="preserve"> PAGEREF _Toc67648946 \h </w:instrText>
        </w:r>
        <w:r w:rsidR="00684928">
          <w:rPr>
            <w:webHidden/>
          </w:rPr>
        </w:r>
        <w:r w:rsidR="00684928">
          <w:rPr>
            <w:webHidden/>
          </w:rPr>
          <w:fldChar w:fldCharType="separate"/>
        </w:r>
        <w:r w:rsidR="005F0EC0">
          <w:rPr>
            <w:webHidden/>
          </w:rPr>
          <w:t>72</w:t>
        </w:r>
        <w:r w:rsidR="00684928">
          <w:rPr>
            <w:webHidden/>
          </w:rPr>
          <w:fldChar w:fldCharType="end"/>
        </w:r>
      </w:hyperlink>
    </w:p>
    <w:p w14:paraId="650BB60D" w14:textId="2F198D62" w:rsidR="00684928" w:rsidRDefault="0041250D">
      <w:pPr>
        <w:pStyle w:val="TDC1"/>
        <w:rPr>
          <w:rFonts w:asciiTheme="minorHAnsi" w:eastAsiaTheme="minorEastAsia" w:hAnsiTheme="minorHAnsi" w:cstheme="minorBidi"/>
          <w:sz w:val="22"/>
          <w:szCs w:val="22"/>
          <w:lang w:val="es-CO" w:eastAsia="es-CO"/>
        </w:rPr>
      </w:pPr>
      <w:hyperlink w:anchor="_Toc67648947" w:history="1">
        <w:r w:rsidR="00684928" w:rsidRPr="00B451A9">
          <w:rPr>
            <w:rStyle w:val="Hipervnculo"/>
            <w:lang w:eastAsia="es-CO"/>
          </w:rPr>
          <w:t>Figura 30. Curvado Factibilidad</w:t>
        </w:r>
        <w:r w:rsidR="00684928">
          <w:rPr>
            <w:webHidden/>
          </w:rPr>
          <w:tab/>
        </w:r>
        <w:r w:rsidR="00684928">
          <w:rPr>
            <w:webHidden/>
          </w:rPr>
          <w:fldChar w:fldCharType="begin"/>
        </w:r>
        <w:r w:rsidR="00684928">
          <w:rPr>
            <w:webHidden/>
          </w:rPr>
          <w:instrText xml:space="preserve"> PAGEREF _Toc67648947 \h </w:instrText>
        </w:r>
        <w:r w:rsidR="00684928">
          <w:rPr>
            <w:webHidden/>
          </w:rPr>
        </w:r>
        <w:r w:rsidR="00684928">
          <w:rPr>
            <w:webHidden/>
          </w:rPr>
          <w:fldChar w:fldCharType="separate"/>
        </w:r>
        <w:r w:rsidR="005F0EC0">
          <w:rPr>
            <w:webHidden/>
          </w:rPr>
          <w:t>73</w:t>
        </w:r>
        <w:r w:rsidR="00684928">
          <w:rPr>
            <w:webHidden/>
          </w:rPr>
          <w:fldChar w:fldCharType="end"/>
        </w:r>
      </w:hyperlink>
    </w:p>
    <w:p w14:paraId="0D53FD99" w14:textId="12F6D93F" w:rsidR="00684928" w:rsidRDefault="0041250D">
      <w:pPr>
        <w:pStyle w:val="TDC1"/>
        <w:rPr>
          <w:rFonts w:asciiTheme="minorHAnsi" w:eastAsiaTheme="minorEastAsia" w:hAnsiTheme="minorHAnsi" w:cstheme="minorBidi"/>
          <w:sz w:val="22"/>
          <w:szCs w:val="22"/>
          <w:lang w:val="es-CO" w:eastAsia="es-CO"/>
        </w:rPr>
      </w:pPr>
      <w:hyperlink w:anchor="_Toc67648948" w:history="1">
        <w:r w:rsidR="00684928" w:rsidRPr="00B451A9">
          <w:rPr>
            <w:rStyle w:val="Hipervnculo"/>
            <w:lang w:eastAsia="es-CO"/>
          </w:rPr>
          <w:t>Figura 31. Cartografía vectorial 3D.</w:t>
        </w:r>
        <w:r w:rsidR="00684928">
          <w:rPr>
            <w:webHidden/>
          </w:rPr>
          <w:tab/>
        </w:r>
        <w:r w:rsidR="00684928">
          <w:rPr>
            <w:webHidden/>
          </w:rPr>
          <w:fldChar w:fldCharType="begin"/>
        </w:r>
        <w:r w:rsidR="00684928">
          <w:rPr>
            <w:webHidden/>
          </w:rPr>
          <w:instrText xml:space="preserve"> PAGEREF _Toc67648948 \h </w:instrText>
        </w:r>
        <w:r w:rsidR="00684928">
          <w:rPr>
            <w:webHidden/>
          </w:rPr>
        </w:r>
        <w:r w:rsidR="00684928">
          <w:rPr>
            <w:webHidden/>
          </w:rPr>
          <w:fldChar w:fldCharType="separate"/>
        </w:r>
        <w:r w:rsidR="005F0EC0">
          <w:rPr>
            <w:webHidden/>
          </w:rPr>
          <w:t>74</w:t>
        </w:r>
        <w:r w:rsidR="00684928">
          <w:rPr>
            <w:webHidden/>
          </w:rPr>
          <w:fldChar w:fldCharType="end"/>
        </w:r>
      </w:hyperlink>
    </w:p>
    <w:p w14:paraId="6A348722" w14:textId="77777777" w:rsidR="00D81818" w:rsidRDefault="00D81818" w:rsidP="00D320CA">
      <w:pPr>
        <w:spacing w:line="360" w:lineRule="auto"/>
        <w:rPr>
          <w:rFonts w:cs="Arial"/>
          <w:szCs w:val="22"/>
        </w:rPr>
      </w:pPr>
      <w:r w:rsidRPr="000D4732">
        <w:rPr>
          <w:rFonts w:cs="Arial"/>
          <w:szCs w:val="22"/>
        </w:rPr>
        <w:fldChar w:fldCharType="end"/>
      </w:r>
    </w:p>
    <w:p w14:paraId="7C311829" w14:textId="77777777" w:rsidR="0051474E" w:rsidRPr="000D4732" w:rsidRDefault="0051474E" w:rsidP="00D320CA">
      <w:pPr>
        <w:spacing w:line="360" w:lineRule="auto"/>
        <w:rPr>
          <w:rFonts w:cs="Arial"/>
          <w:szCs w:val="22"/>
        </w:rPr>
      </w:pPr>
    </w:p>
    <w:p w14:paraId="0278E3EB" w14:textId="77777777" w:rsidR="0051474E" w:rsidRDefault="0051474E">
      <w:pPr>
        <w:jc w:val="left"/>
        <w:rPr>
          <w:rFonts w:cs="Arial"/>
          <w:szCs w:val="22"/>
        </w:rPr>
      </w:pPr>
      <w:r>
        <w:rPr>
          <w:rFonts w:cs="Arial"/>
          <w:szCs w:val="22"/>
        </w:rPr>
        <w:br w:type="page"/>
      </w:r>
    </w:p>
    <w:p w14:paraId="72CC6E22" w14:textId="77777777" w:rsidR="00C97E1A" w:rsidRPr="000D4732" w:rsidRDefault="00C97E1A" w:rsidP="00D320CA">
      <w:pPr>
        <w:rPr>
          <w:rFonts w:cs="Arial"/>
          <w:szCs w:val="22"/>
        </w:rPr>
      </w:pPr>
    </w:p>
    <w:p w14:paraId="27A9FE4C" w14:textId="77777777" w:rsidR="00D81818" w:rsidRPr="000D4732" w:rsidRDefault="003E0558" w:rsidP="003E0558">
      <w:pPr>
        <w:pStyle w:val="TtuloTDC"/>
        <w:spacing w:before="0"/>
        <w:jc w:val="center"/>
        <w:rPr>
          <w:rFonts w:ascii="Arial" w:hAnsi="Arial" w:cs="Arial"/>
          <w:color w:val="auto"/>
          <w:sz w:val="22"/>
          <w:szCs w:val="22"/>
          <w:lang w:val="es-ES"/>
        </w:rPr>
      </w:pPr>
      <w:r>
        <w:rPr>
          <w:rFonts w:ascii="Arial" w:hAnsi="Arial" w:cs="Arial"/>
          <w:color w:val="auto"/>
          <w:sz w:val="22"/>
          <w:szCs w:val="22"/>
          <w:lang w:val="es-ES"/>
        </w:rPr>
        <w:t>INDICE</w:t>
      </w:r>
      <w:r w:rsidR="00D81818" w:rsidRPr="000D4732">
        <w:rPr>
          <w:rFonts w:ascii="Arial" w:hAnsi="Arial" w:cs="Arial"/>
          <w:color w:val="auto"/>
          <w:sz w:val="22"/>
          <w:szCs w:val="22"/>
          <w:lang w:val="es-ES"/>
        </w:rPr>
        <w:t xml:space="preserve"> DE TABLAS</w:t>
      </w:r>
    </w:p>
    <w:p w14:paraId="3F8D8266" w14:textId="77777777" w:rsidR="00D81818" w:rsidRPr="000D4732" w:rsidRDefault="00D81818" w:rsidP="00D320CA">
      <w:pPr>
        <w:rPr>
          <w:rFonts w:cs="Arial"/>
          <w:b/>
          <w:szCs w:val="22"/>
        </w:rPr>
      </w:pPr>
    </w:p>
    <w:p w14:paraId="32D06643" w14:textId="467776F5" w:rsidR="00684928" w:rsidRDefault="00B1602B">
      <w:pPr>
        <w:pStyle w:val="TDC1"/>
        <w:rPr>
          <w:rFonts w:asciiTheme="minorHAnsi" w:eastAsiaTheme="minorEastAsia" w:hAnsiTheme="minorHAnsi" w:cstheme="minorBidi"/>
          <w:sz w:val="22"/>
          <w:szCs w:val="22"/>
          <w:lang w:val="es-CO" w:eastAsia="es-CO"/>
        </w:rPr>
      </w:pPr>
      <w:r w:rsidRPr="00311914">
        <w:rPr>
          <w:b/>
          <w:highlight w:val="yellow"/>
        </w:rPr>
        <w:fldChar w:fldCharType="begin"/>
      </w:r>
      <w:r w:rsidRPr="00311914">
        <w:rPr>
          <w:b/>
          <w:highlight w:val="yellow"/>
        </w:rPr>
        <w:instrText xml:space="preserve"> TOC \h \z \t "Tabla_Geocam,1" </w:instrText>
      </w:r>
      <w:r w:rsidRPr="00311914">
        <w:rPr>
          <w:b/>
          <w:highlight w:val="yellow"/>
        </w:rPr>
        <w:fldChar w:fldCharType="separate"/>
      </w:r>
      <w:hyperlink w:anchor="_Toc67648949" w:history="1">
        <w:r w:rsidR="00684928" w:rsidRPr="0016046A">
          <w:rPr>
            <w:rStyle w:val="Hipervnculo"/>
          </w:rPr>
          <w:t>Tabla 1. Tipo de puntos que constituye el Marco de Referencia del proyecto</w:t>
        </w:r>
        <w:r w:rsidR="00684928">
          <w:rPr>
            <w:webHidden/>
          </w:rPr>
          <w:tab/>
        </w:r>
        <w:r w:rsidR="00684928">
          <w:rPr>
            <w:webHidden/>
          </w:rPr>
          <w:fldChar w:fldCharType="begin"/>
        </w:r>
        <w:r w:rsidR="00684928">
          <w:rPr>
            <w:webHidden/>
          </w:rPr>
          <w:instrText xml:space="preserve"> PAGEREF _Toc67648949 \h </w:instrText>
        </w:r>
        <w:r w:rsidR="00684928">
          <w:rPr>
            <w:webHidden/>
          </w:rPr>
        </w:r>
        <w:r w:rsidR="00684928">
          <w:rPr>
            <w:webHidden/>
          </w:rPr>
          <w:fldChar w:fldCharType="separate"/>
        </w:r>
        <w:r w:rsidR="005F0EC0">
          <w:rPr>
            <w:webHidden/>
          </w:rPr>
          <w:t>27</w:t>
        </w:r>
        <w:r w:rsidR="00684928">
          <w:rPr>
            <w:webHidden/>
          </w:rPr>
          <w:fldChar w:fldCharType="end"/>
        </w:r>
      </w:hyperlink>
    </w:p>
    <w:p w14:paraId="7FEFDEB2" w14:textId="67D14221" w:rsidR="00684928" w:rsidRDefault="0041250D">
      <w:pPr>
        <w:pStyle w:val="TDC1"/>
        <w:rPr>
          <w:rFonts w:asciiTheme="minorHAnsi" w:eastAsiaTheme="minorEastAsia" w:hAnsiTheme="minorHAnsi" w:cstheme="minorBidi"/>
          <w:sz w:val="22"/>
          <w:szCs w:val="22"/>
          <w:lang w:val="es-CO" w:eastAsia="es-CO"/>
        </w:rPr>
      </w:pPr>
      <w:hyperlink w:anchor="_Toc67648950" w:history="1">
        <w:r w:rsidR="00684928" w:rsidRPr="0016046A">
          <w:rPr>
            <w:rStyle w:val="Hipervnculo"/>
          </w:rPr>
          <w:t>Tabla 2. Coordenadas vértices de amarre y chequeo IGAC</w:t>
        </w:r>
        <w:r w:rsidR="00684928">
          <w:rPr>
            <w:webHidden/>
          </w:rPr>
          <w:tab/>
        </w:r>
        <w:r w:rsidR="00684928">
          <w:rPr>
            <w:webHidden/>
          </w:rPr>
          <w:fldChar w:fldCharType="begin"/>
        </w:r>
        <w:r w:rsidR="00684928">
          <w:rPr>
            <w:webHidden/>
          </w:rPr>
          <w:instrText xml:space="preserve"> PAGEREF _Toc67648950 \h </w:instrText>
        </w:r>
        <w:r w:rsidR="00684928">
          <w:rPr>
            <w:webHidden/>
          </w:rPr>
        </w:r>
        <w:r w:rsidR="00684928">
          <w:rPr>
            <w:webHidden/>
          </w:rPr>
          <w:fldChar w:fldCharType="separate"/>
        </w:r>
        <w:r w:rsidR="005F0EC0">
          <w:rPr>
            <w:webHidden/>
          </w:rPr>
          <w:t>30</w:t>
        </w:r>
        <w:r w:rsidR="00684928">
          <w:rPr>
            <w:webHidden/>
          </w:rPr>
          <w:fldChar w:fldCharType="end"/>
        </w:r>
      </w:hyperlink>
    </w:p>
    <w:p w14:paraId="303F4202" w14:textId="5797BBF9" w:rsidR="00684928" w:rsidRDefault="0041250D">
      <w:pPr>
        <w:pStyle w:val="TDC1"/>
        <w:rPr>
          <w:rFonts w:asciiTheme="minorHAnsi" w:eastAsiaTheme="minorEastAsia" w:hAnsiTheme="minorHAnsi" w:cstheme="minorBidi"/>
          <w:sz w:val="22"/>
          <w:szCs w:val="22"/>
          <w:lang w:val="es-CO" w:eastAsia="es-CO"/>
        </w:rPr>
      </w:pPr>
      <w:hyperlink w:anchor="_Toc67648951" w:history="1">
        <w:r w:rsidR="00684928" w:rsidRPr="0016046A">
          <w:rPr>
            <w:rStyle w:val="Hipervnculo"/>
          </w:rPr>
          <w:t>Tabla 3. Guía para mediciones en modo Estático y Estático Rápido</w:t>
        </w:r>
        <w:r w:rsidR="00684928">
          <w:rPr>
            <w:webHidden/>
          </w:rPr>
          <w:tab/>
        </w:r>
        <w:r w:rsidR="00684928">
          <w:rPr>
            <w:webHidden/>
          </w:rPr>
          <w:fldChar w:fldCharType="begin"/>
        </w:r>
        <w:r w:rsidR="00684928">
          <w:rPr>
            <w:webHidden/>
          </w:rPr>
          <w:instrText xml:space="preserve"> PAGEREF _Toc67648951 \h </w:instrText>
        </w:r>
        <w:r w:rsidR="00684928">
          <w:rPr>
            <w:webHidden/>
          </w:rPr>
        </w:r>
        <w:r w:rsidR="00684928">
          <w:rPr>
            <w:webHidden/>
          </w:rPr>
          <w:fldChar w:fldCharType="separate"/>
        </w:r>
        <w:r w:rsidR="005F0EC0">
          <w:rPr>
            <w:webHidden/>
          </w:rPr>
          <w:t>31</w:t>
        </w:r>
        <w:r w:rsidR="00684928">
          <w:rPr>
            <w:webHidden/>
          </w:rPr>
          <w:fldChar w:fldCharType="end"/>
        </w:r>
      </w:hyperlink>
    </w:p>
    <w:p w14:paraId="05D41D93" w14:textId="42A69D47" w:rsidR="00684928" w:rsidRDefault="0041250D">
      <w:pPr>
        <w:pStyle w:val="TDC1"/>
        <w:rPr>
          <w:rFonts w:asciiTheme="minorHAnsi" w:eastAsiaTheme="minorEastAsia" w:hAnsiTheme="minorHAnsi" w:cstheme="minorBidi"/>
          <w:sz w:val="22"/>
          <w:szCs w:val="22"/>
          <w:lang w:val="es-CO" w:eastAsia="es-CO"/>
        </w:rPr>
      </w:pPr>
      <w:hyperlink w:anchor="_Toc67648952" w:history="1">
        <w:r w:rsidR="00684928" w:rsidRPr="0016046A">
          <w:rPr>
            <w:rStyle w:val="Hipervnculo"/>
          </w:rPr>
          <w:t>Tabla 4. Cronología del posicionamiento – Marco de Referencia GNSS</w:t>
        </w:r>
        <w:r w:rsidR="00684928">
          <w:rPr>
            <w:webHidden/>
          </w:rPr>
          <w:tab/>
        </w:r>
        <w:r w:rsidR="00684928">
          <w:rPr>
            <w:webHidden/>
          </w:rPr>
          <w:fldChar w:fldCharType="begin"/>
        </w:r>
        <w:r w:rsidR="00684928">
          <w:rPr>
            <w:webHidden/>
          </w:rPr>
          <w:instrText xml:space="preserve"> PAGEREF _Toc67648952 \h </w:instrText>
        </w:r>
        <w:r w:rsidR="00684928">
          <w:rPr>
            <w:webHidden/>
          </w:rPr>
        </w:r>
        <w:r w:rsidR="00684928">
          <w:rPr>
            <w:webHidden/>
          </w:rPr>
          <w:fldChar w:fldCharType="separate"/>
        </w:r>
        <w:r w:rsidR="005F0EC0">
          <w:rPr>
            <w:webHidden/>
          </w:rPr>
          <w:t>32</w:t>
        </w:r>
        <w:r w:rsidR="00684928">
          <w:rPr>
            <w:webHidden/>
          </w:rPr>
          <w:fldChar w:fldCharType="end"/>
        </w:r>
      </w:hyperlink>
    </w:p>
    <w:p w14:paraId="357F3186" w14:textId="66B6E063" w:rsidR="00684928" w:rsidRDefault="0041250D">
      <w:pPr>
        <w:pStyle w:val="TDC1"/>
        <w:rPr>
          <w:rFonts w:asciiTheme="minorHAnsi" w:eastAsiaTheme="minorEastAsia" w:hAnsiTheme="minorHAnsi" w:cstheme="minorBidi"/>
          <w:sz w:val="22"/>
          <w:szCs w:val="22"/>
          <w:lang w:val="es-CO" w:eastAsia="es-CO"/>
        </w:rPr>
      </w:pPr>
      <w:hyperlink w:anchor="_Toc67648953" w:history="1">
        <w:r w:rsidR="00684928" w:rsidRPr="0016046A">
          <w:rPr>
            <w:rStyle w:val="Hipervnculo"/>
          </w:rPr>
          <w:t>Tabla 5. Chequeos bases permanentes IGAC</w:t>
        </w:r>
        <w:r w:rsidR="00684928">
          <w:rPr>
            <w:webHidden/>
          </w:rPr>
          <w:tab/>
        </w:r>
        <w:r w:rsidR="00684928">
          <w:rPr>
            <w:webHidden/>
          </w:rPr>
          <w:fldChar w:fldCharType="begin"/>
        </w:r>
        <w:r w:rsidR="00684928">
          <w:rPr>
            <w:webHidden/>
          </w:rPr>
          <w:instrText xml:space="preserve"> PAGEREF _Toc67648953 \h </w:instrText>
        </w:r>
        <w:r w:rsidR="00684928">
          <w:rPr>
            <w:webHidden/>
          </w:rPr>
        </w:r>
        <w:r w:rsidR="00684928">
          <w:rPr>
            <w:webHidden/>
          </w:rPr>
          <w:fldChar w:fldCharType="separate"/>
        </w:r>
        <w:r w:rsidR="005F0EC0">
          <w:rPr>
            <w:webHidden/>
          </w:rPr>
          <w:t>35</w:t>
        </w:r>
        <w:r w:rsidR="00684928">
          <w:rPr>
            <w:webHidden/>
          </w:rPr>
          <w:fldChar w:fldCharType="end"/>
        </w:r>
      </w:hyperlink>
    </w:p>
    <w:p w14:paraId="6B9BA018" w14:textId="5BE1C436" w:rsidR="00684928" w:rsidRDefault="0041250D">
      <w:pPr>
        <w:pStyle w:val="TDC1"/>
        <w:rPr>
          <w:rFonts w:asciiTheme="minorHAnsi" w:eastAsiaTheme="minorEastAsia" w:hAnsiTheme="minorHAnsi" w:cstheme="minorBidi"/>
          <w:sz w:val="22"/>
          <w:szCs w:val="22"/>
          <w:lang w:val="es-CO" w:eastAsia="es-CO"/>
        </w:rPr>
      </w:pPr>
      <w:hyperlink w:anchor="_Toc67648954" w:history="1">
        <w:r w:rsidR="00684928" w:rsidRPr="0016046A">
          <w:rPr>
            <w:rStyle w:val="Hipervnculo"/>
          </w:rPr>
          <w:t>Tabla 6. Resultados pos proceso marco de referencia GNSS</w:t>
        </w:r>
        <w:r w:rsidR="00684928">
          <w:rPr>
            <w:webHidden/>
          </w:rPr>
          <w:tab/>
        </w:r>
        <w:r w:rsidR="00684928">
          <w:rPr>
            <w:webHidden/>
          </w:rPr>
          <w:fldChar w:fldCharType="begin"/>
        </w:r>
        <w:r w:rsidR="00684928">
          <w:rPr>
            <w:webHidden/>
          </w:rPr>
          <w:instrText xml:space="preserve"> PAGEREF _Toc67648954 \h </w:instrText>
        </w:r>
        <w:r w:rsidR="00684928">
          <w:rPr>
            <w:webHidden/>
          </w:rPr>
        </w:r>
        <w:r w:rsidR="00684928">
          <w:rPr>
            <w:webHidden/>
          </w:rPr>
          <w:fldChar w:fldCharType="separate"/>
        </w:r>
        <w:r w:rsidR="005F0EC0">
          <w:rPr>
            <w:webHidden/>
          </w:rPr>
          <w:t>36</w:t>
        </w:r>
        <w:r w:rsidR="00684928">
          <w:rPr>
            <w:webHidden/>
          </w:rPr>
          <w:fldChar w:fldCharType="end"/>
        </w:r>
      </w:hyperlink>
    </w:p>
    <w:p w14:paraId="4C599E52" w14:textId="1B6B4BB2" w:rsidR="00684928" w:rsidRDefault="0041250D">
      <w:pPr>
        <w:pStyle w:val="TDC1"/>
        <w:rPr>
          <w:rFonts w:asciiTheme="minorHAnsi" w:eastAsiaTheme="minorEastAsia" w:hAnsiTheme="minorHAnsi" w:cstheme="minorBidi"/>
          <w:sz w:val="22"/>
          <w:szCs w:val="22"/>
          <w:lang w:val="es-CO" w:eastAsia="es-CO"/>
        </w:rPr>
      </w:pPr>
      <w:hyperlink w:anchor="_Toc67648955" w:history="1">
        <w:r w:rsidR="00684928" w:rsidRPr="0016046A">
          <w:rPr>
            <w:rStyle w:val="Hipervnculo"/>
          </w:rPr>
          <w:t>Tabla 7. Coordenadas finales – Marco de Referencia GNSS</w:t>
        </w:r>
        <w:r w:rsidR="00684928">
          <w:rPr>
            <w:webHidden/>
          </w:rPr>
          <w:tab/>
        </w:r>
        <w:r w:rsidR="00684928">
          <w:rPr>
            <w:webHidden/>
          </w:rPr>
          <w:fldChar w:fldCharType="begin"/>
        </w:r>
        <w:r w:rsidR="00684928">
          <w:rPr>
            <w:webHidden/>
          </w:rPr>
          <w:instrText xml:space="preserve"> PAGEREF _Toc67648955 \h </w:instrText>
        </w:r>
        <w:r w:rsidR="00684928">
          <w:rPr>
            <w:webHidden/>
          </w:rPr>
        </w:r>
        <w:r w:rsidR="00684928">
          <w:rPr>
            <w:webHidden/>
          </w:rPr>
          <w:fldChar w:fldCharType="separate"/>
        </w:r>
        <w:r w:rsidR="005F0EC0">
          <w:rPr>
            <w:webHidden/>
          </w:rPr>
          <w:t>36</w:t>
        </w:r>
        <w:r w:rsidR="00684928">
          <w:rPr>
            <w:webHidden/>
          </w:rPr>
          <w:fldChar w:fldCharType="end"/>
        </w:r>
      </w:hyperlink>
    </w:p>
    <w:p w14:paraId="251B9552" w14:textId="05A9DDD2" w:rsidR="00684928" w:rsidRDefault="0041250D">
      <w:pPr>
        <w:pStyle w:val="TDC1"/>
        <w:rPr>
          <w:rFonts w:asciiTheme="minorHAnsi" w:eastAsiaTheme="minorEastAsia" w:hAnsiTheme="minorHAnsi" w:cstheme="minorBidi"/>
          <w:sz w:val="22"/>
          <w:szCs w:val="22"/>
          <w:lang w:val="es-CO" w:eastAsia="es-CO"/>
        </w:rPr>
      </w:pPr>
      <w:hyperlink w:anchor="_Toc67648956" w:history="1">
        <w:r w:rsidR="00684928" w:rsidRPr="0016046A">
          <w:rPr>
            <w:rStyle w:val="Hipervnculo"/>
          </w:rPr>
          <w:t>Tabla 8. Resultado cotas geométricas – Marco de referencia GNSS</w:t>
        </w:r>
        <w:r w:rsidR="00684928">
          <w:rPr>
            <w:webHidden/>
          </w:rPr>
          <w:tab/>
        </w:r>
        <w:r w:rsidR="00684928">
          <w:rPr>
            <w:webHidden/>
          </w:rPr>
          <w:fldChar w:fldCharType="begin"/>
        </w:r>
        <w:r w:rsidR="00684928">
          <w:rPr>
            <w:webHidden/>
          </w:rPr>
          <w:instrText xml:space="preserve"> PAGEREF _Toc67648956 \h </w:instrText>
        </w:r>
        <w:r w:rsidR="00684928">
          <w:rPr>
            <w:webHidden/>
          </w:rPr>
        </w:r>
        <w:r w:rsidR="00684928">
          <w:rPr>
            <w:webHidden/>
          </w:rPr>
          <w:fldChar w:fldCharType="separate"/>
        </w:r>
        <w:r w:rsidR="005F0EC0">
          <w:rPr>
            <w:webHidden/>
          </w:rPr>
          <w:t>41</w:t>
        </w:r>
        <w:r w:rsidR="00684928">
          <w:rPr>
            <w:webHidden/>
          </w:rPr>
          <w:fldChar w:fldCharType="end"/>
        </w:r>
      </w:hyperlink>
    </w:p>
    <w:p w14:paraId="2E3C22FD" w14:textId="44E8E2D8" w:rsidR="00684928" w:rsidRDefault="0041250D">
      <w:pPr>
        <w:pStyle w:val="TDC1"/>
        <w:rPr>
          <w:rFonts w:asciiTheme="minorHAnsi" w:eastAsiaTheme="minorEastAsia" w:hAnsiTheme="minorHAnsi" w:cstheme="minorBidi"/>
          <w:sz w:val="22"/>
          <w:szCs w:val="22"/>
          <w:lang w:val="es-CO" w:eastAsia="es-CO"/>
        </w:rPr>
      </w:pPr>
      <w:hyperlink w:anchor="_Toc67648957" w:history="1">
        <w:r w:rsidR="00684928" w:rsidRPr="0016046A">
          <w:rPr>
            <w:rStyle w:val="Hipervnculo"/>
          </w:rPr>
          <w:t>Tabla 9. Resumen coordenadas y cotas de proyecto – Marco de Referencia GNSS</w:t>
        </w:r>
        <w:r w:rsidR="00684928">
          <w:rPr>
            <w:webHidden/>
          </w:rPr>
          <w:tab/>
        </w:r>
        <w:r w:rsidR="00684928">
          <w:rPr>
            <w:webHidden/>
          </w:rPr>
          <w:fldChar w:fldCharType="begin"/>
        </w:r>
        <w:r w:rsidR="00684928">
          <w:rPr>
            <w:webHidden/>
          </w:rPr>
          <w:instrText xml:space="preserve"> PAGEREF _Toc67648957 \h </w:instrText>
        </w:r>
        <w:r w:rsidR="00684928">
          <w:rPr>
            <w:webHidden/>
          </w:rPr>
        </w:r>
        <w:r w:rsidR="00684928">
          <w:rPr>
            <w:webHidden/>
          </w:rPr>
          <w:fldChar w:fldCharType="separate"/>
        </w:r>
        <w:r w:rsidR="005F0EC0">
          <w:rPr>
            <w:webHidden/>
          </w:rPr>
          <w:t>43</w:t>
        </w:r>
        <w:r w:rsidR="00684928">
          <w:rPr>
            <w:webHidden/>
          </w:rPr>
          <w:fldChar w:fldCharType="end"/>
        </w:r>
      </w:hyperlink>
    </w:p>
    <w:p w14:paraId="5417003A" w14:textId="562DCD87" w:rsidR="00684928" w:rsidRDefault="0041250D">
      <w:pPr>
        <w:pStyle w:val="TDC1"/>
        <w:rPr>
          <w:rFonts w:asciiTheme="minorHAnsi" w:eastAsiaTheme="minorEastAsia" w:hAnsiTheme="minorHAnsi" w:cstheme="minorBidi"/>
          <w:sz w:val="22"/>
          <w:szCs w:val="22"/>
          <w:lang w:val="es-CO" w:eastAsia="es-CO"/>
        </w:rPr>
      </w:pPr>
      <w:hyperlink w:anchor="_Toc67648958" w:history="1">
        <w:r w:rsidR="00684928" w:rsidRPr="0016046A">
          <w:rPr>
            <w:rStyle w:val="Hipervnculo"/>
          </w:rPr>
          <w:t>Tabla 10. Lever Arms montaje sistema Lidar</w:t>
        </w:r>
        <w:r w:rsidR="00684928">
          <w:rPr>
            <w:webHidden/>
          </w:rPr>
          <w:tab/>
        </w:r>
        <w:r w:rsidR="00684928">
          <w:rPr>
            <w:webHidden/>
          </w:rPr>
          <w:fldChar w:fldCharType="begin"/>
        </w:r>
        <w:r w:rsidR="00684928">
          <w:rPr>
            <w:webHidden/>
          </w:rPr>
          <w:instrText xml:space="preserve"> PAGEREF _Toc67648958 \h </w:instrText>
        </w:r>
        <w:r w:rsidR="00684928">
          <w:rPr>
            <w:webHidden/>
          </w:rPr>
        </w:r>
        <w:r w:rsidR="00684928">
          <w:rPr>
            <w:webHidden/>
          </w:rPr>
          <w:fldChar w:fldCharType="separate"/>
        </w:r>
        <w:r w:rsidR="005F0EC0">
          <w:rPr>
            <w:webHidden/>
          </w:rPr>
          <w:t>51</w:t>
        </w:r>
        <w:r w:rsidR="00684928">
          <w:rPr>
            <w:webHidden/>
          </w:rPr>
          <w:fldChar w:fldCharType="end"/>
        </w:r>
      </w:hyperlink>
    </w:p>
    <w:p w14:paraId="11709361" w14:textId="4F9EC490" w:rsidR="00684928" w:rsidRDefault="0041250D">
      <w:pPr>
        <w:pStyle w:val="TDC1"/>
        <w:rPr>
          <w:rFonts w:asciiTheme="minorHAnsi" w:eastAsiaTheme="minorEastAsia" w:hAnsiTheme="minorHAnsi" w:cstheme="minorBidi"/>
          <w:sz w:val="22"/>
          <w:szCs w:val="22"/>
          <w:lang w:val="es-CO" w:eastAsia="es-CO"/>
        </w:rPr>
      </w:pPr>
      <w:hyperlink w:anchor="_Toc67648959" w:history="1">
        <w:r w:rsidR="00684928" w:rsidRPr="0016046A">
          <w:rPr>
            <w:rStyle w:val="Hipervnculo"/>
          </w:rPr>
          <w:t>Tabla 11. Dato de la calibración resultantes</w:t>
        </w:r>
        <w:r w:rsidR="00684928">
          <w:rPr>
            <w:webHidden/>
          </w:rPr>
          <w:tab/>
        </w:r>
        <w:r w:rsidR="00684928">
          <w:rPr>
            <w:webHidden/>
          </w:rPr>
          <w:fldChar w:fldCharType="begin"/>
        </w:r>
        <w:r w:rsidR="00684928">
          <w:rPr>
            <w:webHidden/>
          </w:rPr>
          <w:instrText xml:space="preserve"> PAGEREF _Toc67648959 \h </w:instrText>
        </w:r>
        <w:r w:rsidR="00684928">
          <w:rPr>
            <w:webHidden/>
          </w:rPr>
        </w:r>
        <w:r w:rsidR="00684928">
          <w:rPr>
            <w:webHidden/>
          </w:rPr>
          <w:fldChar w:fldCharType="separate"/>
        </w:r>
        <w:r w:rsidR="005F0EC0">
          <w:rPr>
            <w:webHidden/>
          </w:rPr>
          <w:t>51</w:t>
        </w:r>
        <w:r w:rsidR="00684928">
          <w:rPr>
            <w:webHidden/>
          </w:rPr>
          <w:fldChar w:fldCharType="end"/>
        </w:r>
      </w:hyperlink>
    </w:p>
    <w:p w14:paraId="26D2AFB4" w14:textId="08C049CB" w:rsidR="00684928" w:rsidRDefault="0041250D">
      <w:pPr>
        <w:pStyle w:val="TDC1"/>
        <w:rPr>
          <w:rFonts w:asciiTheme="minorHAnsi" w:eastAsiaTheme="minorEastAsia" w:hAnsiTheme="minorHAnsi" w:cstheme="minorBidi"/>
          <w:sz w:val="22"/>
          <w:szCs w:val="22"/>
          <w:lang w:val="es-CO" w:eastAsia="es-CO"/>
        </w:rPr>
      </w:pPr>
      <w:hyperlink w:anchor="_Toc67648960" w:history="1">
        <w:r w:rsidR="00684928" w:rsidRPr="0016046A">
          <w:rPr>
            <w:rStyle w:val="Hipervnculo"/>
          </w:rPr>
          <w:t>Tabla 12. Metodología para evaluación de exactitud posicional de datos Lidar+Fotogramétricos.</w:t>
        </w:r>
        <w:r w:rsidR="00684928">
          <w:rPr>
            <w:webHidden/>
          </w:rPr>
          <w:tab/>
        </w:r>
        <w:r w:rsidR="00684928">
          <w:rPr>
            <w:webHidden/>
          </w:rPr>
          <w:fldChar w:fldCharType="begin"/>
        </w:r>
        <w:r w:rsidR="00684928">
          <w:rPr>
            <w:webHidden/>
          </w:rPr>
          <w:instrText xml:space="preserve"> PAGEREF _Toc67648960 \h </w:instrText>
        </w:r>
        <w:r w:rsidR="00684928">
          <w:rPr>
            <w:webHidden/>
          </w:rPr>
        </w:r>
        <w:r w:rsidR="00684928">
          <w:rPr>
            <w:webHidden/>
          </w:rPr>
          <w:fldChar w:fldCharType="separate"/>
        </w:r>
        <w:r w:rsidR="005F0EC0">
          <w:rPr>
            <w:webHidden/>
          </w:rPr>
          <w:t>65</w:t>
        </w:r>
        <w:r w:rsidR="00684928">
          <w:rPr>
            <w:webHidden/>
          </w:rPr>
          <w:fldChar w:fldCharType="end"/>
        </w:r>
      </w:hyperlink>
    </w:p>
    <w:p w14:paraId="7BAB6075" w14:textId="2BD07509" w:rsidR="00684928" w:rsidRDefault="0041250D">
      <w:pPr>
        <w:pStyle w:val="TDC1"/>
        <w:rPr>
          <w:rFonts w:asciiTheme="minorHAnsi" w:eastAsiaTheme="minorEastAsia" w:hAnsiTheme="minorHAnsi" w:cstheme="minorBidi"/>
          <w:sz w:val="22"/>
          <w:szCs w:val="22"/>
          <w:lang w:val="es-CO" w:eastAsia="es-CO"/>
        </w:rPr>
      </w:pPr>
      <w:hyperlink w:anchor="_Toc67648961" w:history="1">
        <w:r w:rsidR="00684928" w:rsidRPr="0016046A">
          <w:rPr>
            <w:rStyle w:val="Hipervnculo"/>
          </w:rPr>
          <w:t>Tabla 13. Resultados de exactitud posicional.</w:t>
        </w:r>
        <w:r w:rsidR="00684928">
          <w:rPr>
            <w:webHidden/>
          </w:rPr>
          <w:tab/>
        </w:r>
        <w:r w:rsidR="00684928">
          <w:rPr>
            <w:webHidden/>
          </w:rPr>
          <w:fldChar w:fldCharType="begin"/>
        </w:r>
        <w:r w:rsidR="00684928">
          <w:rPr>
            <w:webHidden/>
          </w:rPr>
          <w:instrText xml:space="preserve"> PAGEREF _Toc67648961 \h </w:instrText>
        </w:r>
        <w:r w:rsidR="00684928">
          <w:rPr>
            <w:webHidden/>
          </w:rPr>
        </w:r>
        <w:r w:rsidR="00684928">
          <w:rPr>
            <w:webHidden/>
          </w:rPr>
          <w:fldChar w:fldCharType="separate"/>
        </w:r>
        <w:r w:rsidR="005F0EC0">
          <w:rPr>
            <w:webHidden/>
          </w:rPr>
          <w:t>66</w:t>
        </w:r>
        <w:r w:rsidR="00684928">
          <w:rPr>
            <w:webHidden/>
          </w:rPr>
          <w:fldChar w:fldCharType="end"/>
        </w:r>
      </w:hyperlink>
    </w:p>
    <w:p w14:paraId="78A0610F" w14:textId="77777777" w:rsidR="00791BE1" w:rsidRDefault="00B1602B" w:rsidP="002F555F">
      <w:pPr>
        <w:pStyle w:val="Ttulo"/>
        <w:rPr>
          <w:b w:val="0"/>
          <w:sz w:val="20"/>
        </w:rPr>
      </w:pPr>
      <w:r w:rsidRPr="00311914">
        <w:rPr>
          <w:b w:val="0"/>
          <w:sz w:val="20"/>
          <w:highlight w:val="yellow"/>
        </w:rPr>
        <w:fldChar w:fldCharType="end"/>
      </w:r>
    </w:p>
    <w:p w14:paraId="3BB886B1" w14:textId="77777777" w:rsidR="007779FD" w:rsidRDefault="007779FD">
      <w:pPr>
        <w:jc w:val="left"/>
        <w:rPr>
          <w:rFonts w:cs="Arial"/>
          <w:bCs/>
          <w:sz w:val="20"/>
          <w:szCs w:val="20"/>
        </w:rPr>
      </w:pPr>
      <w:r>
        <w:rPr>
          <w:b/>
          <w:sz w:val="20"/>
        </w:rPr>
        <w:br w:type="page"/>
      </w:r>
    </w:p>
    <w:p w14:paraId="31141316" w14:textId="77777777" w:rsidR="00A152E2" w:rsidRPr="000D4732" w:rsidRDefault="0099182B" w:rsidP="00D320CA">
      <w:pPr>
        <w:pStyle w:val="Ttulo1"/>
        <w:shd w:val="clear" w:color="auto" w:fill="9BBB59"/>
        <w:spacing w:before="0" w:after="0"/>
        <w:rPr>
          <w:rFonts w:cs="Arial"/>
          <w:szCs w:val="22"/>
        </w:rPr>
      </w:pPr>
      <w:bookmarkStart w:id="7" w:name="_Toc67648863"/>
      <w:r w:rsidRPr="000D4732">
        <w:rPr>
          <w:rFonts w:cs="Arial"/>
          <w:szCs w:val="22"/>
        </w:rPr>
        <w:lastRenderedPageBreak/>
        <w:t>INTRODUCCIÓN</w:t>
      </w:r>
      <w:bookmarkEnd w:id="7"/>
    </w:p>
    <w:p w14:paraId="6A2D0436" w14:textId="77777777" w:rsidR="00A152E2" w:rsidRPr="000D4732" w:rsidRDefault="00A152E2" w:rsidP="00D320CA">
      <w:pPr>
        <w:rPr>
          <w:rFonts w:cs="Arial"/>
          <w:szCs w:val="22"/>
        </w:rPr>
      </w:pPr>
    </w:p>
    <w:p w14:paraId="5C0787EC" w14:textId="77777777" w:rsidR="003E0558" w:rsidRPr="00A844C8" w:rsidRDefault="003E0558" w:rsidP="003E0558">
      <w:pPr>
        <w:rPr>
          <w:rFonts w:cs="Arial"/>
          <w:sz w:val="20"/>
          <w:szCs w:val="20"/>
        </w:rPr>
      </w:pPr>
      <w:r w:rsidRPr="00A844C8">
        <w:rPr>
          <w:rFonts w:cs="Arial"/>
          <w:sz w:val="20"/>
          <w:szCs w:val="20"/>
        </w:rPr>
        <w:t>La información cartográfica es la columna vertebral de los estudios técnicos de infraestructura, son el insumo a partir del cual se localizan, proyectan y desarrollan las áreas involucradas en los proyectos de ingeniería; por lo anterior, se requiere garantizar que se cumplan los criterios establecidos en las especificaciones técnicas y demás documentos socializados al inicio de los trabajos para todos los productos geográficos ofrecidos y se garantice un adecuado control de calidad tanto en las actividades realizadas en campo (levantamiento) como en oficina (análisis y procesamiento).</w:t>
      </w:r>
    </w:p>
    <w:p w14:paraId="27F64FB0" w14:textId="77777777" w:rsidR="003E0558" w:rsidRPr="00A844C8" w:rsidRDefault="003E0558" w:rsidP="003E0558">
      <w:pPr>
        <w:rPr>
          <w:rFonts w:cs="Arial"/>
          <w:sz w:val="20"/>
          <w:szCs w:val="20"/>
        </w:rPr>
      </w:pPr>
    </w:p>
    <w:p w14:paraId="2F5BDC72" w14:textId="77777777" w:rsidR="003E0558" w:rsidRPr="00A844C8" w:rsidRDefault="003E0558" w:rsidP="003E0558">
      <w:pPr>
        <w:rPr>
          <w:sz w:val="20"/>
          <w:szCs w:val="20"/>
        </w:rPr>
      </w:pPr>
      <w:r w:rsidRPr="00A844C8">
        <w:rPr>
          <w:sz w:val="20"/>
          <w:szCs w:val="20"/>
        </w:rPr>
        <w:t>En la actualidad existen múltiples sistemas, equipos y/o sensores que, mediante técnicas apropiadas de captura, análisis y procesamiento, permiten obtener información topográfica de alta precisión y detalle, en tiempos relativamente cortos. Una de estas técnicas son los levantamientos Fotogramétricos Digitales, mediante sensores remotos aerotransportados, combinados con escaneos aéreos tipo LIDAR (</w:t>
      </w:r>
      <w:r w:rsidRPr="00A844C8">
        <w:rPr>
          <w:b/>
          <w:sz w:val="20"/>
          <w:szCs w:val="20"/>
        </w:rPr>
        <w:t>sistemas híbridos</w:t>
      </w:r>
      <w:r w:rsidRPr="00A844C8">
        <w:rPr>
          <w:sz w:val="20"/>
          <w:szCs w:val="20"/>
        </w:rPr>
        <w:t>), a partir de sobre vuelos tripulados o no tripulados a alta, media o baja altura; controlados, ajustados y/o ligados a una red de puntos de control en tierra (</w:t>
      </w:r>
      <w:r w:rsidRPr="00A844C8">
        <w:rPr>
          <w:b/>
          <w:sz w:val="20"/>
          <w:szCs w:val="20"/>
        </w:rPr>
        <w:t>Marco de Referencia GCP´s</w:t>
      </w:r>
      <w:r w:rsidRPr="00A844C8">
        <w:rPr>
          <w:sz w:val="20"/>
          <w:szCs w:val="20"/>
        </w:rPr>
        <w:t xml:space="preserve">), debidamente materializados y georreferenciados mediante sistemas de posicionamiento GNSS en modo estático; </w:t>
      </w:r>
      <w:r w:rsidRPr="00A844C8">
        <w:rPr>
          <w:b/>
          <w:sz w:val="20"/>
          <w:szCs w:val="20"/>
        </w:rPr>
        <w:t>o</w:t>
      </w:r>
      <w:r w:rsidRPr="00A844C8">
        <w:rPr>
          <w:sz w:val="20"/>
          <w:szCs w:val="20"/>
        </w:rPr>
        <w:t xml:space="preserve"> mediante procesos de georreferenciación directa (</w:t>
      </w:r>
      <w:r w:rsidRPr="00A844C8">
        <w:rPr>
          <w:b/>
          <w:sz w:val="20"/>
          <w:szCs w:val="20"/>
        </w:rPr>
        <w:t>GD</w:t>
      </w:r>
      <w:r w:rsidRPr="00A844C8">
        <w:rPr>
          <w:sz w:val="20"/>
          <w:szCs w:val="20"/>
        </w:rPr>
        <w:t>), GNSS+IMU con cualquier tipo de corrección diferencial (</w:t>
      </w:r>
      <w:r w:rsidRPr="00A844C8">
        <w:rPr>
          <w:b/>
          <w:sz w:val="20"/>
          <w:szCs w:val="20"/>
        </w:rPr>
        <w:t>GLOBAL VIA SATELITAL</w:t>
      </w:r>
      <w:r w:rsidRPr="00A844C8">
        <w:rPr>
          <w:sz w:val="20"/>
          <w:szCs w:val="20"/>
        </w:rPr>
        <w:t xml:space="preserve">, </w:t>
      </w:r>
      <w:r w:rsidRPr="00A844C8">
        <w:rPr>
          <w:b/>
          <w:sz w:val="20"/>
          <w:szCs w:val="20"/>
        </w:rPr>
        <w:t>RTK, NTRIP, PPK o PPP u otros</w:t>
      </w:r>
      <w:r w:rsidRPr="00A844C8">
        <w:rPr>
          <w:sz w:val="20"/>
          <w:szCs w:val="20"/>
        </w:rPr>
        <w:t>).</w:t>
      </w:r>
    </w:p>
    <w:p w14:paraId="7224BC28" w14:textId="77777777" w:rsidR="003E0558" w:rsidRPr="00A844C8" w:rsidRDefault="003E0558" w:rsidP="003E0558">
      <w:pPr>
        <w:rPr>
          <w:sz w:val="20"/>
          <w:szCs w:val="20"/>
        </w:rPr>
      </w:pPr>
    </w:p>
    <w:p w14:paraId="065333F6" w14:textId="77777777" w:rsidR="003E0558" w:rsidRPr="00A844C8" w:rsidRDefault="003E0558" w:rsidP="003E0558">
      <w:pPr>
        <w:rPr>
          <w:sz w:val="20"/>
          <w:szCs w:val="20"/>
        </w:rPr>
      </w:pPr>
      <w:r w:rsidRPr="00A844C8">
        <w:rPr>
          <w:sz w:val="20"/>
          <w:szCs w:val="20"/>
        </w:rPr>
        <w:t xml:space="preserve">Las experiencias en proyectos ya ejecutados dentro y fuera del país, han demostrado los beneficios de las técnicas de levantamientos Fotogramétricos Digitales combinados con escaneos LIDAR, respecto de las técnicas de levantamiento tradicionales; no obstante, los trabajos de campo relacionados con el </w:t>
      </w:r>
      <w:r w:rsidRPr="00A844C8">
        <w:rPr>
          <w:b/>
          <w:sz w:val="20"/>
          <w:szCs w:val="20"/>
        </w:rPr>
        <w:t>Marco de Referencia GNSS</w:t>
      </w:r>
      <w:r w:rsidRPr="00A844C8">
        <w:rPr>
          <w:sz w:val="20"/>
          <w:szCs w:val="20"/>
        </w:rPr>
        <w:t xml:space="preserve"> o los procesos de georreferenciación directa (</w:t>
      </w:r>
      <w:r w:rsidRPr="00A844C8">
        <w:rPr>
          <w:b/>
          <w:sz w:val="20"/>
          <w:szCs w:val="20"/>
        </w:rPr>
        <w:t>GLOBAL VIA SATELITAL</w:t>
      </w:r>
      <w:r w:rsidRPr="00A844C8">
        <w:rPr>
          <w:sz w:val="20"/>
          <w:szCs w:val="20"/>
        </w:rPr>
        <w:t xml:space="preserve">, </w:t>
      </w:r>
      <w:r w:rsidRPr="00A844C8">
        <w:rPr>
          <w:b/>
          <w:sz w:val="20"/>
          <w:szCs w:val="20"/>
        </w:rPr>
        <w:t>RTK, NTRIP, PPK o PPP u otros</w:t>
      </w:r>
      <w:r w:rsidRPr="00A844C8">
        <w:rPr>
          <w:sz w:val="20"/>
          <w:szCs w:val="20"/>
        </w:rPr>
        <w:t>), son imprescindibles para garantizar los niveles de precisión esperados en los productos finales.</w:t>
      </w:r>
    </w:p>
    <w:p w14:paraId="40FD075C" w14:textId="77777777" w:rsidR="003E0558" w:rsidRPr="00A844C8" w:rsidRDefault="003E0558" w:rsidP="003E0558">
      <w:pPr>
        <w:rPr>
          <w:sz w:val="20"/>
          <w:szCs w:val="20"/>
        </w:rPr>
      </w:pPr>
    </w:p>
    <w:p w14:paraId="46102798" w14:textId="77777777" w:rsidR="003E0558" w:rsidRPr="00A844C8" w:rsidRDefault="003E0558" w:rsidP="003E0558">
      <w:pPr>
        <w:rPr>
          <w:sz w:val="20"/>
          <w:szCs w:val="20"/>
        </w:rPr>
      </w:pPr>
      <w:r w:rsidRPr="00A844C8">
        <w:rPr>
          <w:sz w:val="20"/>
          <w:szCs w:val="20"/>
        </w:rPr>
        <w:t xml:space="preserve">La aplicación de algunas de las anteriores técnicas en el presente estudio, nos permitió obtener como entregables finales para la totalidad de las áreas objeto de estudio, </w:t>
      </w:r>
      <w:r w:rsidRPr="00A844C8">
        <w:rPr>
          <w:b/>
          <w:sz w:val="20"/>
          <w:szCs w:val="20"/>
        </w:rPr>
        <w:t>orto-foto-mosaicos de alta resolución espacial,</w:t>
      </w:r>
      <w:r w:rsidRPr="00A844C8">
        <w:rPr>
          <w:sz w:val="20"/>
          <w:szCs w:val="20"/>
        </w:rPr>
        <w:t xml:space="preserve"> </w:t>
      </w:r>
      <w:r w:rsidRPr="00A844C8">
        <w:rPr>
          <w:b/>
          <w:sz w:val="20"/>
          <w:szCs w:val="20"/>
        </w:rPr>
        <w:t>modelos digitales de superficie (MDS), modelos digitales de terreno (MDT), curvados y cartografía vectorial,</w:t>
      </w:r>
      <w:r w:rsidRPr="00A844C8">
        <w:rPr>
          <w:sz w:val="20"/>
          <w:szCs w:val="20"/>
        </w:rPr>
        <w:t xml:space="preserve"> con niveles de detalle y precisiones superiores comparados con los obtenidos con métodos convencionales de levantamiento. Los productos entregados tienen la propiedad de ser auto-auditables, en cuanto a que los orto-foto-mosaico y los modelos digitales, son la evidencia irrefutable y precisa de lo existente en el terreno al momento de la captura de la información.</w:t>
      </w:r>
    </w:p>
    <w:p w14:paraId="74CBBD85" w14:textId="77777777" w:rsidR="003E0558" w:rsidRPr="00A844C8" w:rsidRDefault="003E0558" w:rsidP="003E0558">
      <w:pPr>
        <w:rPr>
          <w:sz w:val="20"/>
          <w:szCs w:val="20"/>
        </w:rPr>
      </w:pPr>
    </w:p>
    <w:p w14:paraId="47328636" w14:textId="77777777" w:rsidR="003E0558" w:rsidRPr="00A844C8" w:rsidRDefault="003E0558" w:rsidP="003E0558">
      <w:pPr>
        <w:rPr>
          <w:sz w:val="20"/>
          <w:szCs w:val="20"/>
        </w:rPr>
      </w:pPr>
      <w:r w:rsidRPr="00A844C8">
        <w:rPr>
          <w:sz w:val="20"/>
          <w:szCs w:val="20"/>
        </w:rPr>
        <w:t xml:space="preserve">Los levantamientos Fotogramétricos+LIDAR realizados en conjunto como </w:t>
      </w:r>
      <w:r w:rsidRPr="00A844C8">
        <w:rPr>
          <w:b/>
          <w:sz w:val="20"/>
          <w:szCs w:val="20"/>
        </w:rPr>
        <w:t>sistemas híbridos de levantamiento</w:t>
      </w:r>
      <w:r w:rsidRPr="00A844C8">
        <w:rPr>
          <w:sz w:val="20"/>
          <w:szCs w:val="20"/>
        </w:rPr>
        <w:t xml:space="preserve">, cumplen y sobrepasan las especificaciones de precisión y calidad típicas requeridos para proyectos de fase de factibilidad a escala </w:t>
      </w:r>
      <w:r w:rsidRPr="00A844C8">
        <w:rPr>
          <w:b/>
          <w:sz w:val="20"/>
          <w:szCs w:val="20"/>
        </w:rPr>
        <w:t xml:space="preserve">1:2000 </w:t>
      </w:r>
      <w:r w:rsidRPr="00A844C8">
        <w:rPr>
          <w:sz w:val="20"/>
          <w:szCs w:val="20"/>
        </w:rPr>
        <w:t>o mayor. Ver:</w:t>
      </w:r>
    </w:p>
    <w:p w14:paraId="785398DC" w14:textId="77777777" w:rsidR="003E0558" w:rsidRPr="00A844C8" w:rsidRDefault="003E0558" w:rsidP="003E0558">
      <w:pPr>
        <w:rPr>
          <w:sz w:val="20"/>
          <w:szCs w:val="20"/>
        </w:rPr>
      </w:pPr>
    </w:p>
    <w:p w14:paraId="3A1C288F" w14:textId="77777777" w:rsidR="003E0558" w:rsidRPr="00A844C8" w:rsidRDefault="0041250D" w:rsidP="00EB5056">
      <w:pPr>
        <w:numPr>
          <w:ilvl w:val="0"/>
          <w:numId w:val="19"/>
        </w:numPr>
        <w:suppressAutoHyphens/>
        <w:rPr>
          <w:sz w:val="20"/>
          <w:szCs w:val="20"/>
        </w:rPr>
      </w:pPr>
      <w:hyperlink r:id="rId17" w:history="1">
        <w:r w:rsidR="003E0558" w:rsidRPr="00A844C8">
          <w:rPr>
            <w:rStyle w:val="Hipervnculo"/>
            <w:sz w:val="20"/>
            <w:szCs w:val="20"/>
          </w:rPr>
          <w:t>https://www.gim-international.com/content/article/when-photogrammetry-meets-lidar-towards-the-airborne-hybrid-era</w:t>
        </w:r>
      </w:hyperlink>
    </w:p>
    <w:p w14:paraId="654CBA82" w14:textId="77777777" w:rsidR="003E0558" w:rsidRPr="00A844C8" w:rsidRDefault="003E0558" w:rsidP="003E0558">
      <w:pPr>
        <w:rPr>
          <w:sz w:val="20"/>
          <w:szCs w:val="20"/>
        </w:rPr>
      </w:pPr>
    </w:p>
    <w:p w14:paraId="4B9BEEC8" w14:textId="77777777" w:rsidR="003E0558" w:rsidRPr="00A844C8" w:rsidRDefault="0041250D" w:rsidP="00EB5056">
      <w:pPr>
        <w:numPr>
          <w:ilvl w:val="0"/>
          <w:numId w:val="19"/>
        </w:numPr>
        <w:suppressAutoHyphens/>
        <w:rPr>
          <w:sz w:val="20"/>
          <w:szCs w:val="20"/>
        </w:rPr>
      </w:pPr>
      <w:hyperlink r:id="rId18" w:history="1">
        <w:r w:rsidR="003E0558" w:rsidRPr="00A844C8">
          <w:rPr>
            <w:rStyle w:val="Hipervnculo"/>
            <w:sz w:val="20"/>
            <w:szCs w:val="20"/>
          </w:rPr>
          <w:t>http://www.catastro.meh.es/documentos/publicaciones/ct/ct53/05-CATASTRO_53.pdf</w:t>
        </w:r>
      </w:hyperlink>
    </w:p>
    <w:p w14:paraId="38245B87" w14:textId="77777777" w:rsidR="003E0558" w:rsidRPr="00A844C8" w:rsidRDefault="003E0558" w:rsidP="003E0558">
      <w:pPr>
        <w:rPr>
          <w:rFonts w:cs="Arial"/>
          <w:sz w:val="20"/>
          <w:szCs w:val="20"/>
        </w:rPr>
      </w:pPr>
    </w:p>
    <w:p w14:paraId="65D820F5" w14:textId="77777777" w:rsidR="003E0558" w:rsidRPr="00A844C8" w:rsidRDefault="003E0558" w:rsidP="003E0558">
      <w:pPr>
        <w:rPr>
          <w:rFonts w:cs="Arial"/>
          <w:sz w:val="20"/>
          <w:szCs w:val="20"/>
        </w:rPr>
      </w:pPr>
      <w:r w:rsidRPr="00A844C8">
        <w:rPr>
          <w:rFonts w:cs="Arial"/>
          <w:sz w:val="20"/>
          <w:szCs w:val="20"/>
        </w:rPr>
        <w:t>A continuación, se hace una descripción general del estudio topográfico ejecutado para fase de factibilidad, exponiendo los objetivos alcanzados, su localización, los recursos empleados, los equipos y sensores utilizados, la metodología y actividades desarrolladas, así como los productos y subproductos generados y entregados.</w:t>
      </w:r>
    </w:p>
    <w:p w14:paraId="2F754BD2" w14:textId="77777777" w:rsidR="003E0558" w:rsidRPr="003E0558" w:rsidRDefault="003E0558" w:rsidP="003E0558">
      <w:pPr>
        <w:rPr>
          <w:rFonts w:cs="Arial"/>
          <w:szCs w:val="22"/>
        </w:rPr>
      </w:pPr>
    </w:p>
    <w:p w14:paraId="41EA7195" w14:textId="77777777" w:rsidR="003E0558" w:rsidRPr="003E0558" w:rsidRDefault="003E0558" w:rsidP="003E0558">
      <w:pPr>
        <w:rPr>
          <w:rFonts w:cs="Arial"/>
          <w:szCs w:val="22"/>
        </w:rPr>
      </w:pPr>
    </w:p>
    <w:p w14:paraId="5A14471B" w14:textId="77777777" w:rsidR="004678D8" w:rsidRPr="000D4732" w:rsidRDefault="004678D8" w:rsidP="00493AC9">
      <w:pPr>
        <w:pStyle w:val="Ttulo1"/>
        <w:shd w:val="clear" w:color="auto" w:fill="9BBB59"/>
        <w:spacing w:before="0" w:after="0"/>
        <w:rPr>
          <w:rFonts w:cs="Arial"/>
          <w:szCs w:val="22"/>
        </w:rPr>
      </w:pPr>
      <w:bookmarkStart w:id="8" w:name="_Toc67648864"/>
      <w:r w:rsidRPr="000D4732">
        <w:rPr>
          <w:rFonts w:cs="Arial"/>
          <w:szCs w:val="22"/>
        </w:rPr>
        <w:lastRenderedPageBreak/>
        <w:t xml:space="preserve">DESCRIPCIÓN </w:t>
      </w:r>
      <w:r w:rsidR="00C312D9">
        <w:rPr>
          <w:rFonts w:cs="Arial"/>
          <w:szCs w:val="22"/>
        </w:rPr>
        <w:t xml:space="preserve">GENERAL </w:t>
      </w:r>
      <w:r w:rsidRPr="000D4732">
        <w:rPr>
          <w:rFonts w:cs="Arial"/>
          <w:szCs w:val="22"/>
        </w:rPr>
        <w:t>DEL PR</w:t>
      </w:r>
      <w:r w:rsidR="00D61C7D">
        <w:rPr>
          <w:rFonts w:cs="Arial"/>
          <w:szCs w:val="22"/>
        </w:rPr>
        <w:t>O</w:t>
      </w:r>
      <w:r w:rsidRPr="000D4732">
        <w:rPr>
          <w:rFonts w:cs="Arial"/>
          <w:szCs w:val="22"/>
        </w:rPr>
        <w:t>YECTO</w:t>
      </w:r>
      <w:bookmarkEnd w:id="8"/>
    </w:p>
    <w:p w14:paraId="56F8B8D0" w14:textId="77777777" w:rsidR="004678D8" w:rsidRPr="000D4732" w:rsidRDefault="004678D8" w:rsidP="00D320CA">
      <w:pPr>
        <w:rPr>
          <w:rFonts w:cs="Arial"/>
          <w:szCs w:val="22"/>
        </w:rPr>
      </w:pPr>
    </w:p>
    <w:p w14:paraId="1ED6F3E2" w14:textId="77777777" w:rsidR="004C7250" w:rsidRDefault="00CC1725" w:rsidP="00871ABA">
      <w:pPr>
        <w:rPr>
          <w:rFonts w:cs="Arial"/>
          <w:szCs w:val="22"/>
        </w:rPr>
      </w:pPr>
      <w:r w:rsidRPr="00B264C2">
        <w:rPr>
          <w:rFonts w:cs="Arial"/>
          <w:b/>
          <w:szCs w:val="22"/>
        </w:rPr>
        <w:t>GEOCAM INGENIERÍA SAS</w:t>
      </w:r>
      <w:r w:rsidR="00C71ACA" w:rsidRPr="00B264C2">
        <w:rPr>
          <w:rFonts w:cs="Arial"/>
          <w:szCs w:val="22"/>
        </w:rPr>
        <w:t>;</w:t>
      </w:r>
      <w:r w:rsidR="004678D8" w:rsidRPr="00B264C2">
        <w:rPr>
          <w:rFonts w:cs="Arial"/>
          <w:szCs w:val="22"/>
        </w:rPr>
        <w:t xml:space="preserve"> </w:t>
      </w:r>
      <w:r w:rsidR="0029651D" w:rsidRPr="00B264C2">
        <w:rPr>
          <w:rFonts w:cs="Arial"/>
          <w:szCs w:val="22"/>
        </w:rPr>
        <w:t>me</w:t>
      </w:r>
      <w:r w:rsidR="00DD404B" w:rsidRPr="00B264C2">
        <w:rPr>
          <w:rFonts w:cs="Arial"/>
          <w:szCs w:val="22"/>
        </w:rPr>
        <w:t xml:space="preserve">diante </w:t>
      </w:r>
      <w:r w:rsidR="00322C46" w:rsidRPr="00B264C2">
        <w:rPr>
          <w:rFonts w:cs="Arial"/>
          <w:szCs w:val="22"/>
        </w:rPr>
        <w:t xml:space="preserve">contrato </w:t>
      </w:r>
      <w:r w:rsidR="00D90522" w:rsidRPr="00B264C2">
        <w:rPr>
          <w:rFonts w:cs="Arial"/>
          <w:szCs w:val="22"/>
        </w:rPr>
        <w:t>de prestación de servicios</w:t>
      </w:r>
      <w:r w:rsidR="001D67FE" w:rsidRPr="00B264C2">
        <w:rPr>
          <w:rFonts w:cs="Arial"/>
          <w:szCs w:val="22"/>
        </w:rPr>
        <w:t xml:space="preserve"> profesionales</w:t>
      </w:r>
      <w:r w:rsidR="00526793" w:rsidRPr="00B264C2">
        <w:rPr>
          <w:rFonts w:cs="Arial"/>
          <w:szCs w:val="22"/>
        </w:rPr>
        <w:t xml:space="preserve"> </w:t>
      </w:r>
      <w:r w:rsidR="00A844C8" w:rsidRPr="00A844C8">
        <w:rPr>
          <w:rFonts w:cs="Arial"/>
          <w:szCs w:val="22"/>
        </w:rPr>
        <w:t>con el</w:t>
      </w:r>
      <w:r w:rsidR="00A844C8">
        <w:rPr>
          <w:rFonts w:cs="Arial"/>
          <w:b/>
          <w:szCs w:val="22"/>
        </w:rPr>
        <w:t xml:space="preserve"> CONSORCIO CS</w:t>
      </w:r>
      <w:r w:rsidR="00BB770F" w:rsidRPr="00B264C2">
        <w:rPr>
          <w:rFonts w:cs="Arial"/>
          <w:szCs w:val="22"/>
        </w:rPr>
        <w:t xml:space="preserve"> fue </w:t>
      </w:r>
      <w:r w:rsidR="00322C46" w:rsidRPr="00B264C2">
        <w:rPr>
          <w:rFonts w:cs="Arial"/>
          <w:szCs w:val="22"/>
        </w:rPr>
        <w:t xml:space="preserve">encomendada </w:t>
      </w:r>
      <w:r w:rsidR="00BB770F" w:rsidRPr="00B264C2">
        <w:rPr>
          <w:rFonts w:cs="Arial"/>
          <w:szCs w:val="22"/>
        </w:rPr>
        <w:t xml:space="preserve">para realizar el levantamiento topográfico </w:t>
      </w:r>
      <w:r w:rsidR="008D749F">
        <w:rPr>
          <w:rFonts w:cs="Arial"/>
          <w:szCs w:val="22"/>
        </w:rPr>
        <w:t xml:space="preserve">requerido por el </w:t>
      </w:r>
      <w:r w:rsidR="008D749F" w:rsidRPr="008D749F">
        <w:rPr>
          <w:rFonts w:cs="Arial"/>
          <w:b/>
          <w:szCs w:val="22"/>
        </w:rPr>
        <w:t>INSTITUTO DE DESARROLLO URBANO</w:t>
      </w:r>
      <w:r w:rsidR="008D749F">
        <w:rPr>
          <w:rFonts w:cs="Arial"/>
          <w:szCs w:val="22"/>
        </w:rPr>
        <w:t xml:space="preserve"> (</w:t>
      </w:r>
      <w:r w:rsidR="008D749F" w:rsidRPr="008D749F">
        <w:rPr>
          <w:rFonts w:cs="Arial"/>
          <w:b/>
          <w:szCs w:val="22"/>
        </w:rPr>
        <w:t>IDU</w:t>
      </w:r>
      <w:r w:rsidR="008D749F">
        <w:rPr>
          <w:rFonts w:cs="Arial"/>
          <w:szCs w:val="22"/>
        </w:rPr>
        <w:t xml:space="preserve">), </w:t>
      </w:r>
      <w:r w:rsidR="004C7250">
        <w:rPr>
          <w:rFonts w:cs="Arial"/>
          <w:szCs w:val="22"/>
        </w:rPr>
        <w:t xml:space="preserve">para el sistema de transporte por cable aéreo ubicado en la localidad de San Cristóbal, hacia el sur de Bogotá, </w:t>
      </w:r>
      <w:r w:rsidR="00322C46" w:rsidRPr="00B264C2">
        <w:rPr>
          <w:rFonts w:cs="Arial"/>
          <w:szCs w:val="22"/>
        </w:rPr>
        <w:t xml:space="preserve">mediante </w:t>
      </w:r>
      <w:r w:rsidR="0038027D" w:rsidRPr="00B264C2">
        <w:rPr>
          <w:rFonts w:cs="Arial"/>
          <w:szCs w:val="22"/>
        </w:rPr>
        <w:t>sensores remotos aerotransportados</w:t>
      </w:r>
      <w:r w:rsidR="004C7250">
        <w:rPr>
          <w:rFonts w:cs="Arial"/>
          <w:szCs w:val="22"/>
        </w:rPr>
        <w:t xml:space="preserve"> en fase de factibilidad y actividades de complementación en tierra don</w:t>
      </w:r>
      <w:r w:rsidR="00D87F5A">
        <w:rPr>
          <w:rFonts w:cs="Arial"/>
          <w:szCs w:val="22"/>
        </w:rPr>
        <w:t>de</w:t>
      </w:r>
      <w:r w:rsidR="004C7250">
        <w:rPr>
          <w:rFonts w:cs="Arial"/>
          <w:szCs w:val="22"/>
        </w:rPr>
        <w:t xml:space="preserve"> se requiera en fase de estudios y diseños.</w:t>
      </w:r>
    </w:p>
    <w:p w14:paraId="3756E34B" w14:textId="77777777" w:rsidR="004C7250" w:rsidRDefault="004C7250" w:rsidP="00871ABA">
      <w:pPr>
        <w:rPr>
          <w:rFonts w:cs="Arial"/>
          <w:szCs w:val="22"/>
        </w:rPr>
      </w:pPr>
    </w:p>
    <w:p w14:paraId="1B5A84F2" w14:textId="77777777" w:rsidR="008B2650" w:rsidRDefault="004C7250" w:rsidP="00871ABA">
      <w:pPr>
        <w:rPr>
          <w:rFonts w:cs="Arial"/>
          <w:szCs w:val="22"/>
        </w:rPr>
      </w:pPr>
      <w:r>
        <w:rPr>
          <w:rFonts w:cs="Arial"/>
          <w:szCs w:val="22"/>
        </w:rPr>
        <w:t xml:space="preserve">El presente informe de levantamiento describe todas las actividades topográficas desarrolladas para la </w:t>
      </w:r>
      <w:r w:rsidRPr="00333D53">
        <w:rPr>
          <w:rFonts w:cs="Arial"/>
          <w:b/>
          <w:szCs w:val="22"/>
        </w:rPr>
        <w:t>fase</w:t>
      </w:r>
      <w:r w:rsidR="00333D53" w:rsidRPr="00333D53">
        <w:rPr>
          <w:rFonts w:cs="Arial"/>
          <w:b/>
          <w:szCs w:val="22"/>
        </w:rPr>
        <w:t xml:space="preserve"> 2</w:t>
      </w:r>
      <w:r>
        <w:rPr>
          <w:rFonts w:cs="Arial"/>
          <w:szCs w:val="22"/>
        </w:rPr>
        <w:t xml:space="preserve"> de </w:t>
      </w:r>
      <w:r w:rsidRPr="008B2650">
        <w:rPr>
          <w:rFonts w:cs="Arial"/>
          <w:b/>
          <w:szCs w:val="22"/>
        </w:rPr>
        <w:t>factibilidad</w:t>
      </w:r>
      <w:r w:rsidR="00113E48">
        <w:rPr>
          <w:rFonts w:cs="Arial"/>
          <w:b/>
          <w:szCs w:val="22"/>
        </w:rPr>
        <w:t xml:space="preserve"> (escala 1:2000)</w:t>
      </w:r>
      <w:r>
        <w:rPr>
          <w:rFonts w:cs="Arial"/>
          <w:szCs w:val="22"/>
        </w:rPr>
        <w:t xml:space="preserve">, la cual se desarrolló sobre un polígono </w:t>
      </w:r>
      <w:r w:rsidR="008B2650">
        <w:rPr>
          <w:rFonts w:cs="Arial"/>
          <w:szCs w:val="22"/>
        </w:rPr>
        <w:t xml:space="preserve">de aproximadamente </w:t>
      </w:r>
      <w:r w:rsidR="008B2650" w:rsidRPr="008B2650">
        <w:rPr>
          <w:rFonts w:cs="Arial"/>
          <w:b/>
          <w:szCs w:val="22"/>
        </w:rPr>
        <w:t>143.14 hectáreas</w:t>
      </w:r>
      <w:r>
        <w:rPr>
          <w:rFonts w:cs="Arial"/>
          <w:szCs w:val="22"/>
        </w:rPr>
        <w:t xml:space="preserve"> definido en conjunto</w:t>
      </w:r>
      <w:r w:rsidR="008D749F">
        <w:rPr>
          <w:rFonts w:cs="Arial"/>
          <w:szCs w:val="22"/>
        </w:rPr>
        <w:t xml:space="preserve"> lu</w:t>
      </w:r>
      <w:r w:rsidR="008B2650">
        <w:rPr>
          <w:rFonts w:cs="Arial"/>
          <w:szCs w:val="22"/>
        </w:rPr>
        <w:t xml:space="preserve">ego de un análisis multidisciplinario </w:t>
      </w:r>
      <w:r>
        <w:rPr>
          <w:rFonts w:cs="Arial"/>
          <w:szCs w:val="22"/>
        </w:rPr>
        <w:t>con las diferentes especialidades del proyecto</w:t>
      </w:r>
      <w:r w:rsidR="008B2650">
        <w:rPr>
          <w:rFonts w:cs="Arial"/>
          <w:szCs w:val="22"/>
        </w:rPr>
        <w:t>, teniendo en cuenta los</w:t>
      </w:r>
      <w:r w:rsidR="00893731">
        <w:rPr>
          <w:rFonts w:cs="Arial"/>
          <w:szCs w:val="22"/>
        </w:rPr>
        <w:t xml:space="preserve"> términos de referencia del estudio, los</w:t>
      </w:r>
      <w:r w:rsidR="008B2650">
        <w:rPr>
          <w:rFonts w:cs="Arial"/>
          <w:szCs w:val="22"/>
        </w:rPr>
        <w:t xml:space="preserve"> estudios previos </w:t>
      </w:r>
      <w:r w:rsidR="00345012">
        <w:rPr>
          <w:rFonts w:cs="Arial"/>
          <w:szCs w:val="22"/>
        </w:rPr>
        <w:t xml:space="preserve">ejecutados </w:t>
      </w:r>
      <w:r w:rsidR="008B2650">
        <w:rPr>
          <w:rFonts w:cs="Arial"/>
          <w:szCs w:val="22"/>
        </w:rPr>
        <w:t xml:space="preserve">en la </w:t>
      </w:r>
      <w:r w:rsidR="00893731">
        <w:rPr>
          <w:rFonts w:cs="Arial"/>
          <w:szCs w:val="22"/>
        </w:rPr>
        <w:t>zona</w:t>
      </w:r>
      <w:r w:rsidR="008D749F">
        <w:rPr>
          <w:rFonts w:cs="Arial"/>
          <w:szCs w:val="22"/>
        </w:rPr>
        <w:t xml:space="preserve"> de proyecto</w:t>
      </w:r>
      <w:r w:rsidR="00893731">
        <w:rPr>
          <w:rFonts w:cs="Arial"/>
          <w:szCs w:val="22"/>
        </w:rPr>
        <w:t xml:space="preserve"> y las diferentes visitas de campo realizadas.</w:t>
      </w:r>
    </w:p>
    <w:p w14:paraId="7AAB0370" w14:textId="77777777" w:rsidR="00871ABA" w:rsidRDefault="00871ABA" w:rsidP="00871ABA">
      <w:pPr>
        <w:rPr>
          <w:rFonts w:cs="Arial"/>
          <w:szCs w:val="22"/>
        </w:rPr>
      </w:pPr>
    </w:p>
    <w:p w14:paraId="0DAFE37D" w14:textId="77777777" w:rsidR="00765041" w:rsidRPr="000D4732" w:rsidRDefault="00E4550D" w:rsidP="00EC6F76">
      <w:r>
        <w:t>Los trabajos fueron realizados</w:t>
      </w:r>
      <w:r w:rsidR="004678D8" w:rsidRPr="000D4732">
        <w:t xml:space="preserve"> con el fin de obtener la topografía </w:t>
      </w:r>
      <w:r w:rsidR="00D90522">
        <w:t xml:space="preserve">general </w:t>
      </w:r>
      <w:r w:rsidR="00345012">
        <w:t xml:space="preserve">a nivel de factibilidad </w:t>
      </w:r>
      <w:r w:rsidR="004678D8" w:rsidRPr="000D4732">
        <w:t xml:space="preserve">de </w:t>
      </w:r>
      <w:r w:rsidR="0019454D" w:rsidRPr="000D4732">
        <w:t>la zona anteriormente descrita</w:t>
      </w:r>
      <w:r w:rsidR="004678D8" w:rsidRPr="000D4732">
        <w:t xml:space="preserve">, generando para ello </w:t>
      </w:r>
      <w:r w:rsidR="00765041" w:rsidRPr="000D4732">
        <w:t xml:space="preserve">los productos básicos </w:t>
      </w:r>
      <w:r w:rsidR="00765041" w:rsidRPr="00EF1FB7">
        <w:t>de</w:t>
      </w:r>
      <w:r w:rsidR="00090AF5">
        <w:t>:</w:t>
      </w:r>
      <w:r w:rsidR="00DC2E7E" w:rsidRPr="00EF1FB7">
        <w:t xml:space="preserve"> </w:t>
      </w:r>
      <w:r w:rsidR="00C4789A" w:rsidRPr="00EF1FB7">
        <w:t xml:space="preserve">orto-foto-mosaico, </w:t>
      </w:r>
      <w:r w:rsidR="004678D8" w:rsidRPr="00EF1FB7">
        <w:t xml:space="preserve">modelo digital de </w:t>
      </w:r>
      <w:r w:rsidR="00765041" w:rsidRPr="00EF1FB7">
        <w:t>superficie</w:t>
      </w:r>
      <w:r w:rsidR="004678D8" w:rsidRPr="00EF1FB7">
        <w:t xml:space="preserve"> (</w:t>
      </w:r>
      <w:r w:rsidR="00765041" w:rsidRPr="00EF1FB7">
        <w:t>MDS</w:t>
      </w:r>
      <w:r w:rsidR="00C4789A" w:rsidRPr="00EF1FB7">
        <w:t>),</w:t>
      </w:r>
      <w:r w:rsidR="00345012">
        <w:t xml:space="preserve"> modelo</w:t>
      </w:r>
      <w:r w:rsidR="004678D8" w:rsidRPr="00EF1FB7">
        <w:t xml:space="preserve"> digital de </w:t>
      </w:r>
      <w:r w:rsidR="00765041" w:rsidRPr="00EF1FB7">
        <w:t>terreno</w:t>
      </w:r>
      <w:r w:rsidR="004678D8" w:rsidRPr="00EF1FB7">
        <w:t xml:space="preserve"> (</w:t>
      </w:r>
      <w:r w:rsidR="00765041" w:rsidRPr="00EF1FB7">
        <w:t>MDT</w:t>
      </w:r>
      <w:r w:rsidR="00C4789A" w:rsidRPr="00EF1FB7">
        <w:t>)</w:t>
      </w:r>
      <w:r w:rsidR="00C27FEE" w:rsidRPr="00EF1FB7">
        <w:t>,</w:t>
      </w:r>
      <w:r w:rsidR="00C4789A" w:rsidRPr="00EF1FB7">
        <w:t xml:space="preserve"> </w:t>
      </w:r>
      <w:r w:rsidR="007E5054">
        <w:t>curvas de nivel</w:t>
      </w:r>
      <w:r w:rsidR="00345012">
        <w:t xml:space="preserve"> y </w:t>
      </w:r>
      <w:r w:rsidR="00C00DAA">
        <w:t>cartografía</w:t>
      </w:r>
      <w:r w:rsidR="00345012">
        <w:t xml:space="preserve"> básica vectorial 3</w:t>
      </w:r>
      <w:r w:rsidR="007E5054">
        <w:t>D</w:t>
      </w:r>
      <w:r w:rsidR="00C4789A" w:rsidRPr="00EF1FB7">
        <w:t>, así como el presente informe</w:t>
      </w:r>
      <w:r w:rsidR="00C00DAA">
        <w:t xml:space="preserve"> de levantamiento</w:t>
      </w:r>
      <w:r w:rsidR="00345012">
        <w:t xml:space="preserve"> para fase de factibilidad</w:t>
      </w:r>
      <w:r w:rsidR="00C4789A" w:rsidRPr="00EF1FB7">
        <w:t>;</w:t>
      </w:r>
      <w:r w:rsidR="00113E48">
        <w:t xml:space="preserve"> todo para escala 1:2000,</w:t>
      </w:r>
      <w:r w:rsidR="00C27FEE" w:rsidRPr="00EF1FB7">
        <w:t xml:space="preserve"> de acuerdo al nivel de detalle, precisión y demás especificaciones suministradas y ofrecidas</w:t>
      </w:r>
      <w:r w:rsidR="00C27FEE">
        <w:t xml:space="preserve"> en la propuesta económica, técnica y metodológica presentadas </w:t>
      </w:r>
      <w:r w:rsidR="002923C9">
        <w:t xml:space="preserve">y aprobadas </w:t>
      </w:r>
      <w:r w:rsidR="00C27FEE">
        <w:t>al inicio de los trabajos.</w:t>
      </w:r>
    </w:p>
    <w:p w14:paraId="2FB6F95E" w14:textId="77777777" w:rsidR="00765041" w:rsidRPr="000D4732" w:rsidRDefault="00765041" w:rsidP="00D320CA">
      <w:pPr>
        <w:autoSpaceDE w:val="0"/>
        <w:autoSpaceDN w:val="0"/>
        <w:adjustRightInd w:val="0"/>
        <w:rPr>
          <w:rFonts w:cs="Arial"/>
          <w:szCs w:val="22"/>
        </w:rPr>
      </w:pPr>
    </w:p>
    <w:p w14:paraId="19896584" w14:textId="77777777" w:rsidR="00765041" w:rsidRPr="000D4732" w:rsidRDefault="00765041" w:rsidP="00D320CA">
      <w:pPr>
        <w:rPr>
          <w:rFonts w:cs="Arial"/>
          <w:szCs w:val="22"/>
        </w:rPr>
      </w:pPr>
      <w:r w:rsidRPr="000D4732">
        <w:rPr>
          <w:rFonts w:cs="Arial"/>
          <w:szCs w:val="22"/>
        </w:rPr>
        <w:t xml:space="preserve">Los anteriores productos </w:t>
      </w:r>
      <w:r w:rsidR="00805D28">
        <w:rPr>
          <w:rFonts w:cs="Arial"/>
          <w:szCs w:val="22"/>
        </w:rPr>
        <w:t xml:space="preserve">configuran en conjunto </w:t>
      </w:r>
      <w:r w:rsidRPr="000D4732">
        <w:rPr>
          <w:rFonts w:cs="Arial"/>
          <w:szCs w:val="22"/>
        </w:rPr>
        <w:t xml:space="preserve">la planimetría y altimetría del </w:t>
      </w:r>
      <w:r w:rsidR="00805D28">
        <w:rPr>
          <w:rFonts w:cs="Arial"/>
          <w:szCs w:val="22"/>
        </w:rPr>
        <w:t>levantamiento topográfico realizado</w:t>
      </w:r>
      <w:r w:rsidR="00345012">
        <w:rPr>
          <w:rFonts w:cs="Arial"/>
          <w:szCs w:val="22"/>
        </w:rPr>
        <w:t xml:space="preserve"> a nivel de factibilidad</w:t>
      </w:r>
      <w:r w:rsidR="00E50E94" w:rsidRPr="000D4732">
        <w:rPr>
          <w:rFonts w:cs="Arial"/>
          <w:szCs w:val="22"/>
        </w:rPr>
        <w:t>,</w:t>
      </w:r>
      <w:r w:rsidRPr="000D4732">
        <w:rPr>
          <w:rFonts w:cs="Arial"/>
          <w:szCs w:val="22"/>
        </w:rPr>
        <w:t xml:space="preserve"> mediante procesos de</w:t>
      </w:r>
      <w:r w:rsidR="00FE13FC" w:rsidRPr="000D4732">
        <w:rPr>
          <w:rFonts w:cs="Arial"/>
          <w:szCs w:val="22"/>
        </w:rPr>
        <w:t xml:space="preserve"> foto interpretación de imágenes </w:t>
      </w:r>
      <w:r w:rsidR="00805D28">
        <w:rPr>
          <w:rFonts w:cs="Arial"/>
          <w:szCs w:val="22"/>
        </w:rPr>
        <w:t>de alta reso</w:t>
      </w:r>
      <w:r w:rsidR="0098527D">
        <w:rPr>
          <w:rFonts w:cs="Arial"/>
          <w:szCs w:val="22"/>
        </w:rPr>
        <w:t>lución espacial</w:t>
      </w:r>
      <w:r w:rsidR="007E5054">
        <w:rPr>
          <w:rFonts w:cs="Arial"/>
          <w:szCs w:val="22"/>
        </w:rPr>
        <w:t xml:space="preserve"> </w:t>
      </w:r>
      <w:r w:rsidR="00207409">
        <w:rPr>
          <w:rFonts w:cs="Arial"/>
          <w:szCs w:val="22"/>
        </w:rPr>
        <w:t>(</w:t>
      </w:r>
      <w:r w:rsidR="00207409" w:rsidRPr="00207409">
        <w:rPr>
          <w:rFonts w:cs="Arial"/>
          <w:b/>
          <w:szCs w:val="22"/>
        </w:rPr>
        <w:t>15 cm/pixel</w:t>
      </w:r>
      <w:r w:rsidR="00207409">
        <w:rPr>
          <w:rFonts w:cs="Arial"/>
          <w:szCs w:val="22"/>
        </w:rPr>
        <w:t xml:space="preserve">) </w:t>
      </w:r>
      <w:r w:rsidR="007E5054">
        <w:rPr>
          <w:rFonts w:cs="Arial"/>
          <w:szCs w:val="22"/>
        </w:rPr>
        <w:t>y</w:t>
      </w:r>
      <w:r w:rsidR="00805D28">
        <w:rPr>
          <w:rFonts w:cs="Arial"/>
          <w:szCs w:val="22"/>
        </w:rPr>
        <w:t xml:space="preserve"> modelado de superficies a partir de nubes de puntos superabundantes</w:t>
      </w:r>
      <w:r w:rsidR="00207409">
        <w:rPr>
          <w:rFonts w:cs="Arial"/>
          <w:szCs w:val="22"/>
        </w:rPr>
        <w:t xml:space="preserve"> (</w:t>
      </w:r>
      <w:r w:rsidR="00207409" w:rsidRPr="00207409">
        <w:rPr>
          <w:rFonts w:cs="Arial"/>
          <w:b/>
          <w:szCs w:val="22"/>
        </w:rPr>
        <w:t>15 p/m2</w:t>
      </w:r>
      <w:r w:rsidR="00207409">
        <w:rPr>
          <w:rFonts w:cs="Arial"/>
          <w:szCs w:val="22"/>
          <w:lang w:val="es-ES"/>
        </w:rPr>
        <w:t>)</w:t>
      </w:r>
      <w:r w:rsidR="004B636F">
        <w:rPr>
          <w:rFonts w:cs="Arial"/>
          <w:szCs w:val="22"/>
        </w:rPr>
        <w:t>.</w:t>
      </w:r>
    </w:p>
    <w:p w14:paraId="47082EAD" w14:textId="77777777" w:rsidR="00765041" w:rsidRPr="000D4732" w:rsidRDefault="00765041" w:rsidP="00D320CA">
      <w:pPr>
        <w:autoSpaceDE w:val="0"/>
        <w:autoSpaceDN w:val="0"/>
        <w:adjustRightInd w:val="0"/>
        <w:rPr>
          <w:rFonts w:cs="Arial"/>
          <w:szCs w:val="22"/>
        </w:rPr>
      </w:pPr>
    </w:p>
    <w:p w14:paraId="1FF385C1" w14:textId="77777777" w:rsidR="004678D8" w:rsidRPr="000D4732" w:rsidRDefault="0028272F" w:rsidP="00D320CA">
      <w:pPr>
        <w:autoSpaceDE w:val="0"/>
        <w:autoSpaceDN w:val="0"/>
        <w:adjustRightInd w:val="0"/>
        <w:rPr>
          <w:rFonts w:cs="Arial"/>
          <w:szCs w:val="22"/>
        </w:rPr>
      </w:pPr>
      <w:r w:rsidRPr="000D4732">
        <w:rPr>
          <w:rFonts w:cs="Arial"/>
          <w:szCs w:val="22"/>
        </w:rPr>
        <w:t>L</w:t>
      </w:r>
      <w:r w:rsidR="004678D8" w:rsidRPr="000D4732">
        <w:rPr>
          <w:rFonts w:cs="Arial"/>
          <w:szCs w:val="22"/>
        </w:rPr>
        <w:t>a</w:t>
      </w:r>
      <w:r w:rsidRPr="000D4732">
        <w:rPr>
          <w:rFonts w:cs="Arial"/>
          <w:szCs w:val="22"/>
        </w:rPr>
        <w:t xml:space="preserve"> información </w:t>
      </w:r>
      <w:r w:rsidR="00E50E94" w:rsidRPr="000D4732">
        <w:rPr>
          <w:rFonts w:cs="Arial"/>
          <w:szCs w:val="22"/>
        </w:rPr>
        <w:t>cartográfica</w:t>
      </w:r>
      <w:r w:rsidR="00345012">
        <w:rPr>
          <w:rFonts w:cs="Arial"/>
          <w:szCs w:val="22"/>
        </w:rPr>
        <w:t xml:space="preserve"> vectorial 3D</w:t>
      </w:r>
      <w:r w:rsidR="00EF19A6" w:rsidRPr="000D4732">
        <w:rPr>
          <w:rFonts w:cs="Arial"/>
          <w:szCs w:val="22"/>
        </w:rPr>
        <w:t>,</w:t>
      </w:r>
      <w:r w:rsidR="004678D8" w:rsidRPr="000D4732">
        <w:rPr>
          <w:rFonts w:cs="Arial"/>
          <w:szCs w:val="22"/>
        </w:rPr>
        <w:t xml:space="preserve"> </w:t>
      </w:r>
      <w:r w:rsidRPr="000D4732">
        <w:rPr>
          <w:rFonts w:cs="Arial"/>
          <w:szCs w:val="22"/>
        </w:rPr>
        <w:t xml:space="preserve">presentada en los </w:t>
      </w:r>
      <w:r w:rsidR="006A5E74">
        <w:rPr>
          <w:rFonts w:cs="Arial"/>
          <w:szCs w:val="22"/>
        </w:rPr>
        <w:t xml:space="preserve">archivos digitales </w:t>
      </w:r>
      <w:r w:rsidR="00EF19A6" w:rsidRPr="000D4732">
        <w:rPr>
          <w:rFonts w:cs="Arial"/>
          <w:szCs w:val="22"/>
        </w:rPr>
        <w:t>finales</w:t>
      </w:r>
      <w:r w:rsidR="00A31EBB">
        <w:rPr>
          <w:rFonts w:cs="Arial"/>
          <w:szCs w:val="22"/>
        </w:rPr>
        <w:t>,</w:t>
      </w:r>
      <w:r w:rsidR="00FE13FC" w:rsidRPr="000D4732">
        <w:rPr>
          <w:rFonts w:cs="Arial"/>
          <w:szCs w:val="22"/>
        </w:rPr>
        <w:t xml:space="preserve"> corresponde</w:t>
      </w:r>
      <w:r w:rsidR="00FA2D19">
        <w:rPr>
          <w:rFonts w:cs="Arial"/>
          <w:szCs w:val="22"/>
        </w:rPr>
        <w:t xml:space="preserve"> a la vectorización</w:t>
      </w:r>
      <w:r w:rsidR="00252920">
        <w:rPr>
          <w:rFonts w:cs="Arial"/>
          <w:szCs w:val="22"/>
        </w:rPr>
        <w:t xml:space="preserve"> sobre el orto-foto-mosaico resultante y su posterior proyección sobre el modelo digital de terreno resultante, </w:t>
      </w:r>
      <w:r w:rsidR="00EF19A6" w:rsidRPr="000D4732">
        <w:rPr>
          <w:rFonts w:cs="Arial"/>
          <w:szCs w:val="22"/>
        </w:rPr>
        <w:t xml:space="preserve">de </w:t>
      </w:r>
      <w:r w:rsidR="00BB1250">
        <w:rPr>
          <w:rFonts w:cs="Arial"/>
          <w:szCs w:val="22"/>
        </w:rPr>
        <w:t xml:space="preserve">información básica primaria requerida para fase de factibilidad </w:t>
      </w:r>
      <w:r w:rsidR="00207409">
        <w:rPr>
          <w:rFonts w:cs="Arial"/>
          <w:szCs w:val="22"/>
        </w:rPr>
        <w:t xml:space="preserve">para </w:t>
      </w:r>
      <w:r w:rsidR="00252920">
        <w:rPr>
          <w:rFonts w:cs="Arial"/>
          <w:szCs w:val="22"/>
        </w:rPr>
        <w:t>el análisis de alternativas</w:t>
      </w:r>
      <w:r w:rsidR="00207409">
        <w:rPr>
          <w:rFonts w:cs="Arial"/>
          <w:szCs w:val="22"/>
        </w:rPr>
        <w:t xml:space="preserve"> del proyecto</w:t>
      </w:r>
      <w:r w:rsidR="00252920">
        <w:rPr>
          <w:rFonts w:cs="Arial"/>
          <w:szCs w:val="22"/>
        </w:rPr>
        <w:t>.</w:t>
      </w:r>
    </w:p>
    <w:p w14:paraId="5C5F0DF6" w14:textId="77777777" w:rsidR="00A50868" w:rsidRPr="000D4732" w:rsidRDefault="00A50868" w:rsidP="00D320CA">
      <w:pPr>
        <w:rPr>
          <w:rFonts w:cs="Arial"/>
          <w:szCs w:val="22"/>
        </w:rPr>
      </w:pPr>
    </w:p>
    <w:p w14:paraId="45A76FD5" w14:textId="77777777" w:rsidR="006A5E74" w:rsidRDefault="0011441C" w:rsidP="00D320CA">
      <w:pPr>
        <w:rPr>
          <w:rFonts w:cs="Arial"/>
          <w:szCs w:val="22"/>
        </w:rPr>
      </w:pPr>
      <w:r w:rsidRPr="000D4732">
        <w:rPr>
          <w:rFonts w:cs="Arial"/>
          <w:szCs w:val="22"/>
        </w:rPr>
        <w:t xml:space="preserve">La información altimétrica presentada en los </w:t>
      </w:r>
      <w:r w:rsidR="006A5E74">
        <w:rPr>
          <w:rFonts w:cs="Arial"/>
          <w:szCs w:val="22"/>
        </w:rPr>
        <w:t>archivos</w:t>
      </w:r>
      <w:r w:rsidR="00A31EBB">
        <w:rPr>
          <w:rFonts w:cs="Arial"/>
          <w:szCs w:val="22"/>
        </w:rPr>
        <w:t xml:space="preserve"> y/o planos </w:t>
      </w:r>
      <w:r w:rsidR="006A5E74">
        <w:rPr>
          <w:rFonts w:cs="Arial"/>
          <w:szCs w:val="22"/>
        </w:rPr>
        <w:t xml:space="preserve">digitales </w:t>
      </w:r>
      <w:r w:rsidRPr="000D4732">
        <w:rPr>
          <w:rFonts w:cs="Arial"/>
          <w:szCs w:val="22"/>
        </w:rPr>
        <w:t>finales (</w:t>
      </w:r>
      <w:r w:rsidR="006A5E74">
        <w:rPr>
          <w:rFonts w:cs="Arial"/>
          <w:szCs w:val="22"/>
        </w:rPr>
        <w:t>MDS, MDT</w:t>
      </w:r>
      <w:r w:rsidR="00804C8F">
        <w:rPr>
          <w:rFonts w:cs="Arial"/>
          <w:szCs w:val="22"/>
        </w:rPr>
        <w:t xml:space="preserve"> </w:t>
      </w:r>
      <w:r w:rsidR="006A5E74">
        <w:rPr>
          <w:rFonts w:cs="Arial"/>
          <w:szCs w:val="22"/>
        </w:rPr>
        <w:t xml:space="preserve">y </w:t>
      </w:r>
      <w:r w:rsidRPr="000D4732">
        <w:rPr>
          <w:rFonts w:cs="Arial"/>
          <w:szCs w:val="22"/>
        </w:rPr>
        <w:t xml:space="preserve">curvas de nivel), corresponde a la técnica de </w:t>
      </w:r>
      <w:r w:rsidR="003A388E">
        <w:rPr>
          <w:rFonts w:cs="Arial"/>
          <w:szCs w:val="22"/>
        </w:rPr>
        <w:t xml:space="preserve">procesamiento </w:t>
      </w:r>
      <w:r w:rsidR="006A5E74">
        <w:rPr>
          <w:rFonts w:cs="Arial"/>
          <w:szCs w:val="22"/>
        </w:rPr>
        <w:t xml:space="preserve">clasificación y </w:t>
      </w:r>
      <w:r w:rsidRPr="000D4732">
        <w:rPr>
          <w:rFonts w:cs="Arial"/>
          <w:szCs w:val="22"/>
        </w:rPr>
        <w:t>modelado de superficies a partir de l</w:t>
      </w:r>
      <w:r w:rsidR="00101948">
        <w:rPr>
          <w:rFonts w:cs="Arial"/>
          <w:szCs w:val="22"/>
        </w:rPr>
        <w:t>a nube de puntos</w:t>
      </w:r>
      <w:r w:rsidR="006A5E74">
        <w:rPr>
          <w:rFonts w:cs="Arial"/>
          <w:szCs w:val="22"/>
        </w:rPr>
        <w:t xml:space="preserve">, </w:t>
      </w:r>
      <w:r w:rsidR="00881D95">
        <w:rPr>
          <w:rFonts w:cs="Arial"/>
          <w:szCs w:val="22"/>
        </w:rPr>
        <w:t xml:space="preserve">obtenida por </w:t>
      </w:r>
      <w:r w:rsidR="006A5E74">
        <w:rPr>
          <w:rFonts w:cs="Arial"/>
          <w:szCs w:val="22"/>
        </w:rPr>
        <w:t xml:space="preserve">el sistema Lidar </w:t>
      </w:r>
      <w:r w:rsidR="00881D95" w:rsidRPr="00932D9B">
        <w:rPr>
          <w:rFonts w:cs="Arial"/>
          <w:szCs w:val="22"/>
        </w:rPr>
        <w:t>empleado</w:t>
      </w:r>
      <w:r w:rsidR="001B634F">
        <w:rPr>
          <w:rFonts w:cs="Arial"/>
          <w:szCs w:val="22"/>
        </w:rPr>
        <w:t>.</w:t>
      </w:r>
    </w:p>
    <w:p w14:paraId="437A1393" w14:textId="77777777" w:rsidR="001B634F" w:rsidRDefault="001B634F" w:rsidP="00D320CA">
      <w:pPr>
        <w:rPr>
          <w:rFonts w:cs="Arial"/>
          <w:b/>
          <w:szCs w:val="22"/>
        </w:rPr>
      </w:pPr>
    </w:p>
    <w:p w14:paraId="3D4DB609" w14:textId="77777777" w:rsidR="006A5E74" w:rsidRPr="009E6BD7" w:rsidRDefault="009E6BD7" w:rsidP="00D320CA">
      <w:pPr>
        <w:rPr>
          <w:rFonts w:cs="Arial"/>
          <w:b/>
          <w:szCs w:val="22"/>
        </w:rPr>
      </w:pPr>
      <w:r w:rsidRPr="009E6BD7">
        <w:rPr>
          <w:rFonts w:cs="Arial"/>
          <w:b/>
          <w:szCs w:val="22"/>
        </w:rPr>
        <w:t xml:space="preserve">Nota: </w:t>
      </w:r>
    </w:p>
    <w:p w14:paraId="694D439F" w14:textId="77777777" w:rsidR="00D3012F" w:rsidRPr="000D4732" w:rsidRDefault="00252920" w:rsidP="00D3012F">
      <w:pPr>
        <w:rPr>
          <w:rFonts w:cs="Arial"/>
          <w:szCs w:val="22"/>
          <w:u w:val="single"/>
        </w:rPr>
      </w:pPr>
      <w:r>
        <w:rPr>
          <w:rFonts w:cs="Arial"/>
          <w:szCs w:val="22"/>
          <w:u w:val="single"/>
        </w:rPr>
        <w:t xml:space="preserve">La metodología de trabajo, así como el </w:t>
      </w:r>
      <w:r w:rsidR="00D3012F" w:rsidRPr="00932D9B">
        <w:rPr>
          <w:rFonts w:cs="Arial"/>
          <w:szCs w:val="22"/>
          <w:u w:val="single"/>
        </w:rPr>
        <w:t>polígono</w:t>
      </w:r>
      <w:r w:rsidR="00D3012F">
        <w:rPr>
          <w:rFonts w:cs="Arial"/>
          <w:szCs w:val="22"/>
          <w:u w:val="single"/>
        </w:rPr>
        <w:t xml:space="preserve"> límite </w:t>
      </w:r>
      <w:r w:rsidR="00D3012F" w:rsidRPr="00932D9B">
        <w:rPr>
          <w:rFonts w:cs="Arial"/>
          <w:szCs w:val="22"/>
          <w:u w:val="single"/>
        </w:rPr>
        <w:t xml:space="preserve">de </w:t>
      </w:r>
      <w:r>
        <w:rPr>
          <w:rFonts w:cs="Arial"/>
          <w:szCs w:val="22"/>
          <w:u w:val="single"/>
        </w:rPr>
        <w:t>factibilidad</w:t>
      </w:r>
      <w:r w:rsidR="00D3012F" w:rsidRPr="00932D9B">
        <w:rPr>
          <w:rFonts w:cs="Arial"/>
          <w:szCs w:val="22"/>
          <w:u w:val="single"/>
        </w:rPr>
        <w:t>, fue</w:t>
      </w:r>
      <w:r w:rsidR="00D3012F">
        <w:rPr>
          <w:rFonts w:cs="Arial"/>
          <w:szCs w:val="22"/>
          <w:u w:val="single"/>
        </w:rPr>
        <w:t xml:space="preserve">ron </w:t>
      </w:r>
      <w:r w:rsidR="00D3012F" w:rsidRPr="00932D9B">
        <w:rPr>
          <w:rFonts w:cs="Arial"/>
          <w:szCs w:val="22"/>
          <w:u w:val="single"/>
        </w:rPr>
        <w:t>socializado</w:t>
      </w:r>
      <w:r w:rsidR="00207409">
        <w:rPr>
          <w:rFonts w:cs="Arial"/>
          <w:szCs w:val="22"/>
          <w:u w:val="single"/>
        </w:rPr>
        <w:t>s</w:t>
      </w:r>
      <w:r w:rsidR="00D3012F">
        <w:rPr>
          <w:rFonts w:cs="Arial"/>
          <w:szCs w:val="22"/>
          <w:u w:val="single"/>
        </w:rPr>
        <w:t xml:space="preserve"> y aprobado</w:t>
      </w:r>
      <w:r w:rsidR="00207409">
        <w:rPr>
          <w:rFonts w:cs="Arial"/>
          <w:szCs w:val="22"/>
          <w:u w:val="single"/>
        </w:rPr>
        <w:t>s</w:t>
      </w:r>
      <w:r w:rsidR="00D3012F" w:rsidRPr="00932D9B">
        <w:rPr>
          <w:rFonts w:cs="Arial"/>
          <w:szCs w:val="22"/>
          <w:u w:val="single"/>
        </w:rPr>
        <w:t xml:space="preserve">, previo al inicio de los </w:t>
      </w:r>
      <w:r w:rsidR="00D3012F">
        <w:rPr>
          <w:rFonts w:cs="Arial"/>
          <w:szCs w:val="22"/>
          <w:u w:val="single"/>
        </w:rPr>
        <w:t xml:space="preserve">respectivos </w:t>
      </w:r>
      <w:r w:rsidR="00D3012F" w:rsidRPr="00932D9B">
        <w:rPr>
          <w:rFonts w:cs="Arial"/>
          <w:szCs w:val="22"/>
          <w:u w:val="single"/>
        </w:rPr>
        <w:t>trabajos de campo</w:t>
      </w:r>
      <w:r w:rsidR="00D3012F">
        <w:rPr>
          <w:rFonts w:cs="Arial"/>
          <w:szCs w:val="22"/>
          <w:u w:val="single"/>
        </w:rPr>
        <w:t xml:space="preserve"> y oficina</w:t>
      </w:r>
      <w:r w:rsidR="00D3012F" w:rsidRPr="00932D9B">
        <w:rPr>
          <w:rFonts w:cs="Arial"/>
          <w:szCs w:val="22"/>
          <w:u w:val="single"/>
        </w:rPr>
        <w:t>.</w:t>
      </w:r>
    </w:p>
    <w:p w14:paraId="5428081F" w14:textId="77777777" w:rsidR="00147394" w:rsidRDefault="0011441C" w:rsidP="00DE69E0">
      <w:pPr>
        <w:rPr>
          <w:rFonts w:cs="Arial"/>
          <w:szCs w:val="22"/>
        </w:rPr>
      </w:pPr>
      <w:r w:rsidRPr="000D4732">
        <w:rPr>
          <w:rFonts w:cs="Arial"/>
          <w:szCs w:val="22"/>
        </w:rPr>
        <w:t xml:space="preserve"> </w:t>
      </w:r>
    </w:p>
    <w:p w14:paraId="1ECC738B" w14:textId="77777777" w:rsidR="00273B3E" w:rsidRDefault="00273B3E">
      <w:pPr>
        <w:jc w:val="left"/>
        <w:rPr>
          <w:rFonts w:cs="Arial"/>
          <w:b/>
          <w:bCs/>
          <w:kern w:val="32"/>
          <w:szCs w:val="22"/>
        </w:rPr>
      </w:pPr>
      <w:r>
        <w:rPr>
          <w:rFonts w:cs="Arial"/>
          <w:szCs w:val="22"/>
        </w:rPr>
        <w:br w:type="page"/>
      </w:r>
    </w:p>
    <w:p w14:paraId="24794CA7" w14:textId="77777777" w:rsidR="00705DEE" w:rsidRDefault="001C3C1E" w:rsidP="00D320CA">
      <w:pPr>
        <w:pStyle w:val="Ttulo1"/>
        <w:shd w:val="clear" w:color="auto" w:fill="9BBB59"/>
        <w:spacing w:before="0" w:after="0"/>
        <w:rPr>
          <w:rFonts w:cs="Arial"/>
          <w:szCs w:val="22"/>
        </w:rPr>
      </w:pPr>
      <w:bookmarkStart w:id="9" w:name="_Toc67648865"/>
      <w:r w:rsidRPr="000D4732">
        <w:rPr>
          <w:rFonts w:cs="Arial"/>
          <w:szCs w:val="22"/>
        </w:rPr>
        <w:lastRenderedPageBreak/>
        <w:t>OBJETIVO</w:t>
      </w:r>
      <w:r w:rsidR="00355C15" w:rsidRPr="000D4732">
        <w:rPr>
          <w:rFonts w:cs="Arial"/>
          <w:szCs w:val="22"/>
        </w:rPr>
        <w:t>S</w:t>
      </w:r>
      <w:bookmarkEnd w:id="9"/>
    </w:p>
    <w:p w14:paraId="5C7E5C23" w14:textId="77777777" w:rsidR="00147394" w:rsidRPr="00147394" w:rsidRDefault="00147394" w:rsidP="00147394"/>
    <w:p w14:paraId="76A190C4" w14:textId="77777777" w:rsidR="00B37783" w:rsidRPr="008D15D4" w:rsidRDefault="00E54A08" w:rsidP="00D320CA">
      <w:pPr>
        <w:pStyle w:val="Ttulo2"/>
        <w:spacing w:before="0" w:after="0"/>
        <w:rPr>
          <w:rFonts w:cs="Arial"/>
          <w:szCs w:val="22"/>
        </w:rPr>
      </w:pPr>
      <w:bookmarkStart w:id="10" w:name="_Toc365561532"/>
      <w:bookmarkStart w:id="11" w:name="_Toc67648866"/>
      <w:r w:rsidRPr="008D15D4">
        <w:rPr>
          <w:rFonts w:cs="Arial"/>
          <w:szCs w:val="22"/>
        </w:rPr>
        <w:t>Objetivo general</w:t>
      </w:r>
      <w:bookmarkEnd w:id="10"/>
      <w:bookmarkEnd w:id="11"/>
    </w:p>
    <w:p w14:paraId="2F3B982E" w14:textId="77777777" w:rsidR="00302A65" w:rsidRPr="008D15D4" w:rsidRDefault="00302A65" w:rsidP="00302A65">
      <w:pPr>
        <w:rPr>
          <w:szCs w:val="22"/>
        </w:rPr>
      </w:pPr>
    </w:p>
    <w:p w14:paraId="1C49E29F" w14:textId="77777777" w:rsidR="00D3012F" w:rsidRPr="008D15D4" w:rsidRDefault="003337CC" w:rsidP="003337CC">
      <w:pPr>
        <w:suppressAutoHyphens/>
        <w:rPr>
          <w:szCs w:val="22"/>
        </w:rPr>
      </w:pPr>
      <w:bookmarkStart w:id="12" w:name="_Toc296094638"/>
      <w:bookmarkStart w:id="13" w:name="_Toc298415956"/>
      <w:bookmarkStart w:id="14" w:name="_Toc345489441"/>
      <w:bookmarkStart w:id="15" w:name="_Toc362604026"/>
      <w:bookmarkStart w:id="16" w:name="_Toc365561533"/>
      <w:r w:rsidRPr="00340D45">
        <w:rPr>
          <w:rFonts w:eastAsia="Calibri" w:cs="Arial"/>
          <w:lang w:eastAsia="zh-CN"/>
        </w:rPr>
        <w:t>Obtener información adecuada para el desarrollo de la fase factibilidad que apliquen de acuerdo al alcance definido</w:t>
      </w:r>
      <w:r>
        <w:rPr>
          <w:rFonts w:eastAsia="Calibri" w:cs="Arial"/>
          <w:lang w:eastAsia="zh-CN"/>
        </w:rPr>
        <w:t xml:space="preserve"> en la metodología presentada y aprobada, así como en </w:t>
      </w:r>
      <w:r w:rsidRPr="00340D45">
        <w:rPr>
          <w:rFonts w:eastAsia="Calibri" w:cs="Arial"/>
          <w:lang w:eastAsia="zh-CN"/>
        </w:rPr>
        <w:t>los proyectos de infraestructura vial urbana y de espacio público, mediante estudios de topografía de detalle en las áreas definidas por el Insti</w:t>
      </w:r>
      <w:r>
        <w:rPr>
          <w:rFonts w:eastAsia="Calibri" w:cs="Arial"/>
          <w:lang w:eastAsia="zh-CN"/>
        </w:rPr>
        <w:t>tuto de Desarrollo Urbano – IDU</w:t>
      </w:r>
      <w:r w:rsidR="00D3012F" w:rsidRPr="008D15D4">
        <w:rPr>
          <w:szCs w:val="22"/>
        </w:rPr>
        <w:t>, a partir de</w:t>
      </w:r>
      <w:r w:rsidR="00C92052">
        <w:rPr>
          <w:szCs w:val="22"/>
        </w:rPr>
        <w:t xml:space="preserve"> un levantamiento Fotogramétrico</w:t>
      </w:r>
      <w:r w:rsidR="00D3012F" w:rsidRPr="008D15D4">
        <w:rPr>
          <w:szCs w:val="22"/>
        </w:rPr>
        <w:t>, con adquisición y procesamiento mediante técnicas de correlación de imágenes digitales de alta resolución espacial (</w:t>
      </w:r>
      <w:r w:rsidR="00D3012F" w:rsidRPr="008D15D4">
        <w:rPr>
          <w:b/>
          <w:szCs w:val="22"/>
        </w:rPr>
        <w:t>5cm pixel</w:t>
      </w:r>
      <w:r w:rsidR="00D3012F" w:rsidRPr="008D15D4">
        <w:rPr>
          <w:szCs w:val="22"/>
        </w:rPr>
        <w:t>), resolución espectral (</w:t>
      </w:r>
      <w:r w:rsidR="00D3012F" w:rsidRPr="008D15D4">
        <w:rPr>
          <w:b/>
          <w:szCs w:val="22"/>
        </w:rPr>
        <w:t>RGB</w:t>
      </w:r>
      <w:r w:rsidR="00D3012F" w:rsidRPr="008D15D4">
        <w:rPr>
          <w:szCs w:val="22"/>
        </w:rPr>
        <w:t>), combinado con un escaneo aéreo mediante sensor LIDAR (</w:t>
      </w:r>
      <w:r w:rsidR="00D3012F" w:rsidRPr="008D15D4">
        <w:rPr>
          <w:b/>
          <w:szCs w:val="22"/>
        </w:rPr>
        <w:t>1</w:t>
      </w:r>
      <w:r>
        <w:rPr>
          <w:b/>
          <w:szCs w:val="22"/>
        </w:rPr>
        <w:t>5</w:t>
      </w:r>
      <w:r w:rsidR="00D3012F" w:rsidRPr="008D15D4">
        <w:rPr>
          <w:b/>
          <w:szCs w:val="22"/>
        </w:rPr>
        <w:t xml:space="preserve"> punto/m</w:t>
      </w:r>
      <w:r w:rsidR="00D3012F" w:rsidRPr="008D15D4">
        <w:rPr>
          <w:b/>
          <w:szCs w:val="22"/>
          <w:vertAlign w:val="superscript"/>
        </w:rPr>
        <w:t>2</w:t>
      </w:r>
      <w:r w:rsidR="00D3012F" w:rsidRPr="008D15D4">
        <w:rPr>
          <w:szCs w:val="22"/>
        </w:rPr>
        <w:t>), para la generación de</w:t>
      </w:r>
      <w:r w:rsidR="00C92052">
        <w:rPr>
          <w:szCs w:val="22"/>
        </w:rPr>
        <w:t xml:space="preserve"> un</w:t>
      </w:r>
      <w:r w:rsidR="00D3012F" w:rsidRPr="008D15D4">
        <w:rPr>
          <w:szCs w:val="22"/>
        </w:rPr>
        <w:t xml:space="preserve"> </w:t>
      </w:r>
      <w:r w:rsidR="00D3012F" w:rsidRPr="008D15D4">
        <w:rPr>
          <w:b/>
          <w:szCs w:val="22"/>
        </w:rPr>
        <w:t>orto-foto-mosaico,</w:t>
      </w:r>
      <w:r w:rsidR="00D3012F" w:rsidRPr="008D15D4">
        <w:rPr>
          <w:szCs w:val="22"/>
        </w:rPr>
        <w:t xml:space="preserve"> </w:t>
      </w:r>
      <w:r w:rsidR="00D3012F" w:rsidRPr="008D15D4">
        <w:rPr>
          <w:b/>
          <w:szCs w:val="22"/>
        </w:rPr>
        <w:t>modelo</w:t>
      </w:r>
      <w:r>
        <w:rPr>
          <w:b/>
          <w:szCs w:val="22"/>
        </w:rPr>
        <w:t xml:space="preserve"> digital</w:t>
      </w:r>
      <w:r w:rsidR="00D3012F" w:rsidRPr="008D15D4">
        <w:rPr>
          <w:b/>
          <w:szCs w:val="22"/>
        </w:rPr>
        <w:t xml:space="preserve"> de superficie (MDS) y de terreno</w:t>
      </w:r>
      <w:r w:rsidR="00D3012F" w:rsidRPr="008D15D4">
        <w:rPr>
          <w:szCs w:val="22"/>
        </w:rPr>
        <w:t xml:space="preserve"> </w:t>
      </w:r>
      <w:r w:rsidR="00D3012F" w:rsidRPr="008D15D4">
        <w:rPr>
          <w:b/>
          <w:szCs w:val="22"/>
        </w:rPr>
        <w:t>(MDT),</w:t>
      </w:r>
      <w:r w:rsidR="00D3012F" w:rsidRPr="008D15D4">
        <w:rPr>
          <w:szCs w:val="22"/>
        </w:rPr>
        <w:t xml:space="preserve"> </w:t>
      </w:r>
      <w:r w:rsidR="00C92052">
        <w:rPr>
          <w:b/>
          <w:szCs w:val="22"/>
        </w:rPr>
        <w:t>curvas de nivel</w:t>
      </w:r>
      <w:r w:rsidR="00D3012F" w:rsidRPr="008D15D4">
        <w:rPr>
          <w:szCs w:val="22"/>
        </w:rPr>
        <w:t xml:space="preserve"> y </w:t>
      </w:r>
      <w:r w:rsidR="00D3012F" w:rsidRPr="008D15D4">
        <w:rPr>
          <w:b/>
          <w:szCs w:val="22"/>
        </w:rPr>
        <w:t>cartografía</w:t>
      </w:r>
      <w:r w:rsidR="00C92052">
        <w:rPr>
          <w:b/>
          <w:szCs w:val="22"/>
        </w:rPr>
        <w:t xml:space="preserve"> básica </w:t>
      </w:r>
      <w:r w:rsidR="00D3012F" w:rsidRPr="008D15D4">
        <w:rPr>
          <w:b/>
          <w:szCs w:val="22"/>
        </w:rPr>
        <w:t xml:space="preserve"> vectorial </w:t>
      </w:r>
      <w:r w:rsidR="00C92052">
        <w:rPr>
          <w:b/>
          <w:szCs w:val="22"/>
        </w:rPr>
        <w:t>3</w:t>
      </w:r>
      <w:r w:rsidR="00D3012F" w:rsidRPr="008D15D4">
        <w:rPr>
          <w:b/>
          <w:szCs w:val="22"/>
        </w:rPr>
        <w:t>D</w:t>
      </w:r>
      <w:r w:rsidR="00D3012F" w:rsidRPr="008D15D4">
        <w:rPr>
          <w:szCs w:val="22"/>
        </w:rPr>
        <w:t xml:space="preserve">, todo ligado a coordenadas IGAC Magna Sirgas, mediante un marco de referencia GNSS </w:t>
      </w:r>
      <w:r w:rsidR="00C92052">
        <w:rPr>
          <w:szCs w:val="22"/>
        </w:rPr>
        <w:t>nivelado geométricamente. Todo para escala 1:2000 para fase de factibilidad.</w:t>
      </w:r>
    </w:p>
    <w:p w14:paraId="5987B34B" w14:textId="77777777" w:rsidR="001E4181" w:rsidRPr="008D15D4" w:rsidRDefault="001E4181" w:rsidP="00D3012F">
      <w:pPr>
        <w:pStyle w:val="Encabezado"/>
        <w:rPr>
          <w:szCs w:val="22"/>
        </w:rPr>
      </w:pPr>
    </w:p>
    <w:p w14:paraId="45F633AA" w14:textId="77777777" w:rsidR="00B768D7" w:rsidRPr="008D15D4" w:rsidRDefault="00B768D7" w:rsidP="00D320CA">
      <w:pPr>
        <w:autoSpaceDE w:val="0"/>
        <w:autoSpaceDN w:val="0"/>
        <w:adjustRightInd w:val="0"/>
        <w:rPr>
          <w:rFonts w:cs="Arial"/>
          <w:color w:val="000000" w:themeColor="text1"/>
          <w:szCs w:val="22"/>
        </w:rPr>
      </w:pPr>
    </w:p>
    <w:p w14:paraId="1128DE6C" w14:textId="77777777" w:rsidR="00095BE0" w:rsidRPr="008D15D4" w:rsidRDefault="00E54A08" w:rsidP="00D320CA">
      <w:pPr>
        <w:pStyle w:val="Ttulo2"/>
        <w:spacing w:before="0" w:after="0"/>
        <w:rPr>
          <w:rFonts w:cs="Arial"/>
          <w:color w:val="000000" w:themeColor="text1"/>
          <w:szCs w:val="22"/>
        </w:rPr>
      </w:pPr>
      <w:bookmarkStart w:id="17" w:name="_Toc67648867"/>
      <w:r w:rsidRPr="008D15D4">
        <w:rPr>
          <w:rFonts w:cs="Arial"/>
          <w:color w:val="000000" w:themeColor="text1"/>
          <w:szCs w:val="22"/>
        </w:rPr>
        <w:t>Objetivos específicos</w:t>
      </w:r>
      <w:bookmarkEnd w:id="12"/>
      <w:bookmarkEnd w:id="13"/>
      <w:bookmarkEnd w:id="14"/>
      <w:bookmarkEnd w:id="15"/>
      <w:bookmarkEnd w:id="16"/>
      <w:bookmarkEnd w:id="17"/>
    </w:p>
    <w:p w14:paraId="67E98AA8" w14:textId="77777777" w:rsidR="00586D3A" w:rsidRPr="008D15D4" w:rsidRDefault="00586D3A" w:rsidP="00586D3A">
      <w:pPr>
        <w:rPr>
          <w:szCs w:val="22"/>
        </w:rPr>
      </w:pPr>
    </w:p>
    <w:p w14:paraId="05793C6E" w14:textId="77777777" w:rsidR="00586D3A" w:rsidRPr="008D15D4" w:rsidRDefault="00586D3A" w:rsidP="00586D3A">
      <w:pPr>
        <w:rPr>
          <w:szCs w:val="22"/>
        </w:rPr>
      </w:pPr>
    </w:p>
    <w:p w14:paraId="171002EF" w14:textId="77777777" w:rsidR="00586D3A" w:rsidRPr="008D15D4" w:rsidRDefault="00586D3A" w:rsidP="00EB5056">
      <w:pPr>
        <w:numPr>
          <w:ilvl w:val="0"/>
          <w:numId w:val="10"/>
        </w:numPr>
        <w:tabs>
          <w:tab w:val="clear" w:pos="0"/>
        </w:tabs>
        <w:suppressAutoHyphens/>
        <w:ind w:left="426" w:hanging="426"/>
        <w:rPr>
          <w:szCs w:val="22"/>
        </w:rPr>
      </w:pPr>
      <w:r w:rsidRPr="008D15D4">
        <w:rPr>
          <w:szCs w:val="22"/>
        </w:rPr>
        <w:t>Definición</w:t>
      </w:r>
      <w:r w:rsidR="00C92052">
        <w:rPr>
          <w:szCs w:val="22"/>
        </w:rPr>
        <w:t xml:space="preserve"> conjunta, exacta y aprobada de las </w:t>
      </w:r>
      <w:r w:rsidRPr="008D15D4">
        <w:rPr>
          <w:szCs w:val="22"/>
        </w:rPr>
        <w:t>área</w:t>
      </w:r>
      <w:r w:rsidR="00C92052">
        <w:rPr>
          <w:szCs w:val="22"/>
        </w:rPr>
        <w:t>s</w:t>
      </w:r>
      <w:r w:rsidRPr="008D15D4">
        <w:rPr>
          <w:szCs w:val="22"/>
        </w:rPr>
        <w:t xml:space="preserve"> o polígon</w:t>
      </w:r>
      <w:r w:rsidR="00C92052">
        <w:rPr>
          <w:szCs w:val="22"/>
        </w:rPr>
        <w:t xml:space="preserve">os límite de </w:t>
      </w:r>
      <w:r w:rsidR="00493AC9">
        <w:rPr>
          <w:szCs w:val="22"/>
        </w:rPr>
        <w:t xml:space="preserve">captura de datos </w:t>
      </w:r>
      <w:r w:rsidR="00BF4521">
        <w:rPr>
          <w:szCs w:val="22"/>
        </w:rPr>
        <w:t>aéreo</w:t>
      </w:r>
      <w:r w:rsidR="00493AC9">
        <w:rPr>
          <w:szCs w:val="22"/>
        </w:rPr>
        <w:t>s</w:t>
      </w:r>
      <w:r w:rsidR="00BF4521">
        <w:rPr>
          <w:szCs w:val="22"/>
        </w:rPr>
        <w:t xml:space="preserve"> </w:t>
      </w:r>
      <w:r w:rsidR="00493AC9">
        <w:rPr>
          <w:szCs w:val="22"/>
        </w:rPr>
        <w:t>Fotogramétrico+Lidar</w:t>
      </w:r>
      <w:r w:rsidR="00C92052">
        <w:rPr>
          <w:szCs w:val="22"/>
        </w:rPr>
        <w:t xml:space="preserve"> y </w:t>
      </w:r>
      <w:r w:rsidR="00493AC9">
        <w:rPr>
          <w:szCs w:val="22"/>
        </w:rPr>
        <w:t xml:space="preserve">polígono </w:t>
      </w:r>
      <w:r w:rsidR="00C92052">
        <w:rPr>
          <w:szCs w:val="22"/>
        </w:rPr>
        <w:t>límite de procesamiento para fase de factibilidad</w:t>
      </w:r>
      <w:r w:rsidRPr="008D15D4">
        <w:rPr>
          <w:szCs w:val="22"/>
        </w:rPr>
        <w:t>. (</w:t>
      </w:r>
      <w:r w:rsidRPr="008D15D4">
        <w:rPr>
          <w:b/>
          <w:szCs w:val="22"/>
        </w:rPr>
        <w:t>Archivos kmz)</w:t>
      </w:r>
      <w:r w:rsidRPr="008D15D4">
        <w:rPr>
          <w:szCs w:val="22"/>
        </w:rPr>
        <w:t>.</w:t>
      </w:r>
    </w:p>
    <w:p w14:paraId="5C4D3C6D" w14:textId="77777777" w:rsidR="00586D3A" w:rsidRPr="008D15D4" w:rsidRDefault="00586D3A" w:rsidP="00586D3A">
      <w:pPr>
        <w:ind w:left="426"/>
        <w:rPr>
          <w:szCs w:val="22"/>
        </w:rPr>
      </w:pPr>
    </w:p>
    <w:p w14:paraId="1A1404E1" w14:textId="77777777" w:rsidR="00BF4521" w:rsidRDefault="00BF4521" w:rsidP="00EB5056">
      <w:pPr>
        <w:numPr>
          <w:ilvl w:val="0"/>
          <w:numId w:val="29"/>
        </w:numPr>
        <w:tabs>
          <w:tab w:val="clear" w:pos="0"/>
        </w:tabs>
        <w:suppressAutoHyphens/>
        <w:ind w:left="426" w:hanging="426"/>
        <w:rPr>
          <w:rFonts w:cs="Arial"/>
          <w:lang w:eastAsia="zh-CN"/>
        </w:rPr>
      </w:pPr>
      <w:r w:rsidRPr="00540171">
        <w:rPr>
          <w:rFonts w:cs="Arial"/>
          <w:lang w:eastAsia="zh-CN"/>
        </w:rPr>
        <w:t>Diseño de plan de vuelo único</w:t>
      </w:r>
      <w:r>
        <w:rPr>
          <w:rFonts w:cs="Arial"/>
          <w:lang w:eastAsia="zh-CN"/>
        </w:rPr>
        <w:t xml:space="preserve"> para fase de factibilidad y estudios y diseños, Lidar+</w:t>
      </w:r>
      <w:r w:rsidRPr="00540171">
        <w:rPr>
          <w:rFonts w:cs="Arial"/>
          <w:lang w:eastAsia="zh-CN"/>
        </w:rPr>
        <w:t xml:space="preserve"> Fotogramétrico. </w:t>
      </w:r>
    </w:p>
    <w:p w14:paraId="0D0BF911" w14:textId="77777777" w:rsidR="00BF4521" w:rsidRDefault="00BF4521" w:rsidP="00BF4521">
      <w:pPr>
        <w:suppressAutoHyphens/>
        <w:rPr>
          <w:rFonts w:cs="Arial"/>
          <w:lang w:eastAsia="zh-CN"/>
        </w:rPr>
      </w:pPr>
    </w:p>
    <w:p w14:paraId="1F5EC60A" w14:textId="77777777" w:rsidR="00BF4521" w:rsidRDefault="00BF4521" w:rsidP="00EB5056">
      <w:pPr>
        <w:numPr>
          <w:ilvl w:val="0"/>
          <w:numId w:val="29"/>
        </w:numPr>
        <w:tabs>
          <w:tab w:val="clear" w:pos="0"/>
        </w:tabs>
        <w:suppressAutoHyphens/>
        <w:ind w:left="426" w:hanging="426"/>
        <w:rPr>
          <w:rFonts w:cs="Arial"/>
          <w:lang w:eastAsia="zh-CN"/>
        </w:rPr>
      </w:pPr>
      <w:r w:rsidRPr="00540171">
        <w:rPr>
          <w:rFonts w:cs="Arial"/>
          <w:lang w:eastAsia="zh-CN"/>
        </w:rPr>
        <w:t xml:space="preserve">Identificación de estaciones GNSS permanentes del Instituto Geográfico Agustín Codazzi (IGAC) para el amarre </w:t>
      </w:r>
      <w:r>
        <w:rPr>
          <w:rFonts w:cs="Arial"/>
          <w:lang w:eastAsia="zh-CN"/>
        </w:rPr>
        <w:t>del proyecto.</w:t>
      </w:r>
    </w:p>
    <w:p w14:paraId="11E01E57" w14:textId="77777777" w:rsidR="00BF4521" w:rsidRDefault="00BF4521" w:rsidP="00BF4521">
      <w:pPr>
        <w:suppressAutoHyphens/>
        <w:rPr>
          <w:rFonts w:cs="Arial"/>
          <w:lang w:eastAsia="zh-CN"/>
        </w:rPr>
      </w:pPr>
    </w:p>
    <w:p w14:paraId="5DF8A5A1" w14:textId="77777777" w:rsidR="00BF4521" w:rsidRPr="00540171" w:rsidRDefault="00BF4521" w:rsidP="00EB5056">
      <w:pPr>
        <w:numPr>
          <w:ilvl w:val="0"/>
          <w:numId w:val="29"/>
        </w:numPr>
        <w:tabs>
          <w:tab w:val="clear" w:pos="0"/>
        </w:tabs>
        <w:suppressAutoHyphens/>
        <w:ind w:left="426" w:hanging="426"/>
        <w:rPr>
          <w:rFonts w:cs="Arial"/>
          <w:lang w:eastAsia="zh-CN"/>
        </w:rPr>
      </w:pPr>
      <w:r w:rsidRPr="00540171">
        <w:rPr>
          <w:rFonts w:cs="Arial"/>
          <w:lang w:eastAsia="zh-CN"/>
        </w:rPr>
        <w:t>Diseño y materialización del Marco de Referencia GNSS; puntos</w:t>
      </w:r>
      <w:r w:rsidR="00E57929">
        <w:rPr>
          <w:rFonts w:cs="Arial"/>
          <w:lang w:eastAsia="zh-CN"/>
        </w:rPr>
        <w:t xml:space="preserve"> de control terrestre</w:t>
      </w:r>
      <w:r w:rsidRPr="00540171">
        <w:rPr>
          <w:rFonts w:cs="Arial"/>
          <w:lang w:eastAsia="zh-CN"/>
        </w:rPr>
        <w:t xml:space="preserve"> (GCP’s) para control de calidad de los levantamientos Lidar y Fotogramétricos</w:t>
      </w:r>
    </w:p>
    <w:p w14:paraId="26F6E9E8" w14:textId="77777777" w:rsidR="00BF4521" w:rsidRDefault="00BF4521" w:rsidP="00BF4521">
      <w:pPr>
        <w:suppressAutoHyphens/>
        <w:rPr>
          <w:rFonts w:cs="Arial"/>
          <w:lang w:eastAsia="zh-CN"/>
        </w:rPr>
      </w:pPr>
    </w:p>
    <w:p w14:paraId="697829A4" w14:textId="77777777" w:rsidR="00BF4521" w:rsidRDefault="00BF4521" w:rsidP="00EB5056">
      <w:pPr>
        <w:numPr>
          <w:ilvl w:val="0"/>
          <w:numId w:val="29"/>
        </w:numPr>
        <w:tabs>
          <w:tab w:val="clear" w:pos="0"/>
        </w:tabs>
        <w:suppressAutoHyphens/>
        <w:ind w:left="426" w:hanging="426"/>
        <w:rPr>
          <w:rFonts w:cs="Arial"/>
          <w:lang w:eastAsia="zh-CN"/>
        </w:rPr>
      </w:pPr>
      <w:r>
        <w:rPr>
          <w:rFonts w:cs="Arial"/>
          <w:lang w:eastAsia="zh-CN"/>
        </w:rPr>
        <w:t>Amarre del proyecto a estaciones permanentes del IGAC.</w:t>
      </w:r>
    </w:p>
    <w:p w14:paraId="41E279E8" w14:textId="77777777" w:rsidR="00BF4521" w:rsidRDefault="00BF4521" w:rsidP="00BF4521">
      <w:pPr>
        <w:pStyle w:val="Prrafodelista"/>
        <w:rPr>
          <w:rFonts w:cs="Arial"/>
          <w:lang w:eastAsia="zh-CN"/>
        </w:rPr>
      </w:pPr>
    </w:p>
    <w:p w14:paraId="286B8064" w14:textId="77777777" w:rsidR="00BF4521" w:rsidRDefault="00BF4521" w:rsidP="00EB5056">
      <w:pPr>
        <w:numPr>
          <w:ilvl w:val="0"/>
          <w:numId w:val="29"/>
        </w:numPr>
        <w:tabs>
          <w:tab w:val="clear" w:pos="0"/>
        </w:tabs>
        <w:suppressAutoHyphens/>
        <w:ind w:left="426" w:hanging="426"/>
        <w:rPr>
          <w:rFonts w:cs="Arial"/>
          <w:lang w:eastAsia="zh-CN"/>
        </w:rPr>
      </w:pPr>
      <w:r>
        <w:rPr>
          <w:rFonts w:cs="Arial"/>
          <w:lang w:eastAsia="zh-CN"/>
        </w:rPr>
        <w:t>P</w:t>
      </w:r>
      <w:r w:rsidRPr="00540171">
        <w:rPr>
          <w:rFonts w:cs="Arial"/>
          <w:lang w:eastAsia="zh-CN"/>
        </w:rPr>
        <w:t xml:space="preserve">osicionamiento y pos-proceso </w:t>
      </w:r>
      <w:r>
        <w:rPr>
          <w:rFonts w:cs="Arial"/>
          <w:lang w:eastAsia="zh-CN"/>
        </w:rPr>
        <w:t>de la densificación de</w:t>
      </w:r>
      <w:r w:rsidRPr="00540171">
        <w:rPr>
          <w:rFonts w:cs="Arial"/>
          <w:lang w:eastAsia="zh-CN"/>
        </w:rPr>
        <w:t xml:space="preserve"> puntos GCP’s del estudio (Marco de Referencia GNSS).</w:t>
      </w:r>
    </w:p>
    <w:p w14:paraId="3F293E44" w14:textId="77777777" w:rsidR="00BF4521" w:rsidRDefault="00BF4521" w:rsidP="00BF4521">
      <w:pPr>
        <w:pStyle w:val="Prrafodelista"/>
        <w:rPr>
          <w:rFonts w:cs="Arial"/>
          <w:lang w:eastAsia="zh-CN"/>
        </w:rPr>
      </w:pPr>
    </w:p>
    <w:p w14:paraId="2C468A8D" w14:textId="77777777" w:rsidR="00BF4521" w:rsidRDefault="00BF4521" w:rsidP="00EB5056">
      <w:pPr>
        <w:numPr>
          <w:ilvl w:val="0"/>
          <w:numId w:val="29"/>
        </w:numPr>
        <w:tabs>
          <w:tab w:val="clear" w:pos="0"/>
        </w:tabs>
        <w:suppressAutoHyphens/>
        <w:ind w:left="426" w:hanging="426"/>
        <w:rPr>
          <w:rFonts w:cs="Arial"/>
          <w:lang w:eastAsia="zh-CN"/>
        </w:rPr>
      </w:pPr>
      <w:r w:rsidRPr="00540171">
        <w:rPr>
          <w:rFonts w:cs="Arial"/>
          <w:lang w:eastAsia="zh-CN"/>
        </w:rPr>
        <w:t>Nivelación geométrica del marco de referencia GNSS.</w:t>
      </w:r>
    </w:p>
    <w:p w14:paraId="293E0084" w14:textId="77777777" w:rsidR="00BF4521" w:rsidRDefault="00BF4521" w:rsidP="00BF4521">
      <w:pPr>
        <w:pStyle w:val="Prrafodelista"/>
        <w:rPr>
          <w:rFonts w:cs="Arial"/>
          <w:lang w:eastAsia="zh-CN"/>
        </w:rPr>
      </w:pPr>
    </w:p>
    <w:p w14:paraId="4AA691C2" w14:textId="77777777" w:rsidR="00BF4521" w:rsidRDefault="00BF4521" w:rsidP="00EB5056">
      <w:pPr>
        <w:numPr>
          <w:ilvl w:val="0"/>
          <w:numId w:val="29"/>
        </w:numPr>
        <w:tabs>
          <w:tab w:val="clear" w:pos="0"/>
        </w:tabs>
        <w:suppressAutoHyphens/>
        <w:ind w:left="426" w:hanging="426"/>
        <w:rPr>
          <w:rFonts w:cs="Arial"/>
          <w:lang w:eastAsia="zh-CN"/>
        </w:rPr>
      </w:pPr>
      <w:r w:rsidRPr="00540171">
        <w:rPr>
          <w:rFonts w:cs="Arial"/>
          <w:lang w:eastAsia="zh-CN"/>
        </w:rPr>
        <w:t>Construcción de fichas de localización espacial de puntos del Marco de referencia GNSS.</w:t>
      </w:r>
    </w:p>
    <w:p w14:paraId="73329617" w14:textId="77777777" w:rsidR="003732E5" w:rsidRDefault="003732E5" w:rsidP="003732E5">
      <w:pPr>
        <w:pStyle w:val="Prrafodelista"/>
        <w:rPr>
          <w:rFonts w:cs="Arial"/>
          <w:lang w:eastAsia="zh-CN"/>
        </w:rPr>
      </w:pPr>
    </w:p>
    <w:p w14:paraId="76B4EFA8" w14:textId="77777777" w:rsidR="003732E5" w:rsidRDefault="003732E5" w:rsidP="00EB5056">
      <w:pPr>
        <w:numPr>
          <w:ilvl w:val="0"/>
          <w:numId w:val="29"/>
        </w:numPr>
        <w:tabs>
          <w:tab w:val="clear" w:pos="0"/>
        </w:tabs>
        <w:suppressAutoHyphens/>
        <w:ind w:left="426" w:hanging="426"/>
        <w:rPr>
          <w:rFonts w:cs="Arial"/>
          <w:lang w:eastAsia="zh-CN"/>
        </w:rPr>
      </w:pPr>
      <w:r w:rsidRPr="003732E5">
        <w:rPr>
          <w:rFonts w:cs="Arial"/>
          <w:lang w:eastAsia="zh-CN"/>
        </w:rPr>
        <w:t xml:space="preserve">Levantamiento de información mediante sensor remoto aerotransportado, Sistema LIDAR (para </w:t>
      </w:r>
      <w:r w:rsidRPr="003732E5">
        <w:rPr>
          <w:rFonts w:cs="Arial"/>
          <w:b/>
          <w:lang w:eastAsia="zh-CN"/>
        </w:rPr>
        <w:t>15 puntos/m</w:t>
      </w:r>
      <w:r w:rsidRPr="003732E5">
        <w:rPr>
          <w:rFonts w:cs="Arial"/>
          <w:b/>
          <w:vertAlign w:val="superscript"/>
          <w:lang w:eastAsia="zh-CN"/>
        </w:rPr>
        <w:t>2</w:t>
      </w:r>
      <w:r w:rsidRPr="003732E5">
        <w:rPr>
          <w:rFonts w:cs="Arial"/>
          <w:lang w:eastAsia="zh-CN"/>
        </w:rPr>
        <w:t xml:space="preserve">) y FOTOGRAMÉTRICO (para </w:t>
      </w:r>
      <w:r w:rsidRPr="003732E5">
        <w:rPr>
          <w:rFonts w:cs="Arial"/>
          <w:b/>
          <w:lang w:eastAsia="zh-CN"/>
        </w:rPr>
        <w:t>5 cm/pixel)</w:t>
      </w:r>
      <w:r w:rsidRPr="003732E5">
        <w:rPr>
          <w:rFonts w:cs="Arial"/>
          <w:lang w:eastAsia="zh-CN"/>
        </w:rPr>
        <w:t>.</w:t>
      </w:r>
    </w:p>
    <w:p w14:paraId="165AF140" w14:textId="77777777" w:rsidR="003732E5" w:rsidRDefault="003732E5" w:rsidP="003732E5">
      <w:pPr>
        <w:pStyle w:val="Prrafodelista"/>
        <w:rPr>
          <w:rFonts w:cs="Arial"/>
          <w:lang w:eastAsia="zh-CN"/>
        </w:rPr>
      </w:pPr>
    </w:p>
    <w:p w14:paraId="39E5E969" w14:textId="77777777" w:rsidR="00BF4521" w:rsidRPr="003732E5" w:rsidRDefault="00BF4521" w:rsidP="00EB5056">
      <w:pPr>
        <w:numPr>
          <w:ilvl w:val="0"/>
          <w:numId w:val="29"/>
        </w:numPr>
        <w:tabs>
          <w:tab w:val="clear" w:pos="0"/>
        </w:tabs>
        <w:suppressAutoHyphens/>
        <w:ind w:left="426" w:hanging="426"/>
        <w:rPr>
          <w:rFonts w:cs="Arial"/>
          <w:lang w:eastAsia="zh-CN"/>
        </w:rPr>
      </w:pPr>
      <w:r w:rsidRPr="003732E5">
        <w:rPr>
          <w:rFonts w:cs="Arial"/>
          <w:lang w:eastAsia="zh-CN"/>
        </w:rPr>
        <w:lastRenderedPageBreak/>
        <w:t xml:space="preserve">Procesamiento grueso de información LIDAR sobre límite de levantamiento definido para fase de factibilidad. (Construcción del modelo digital de superficie (MDS), clasificado en puntos de </w:t>
      </w:r>
      <w:r w:rsidRPr="003732E5">
        <w:rPr>
          <w:rFonts w:cs="Arial"/>
          <w:b/>
          <w:lang w:eastAsia="zh-CN"/>
        </w:rPr>
        <w:t>suelo y no suelo</w:t>
      </w:r>
      <w:r w:rsidR="003732E5">
        <w:rPr>
          <w:rFonts w:cs="Arial"/>
          <w:lang w:eastAsia="zh-CN"/>
        </w:rPr>
        <w:t>,</w:t>
      </w:r>
      <w:r w:rsidRPr="003732E5">
        <w:rPr>
          <w:rFonts w:cs="Arial"/>
          <w:lang w:eastAsia="zh-CN"/>
        </w:rPr>
        <w:t xml:space="preserve"> construcción del modelo digital de terreno (MDT) y construcción de curvas de nivel, todo para escala </w:t>
      </w:r>
      <w:r w:rsidRPr="003732E5">
        <w:rPr>
          <w:rFonts w:cs="Arial"/>
          <w:b/>
          <w:lang w:eastAsia="zh-CN"/>
        </w:rPr>
        <w:t>1:2000</w:t>
      </w:r>
      <w:r w:rsidRPr="003732E5">
        <w:rPr>
          <w:rFonts w:cs="Arial"/>
          <w:lang w:eastAsia="zh-CN"/>
        </w:rPr>
        <w:t xml:space="preserve">). </w:t>
      </w:r>
    </w:p>
    <w:p w14:paraId="44382DB9" w14:textId="77777777" w:rsidR="00BF4521" w:rsidRPr="00540171" w:rsidRDefault="00BF4521" w:rsidP="00BF4521">
      <w:pPr>
        <w:suppressAutoHyphens/>
        <w:ind w:left="708"/>
        <w:rPr>
          <w:rFonts w:cs="Arial"/>
          <w:lang w:eastAsia="zh-CN"/>
        </w:rPr>
      </w:pPr>
    </w:p>
    <w:p w14:paraId="3A3EDE1C" w14:textId="77777777" w:rsidR="00BF4521" w:rsidRPr="00540171" w:rsidRDefault="00BF4521" w:rsidP="00EB5056">
      <w:pPr>
        <w:numPr>
          <w:ilvl w:val="0"/>
          <w:numId w:val="29"/>
        </w:numPr>
        <w:tabs>
          <w:tab w:val="clear" w:pos="0"/>
        </w:tabs>
        <w:suppressAutoHyphens/>
        <w:ind w:left="426" w:hanging="426"/>
        <w:rPr>
          <w:rFonts w:cs="Arial"/>
          <w:lang w:eastAsia="zh-CN"/>
        </w:rPr>
      </w:pPr>
      <w:r w:rsidRPr="00540171">
        <w:rPr>
          <w:rFonts w:cs="Arial"/>
          <w:lang w:eastAsia="zh-CN"/>
        </w:rPr>
        <w:t xml:space="preserve">Procesamiento grueso de información FOTOGRAMETRICA sobre límite de levantamiento definido para fase de factibilidad. (resolución espacial </w:t>
      </w:r>
      <w:r w:rsidRPr="00540171">
        <w:rPr>
          <w:rFonts w:cs="Arial"/>
          <w:b/>
          <w:lang w:eastAsia="zh-CN"/>
        </w:rPr>
        <w:t xml:space="preserve">15 cm/pixel, </w:t>
      </w:r>
      <w:r w:rsidRPr="00540171">
        <w:rPr>
          <w:rFonts w:cs="Arial"/>
          <w:lang w:eastAsia="zh-CN"/>
        </w:rPr>
        <w:t xml:space="preserve">todo para escala </w:t>
      </w:r>
      <w:r w:rsidRPr="00540171">
        <w:rPr>
          <w:rFonts w:cs="Arial"/>
          <w:b/>
          <w:lang w:eastAsia="zh-CN"/>
        </w:rPr>
        <w:t>1:2000</w:t>
      </w:r>
      <w:r w:rsidRPr="00540171">
        <w:rPr>
          <w:rFonts w:cs="Arial"/>
          <w:lang w:eastAsia="zh-CN"/>
        </w:rPr>
        <w:t>).</w:t>
      </w:r>
    </w:p>
    <w:p w14:paraId="18DBB217" w14:textId="77777777" w:rsidR="00BF4521" w:rsidRPr="00540171" w:rsidRDefault="00BF4521" w:rsidP="00BF4521">
      <w:pPr>
        <w:suppressAutoHyphens/>
        <w:ind w:left="708"/>
        <w:rPr>
          <w:rFonts w:cs="Arial"/>
          <w:lang w:eastAsia="zh-CN"/>
        </w:rPr>
      </w:pPr>
    </w:p>
    <w:p w14:paraId="3F4BCEA2" w14:textId="77777777" w:rsidR="00BF4521" w:rsidRDefault="00BF4521" w:rsidP="00EB5056">
      <w:pPr>
        <w:numPr>
          <w:ilvl w:val="0"/>
          <w:numId w:val="29"/>
        </w:numPr>
        <w:tabs>
          <w:tab w:val="clear" w:pos="0"/>
        </w:tabs>
        <w:suppressAutoHyphens/>
        <w:ind w:left="426" w:hanging="426"/>
        <w:rPr>
          <w:rFonts w:cs="Arial"/>
          <w:lang w:eastAsia="zh-CN"/>
        </w:rPr>
      </w:pPr>
      <w:r w:rsidRPr="00540171">
        <w:rPr>
          <w:rFonts w:cs="Arial"/>
          <w:lang w:eastAsia="zh-CN"/>
        </w:rPr>
        <w:t xml:space="preserve">Generación de cartografía vectorial </w:t>
      </w:r>
      <w:r>
        <w:rPr>
          <w:rFonts w:cs="Arial"/>
          <w:b/>
          <w:lang w:eastAsia="zh-CN"/>
        </w:rPr>
        <w:t>3</w:t>
      </w:r>
      <w:r w:rsidRPr="00540171">
        <w:rPr>
          <w:rFonts w:cs="Arial"/>
          <w:b/>
          <w:lang w:eastAsia="zh-CN"/>
        </w:rPr>
        <w:t>D</w:t>
      </w:r>
      <w:r w:rsidRPr="00540171">
        <w:rPr>
          <w:rFonts w:cs="Arial"/>
          <w:lang w:eastAsia="zh-CN"/>
        </w:rPr>
        <w:t xml:space="preserve"> </w:t>
      </w:r>
      <w:r w:rsidRPr="00540171">
        <w:rPr>
          <w:rFonts w:cs="Arial"/>
          <w:b/>
          <w:lang w:eastAsia="zh-CN"/>
        </w:rPr>
        <w:t>básica,</w:t>
      </w:r>
      <w:r w:rsidRPr="00540171">
        <w:rPr>
          <w:rFonts w:cs="Arial"/>
          <w:lang w:eastAsia="zh-CN"/>
        </w:rPr>
        <w:t xml:space="preserve"> sobre límite de levantamiento definido para fase de factibilidad, escala </w:t>
      </w:r>
      <w:r w:rsidRPr="00540171">
        <w:rPr>
          <w:rFonts w:cs="Arial"/>
          <w:b/>
          <w:lang w:eastAsia="zh-CN"/>
        </w:rPr>
        <w:t>1:2000</w:t>
      </w:r>
      <w:r w:rsidRPr="00540171">
        <w:rPr>
          <w:rFonts w:cs="Arial"/>
          <w:lang w:eastAsia="zh-CN"/>
        </w:rPr>
        <w:t>.</w:t>
      </w:r>
    </w:p>
    <w:p w14:paraId="5A42F21E" w14:textId="77777777" w:rsidR="00586D3A" w:rsidRPr="008D15D4" w:rsidRDefault="00586D3A" w:rsidP="00586D3A">
      <w:pPr>
        <w:rPr>
          <w:szCs w:val="22"/>
        </w:rPr>
      </w:pPr>
    </w:p>
    <w:p w14:paraId="554F5DDC" w14:textId="77777777" w:rsidR="00586D3A" w:rsidRPr="008D15D4" w:rsidRDefault="00BF4521" w:rsidP="00EB5056">
      <w:pPr>
        <w:numPr>
          <w:ilvl w:val="0"/>
          <w:numId w:val="10"/>
        </w:numPr>
        <w:tabs>
          <w:tab w:val="clear" w:pos="0"/>
        </w:tabs>
        <w:suppressAutoHyphens/>
        <w:ind w:left="426" w:hanging="426"/>
        <w:rPr>
          <w:szCs w:val="22"/>
        </w:rPr>
      </w:pPr>
      <w:r>
        <w:rPr>
          <w:szCs w:val="22"/>
        </w:rPr>
        <w:t xml:space="preserve">Generación del presente </w:t>
      </w:r>
      <w:r w:rsidR="00586D3A" w:rsidRPr="008D15D4">
        <w:rPr>
          <w:szCs w:val="22"/>
        </w:rPr>
        <w:t>Informe final</w:t>
      </w:r>
      <w:r>
        <w:rPr>
          <w:szCs w:val="22"/>
        </w:rPr>
        <w:t xml:space="preserve"> de levantamiento para fase de factibilidad </w:t>
      </w:r>
      <w:r w:rsidR="00586D3A" w:rsidRPr="008D15D4">
        <w:rPr>
          <w:szCs w:val="22"/>
        </w:rPr>
        <w:t xml:space="preserve">y anexos.      </w:t>
      </w:r>
    </w:p>
    <w:p w14:paraId="60D0AF84" w14:textId="77777777" w:rsidR="001B634F" w:rsidRDefault="001B634F">
      <w:pPr>
        <w:jc w:val="left"/>
        <w:rPr>
          <w:rFonts w:cs="Arial"/>
          <w:b/>
          <w:bCs/>
          <w:kern w:val="32"/>
          <w:szCs w:val="22"/>
        </w:rPr>
      </w:pPr>
      <w:r>
        <w:rPr>
          <w:rFonts w:cs="Arial"/>
          <w:szCs w:val="22"/>
        </w:rPr>
        <w:br w:type="page"/>
      </w:r>
    </w:p>
    <w:p w14:paraId="40EA38B0" w14:textId="77777777" w:rsidR="001D291E" w:rsidRPr="00157706" w:rsidRDefault="00D644C3" w:rsidP="00D320CA">
      <w:pPr>
        <w:pStyle w:val="Ttulo1"/>
        <w:shd w:val="clear" w:color="auto" w:fill="9BBB59"/>
        <w:spacing w:before="0" w:after="0"/>
        <w:rPr>
          <w:rFonts w:cs="Arial"/>
          <w:szCs w:val="22"/>
        </w:rPr>
      </w:pPr>
      <w:bookmarkStart w:id="18" w:name="_Toc67648868"/>
      <w:r w:rsidRPr="00157706">
        <w:rPr>
          <w:rFonts w:cs="Arial"/>
          <w:szCs w:val="22"/>
        </w:rPr>
        <w:lastRenderedPageBreak/>
        <w:t>LOCALIZACIÓN DEL PROYECTO</w:t>
      </w:r>
      <w:bookmarkEnd w:id="18"/>
    </w:p>
    <w:p w14:paraId="748D9AB1" w14:textId="77777777" w:rsidR="00D644C3" w:rsidRPr="000D4732" w:rsidRDefault="00D644C3" w:rsidP="00D320CA">
      <w:pPr>
        <w:rPr>
          <w:rFonts w:cs="Arial"/>
          <w:szCs w:val="22"/>
        </w:rPr>
      </w:pPr>
    </w:p>
    <w:p w14:paraId="77746192" w14:textId="77777777" w:rsidR="003732E5" w:rsidRDefault="003732E5" w:rsidP="003732E5">
      <w:pPr>
        <w:autoSpaceDE w:val="0"/>
        <w:autoSpaceDN w:val="0"/>
        <w:adjustRightInd w:val="0"/>
        <w:rPr>
          <w:rFonts w:cs="Arial"/>
          <w:color w:val="000000"/>
          <w:lang w:eastAsia="es-CO"/>
        </w:rPr>
      </w:pPr>
      <w:r w:rsidRPr="00540171">
        <w:rPr>
          <w:rFonts w:cs="Arial"/>
          <w:color w:val="000000"/>
          <w:lang w:eastAsia="es-CO"/>
        </w:rPr>
        <w:t>El sistema de transporte por cable aéreo está ubicado en la Localidad de San Cristóbal hacia el sur de Bogotá. El recorrido inicia en el Portal 20 de Julio donde hace transferencia con el sistema Transmilenio, y continúa hacia las laderas de los Cerros del Sur, hacia los sectores La Victoria y Altamira / Moralba</w:t>
      </w:r>
      <w:r>
        <w:rPr>
          <w:rFonts w:cs="Arial"/>
          <w:color w:val="000000"/>
          <w:lang w:eastAsia="es-CO"/>
        </w:rPr>
        <w:t xml:space="preserve"> / Juan Rey</w:t>
      </w:r>
      <w:r w:rsidRPr="00540171">
        <w:rPr>
          <w:rFonts w:cs="Arial"/>
          <w:color w:val="000000"/>
          <w:lang w:eastAsia="es-CO"/>
        </w:rPr>
        <w:t xml:space="preserve">. La factibilidad realizada en el año 2012 contempló una línea de cable que se integraría con el sistema masivo BRT Transmilenio en su Portal 20 de julio para posteriormente continuar hacia el barrio La Victoria (estación intermedia) y finalmente </w:t>
      </w:r>
      <w:r>
        <w:rPr>
          <w:rFonts w:cs="Arial"/>
          <w:color w:val="000000"/>
          <w:lang w:eastAsia="es-CO"/>
        </w:rPr>
        <w:t xml:space="preserve">dos alternativas </w:t>
      </w:r>
      <w:r w:rsidRPr="00540171">
        <w:rPr>
          <w:rFonts w:cs="Arial"/>
          <w:color w:val="000000"/>
          <w:lang w:eastAsia="es-CO"/>
        </w:rPr>
        <w:t>llega</w:t>
      </w:r>
      <w:r>
        <w:rPr>
          <w:rFonts w:cs="Arial"/>
          <w:color w:val="000000"/>
          <w:lang w:eastAsia="es-CO"/>
        </w:rPr>
        <w:t xml:space="preserve">ndo a los </w:t>
      </w:r>
      <w:r w:rsidRPr="00540171">
        <w:rPr>
          <w:rFonts w:cs="Arial"/>
          <w:color w:val="000000"/>
          <w:lang w:eastAsia="es-CO"/>
        </w:rPr>
        <w:t>barrio</w:t>
      </w:r>
      <w:r>
        <w:rPr>
          <w:rFonts w:cs="Arial"/>
          <w:color w:val="000000"/>
          <w:lang w:eastAsia="es-CO"/>
        </w:rPr>
        <w:t>s</w:t>
      </w:r>
      <w:r w:rsidRPr="00540171">
        <w:rPr>
          <w:rFonts w:cs="Arial"/>
          <w:color w:val="000000"/>
          <w:lang w:eastAsia="es-CO"/>
        </w:rPr>
        <w:t xml:space="preserve"> </w:t>
      </w:r>
      <w:r>
        <w:rPr>
          <w:rFonts w:cs="Arial"/>
          <w:color w:val="000000"/>
          <w:lang w:eastAsia="es-CO"/>
        </w:rPr>
        <w:t xml:space="preserve">de </w:t>
      </w:r>
      <w:r w:rsidRPr="00540171">
        <w:rPr>
          <w:rFonts w:cs="Arial"/>
          <w:color w:val="000000"/>
          <w:lang w:eastAsia="es-CO"/>
        </w:rPr>
        <w:t xml:space="preserve">Altamira </w:t>
      </w:r>
      <w:r>
        <w:rPr>
          <w:rFonts w:cs="Arial"/>
          <w:color w:val="000000"/>
          <w:lang w:eastAsia="es-CO"/>
        </w:rPr>
        <w:t xml:space="preserve">y Moralba </w:t>
      </w:r>
      <w:r w:rsidRPr="00540171">
        <w:rPr>
          <w:rFonts w:cs="Arial"/>
          <w:color w:val="000000"/>
          <w:lang w:eastAsia="es-CO"/>
        </w:rPr>
        <w:t>donde esta</w:t>
      </w:r>
      <w:r>
        <w:rPr>
          <w:rFonts w:cs="Arial"/>
          <w:color w:val="000000"/>
          <w:lang w:eastAsia="es-CO"/>
        </w:rPr>
        <w:t>ría</w:t>
      </w:r>
      <w:r w:rsidRPr="00540171">
        <w:rPr>
          <w:rFonts w:cs="Arial"/>
          <w:color w:val="000000"/>
          <w:lang w:eastAsia="es-CO"/>
        </w:rPr>
        <w:t xml:space="preserve"> ubicada la estación de retorno</w:t>
      </w:r>
      <w:r>
        <w:rPr>
          <w:rFonts w:cs="Arial"/>
          <w:color w:val="000000"/>
          <w:lang w:eastAsia="es-CO"/>
        </w:rPr>
        <w:t>, en los estudios previos del 2009 se evaluó una línea partiendo del portal 20 de Julio hasta los cerros de sector de juan Rey.</w:t>
      </w:r>
      <w:r w:rsidR="005E7B46">
        <w:rPr>
          <w:rFonts w:cs="Arial"/>
          <w:color w:val="000000"/>
          <w:lang w:eastAsia="es-CO"/>
        </w:rPr>
        <w:t xml:space="preserve"> </w:t>
      </w:r>
      <w:r>
        <w:rPr>
          <w:rFonts w:cs="Arial"/>
          <w:color w:val="000000"/>
          <w:lang w:eastAsia="es-CO"/>
        </w:rPr>
        <w:t>De acuerdo al análisis multidisciplinario de las diferentes especialidades involucradas en el</w:t>
      </w:r>
      <w:r w:rsidR="005E7B46">
        <w:rPr>
          <w:rFonts w:cs="Arial"/>
          <w:color w:val="000000"/>
          <w:lang w:eastAsia="es-CO"/>
        </w:rPr>
        <w:t xml:space="preserve"> presente</w:t>
      </w:r>
      <w:r>
        <w:rPr>
          <w:rFonts w:cs="Arial"/>
          <w:color w:val="000000"/>
          <w:lang w:eastAsia="es-CO"/>
        </w:rPr>
        <w:t xml:space="preserve"> estudio</w:t>
      </w:r>
      <w:r w:rsidR="005E7B46">
        <w:rPr>
          <w:rFonts w:cs="Arial"/>
          <w:color w:val="000000"/>
          <w:lang w:eastAsia="es-CO"/>
        </w:rPr>
        <w:t>,</w:t>
      </w:r>
      <w:r>
        <w:rPr>
          <w:rFonts w:cs="Arial"/>
          <w:color w:val="000000"/>
          <w:lang w:eastAsia="es-CO"/>
        </w:rPr>
        <w:t xml:space="preserve"> se determinaros dos áreas o polígonos límites de trabajo para el desarrollo de la fase de factibilidad</w:t>
      </w:r>
      <w:r w:rsidR="005E7B46">
        <w:rPr>
          <w:rFonts w:cs="Arial"/>
          <w:color w:val="000000"/>
          <w:lang w:eastAsia="es-CO"/>
        </w:rPr>
        <w:t xml:space="preserve"> </w:t>
      </w:r>
      <w:r>
        <w:rPr>
          <w:rFonts w:cs="Arial"/>
          <w:color w:val="000000"/>
          <w:lang w:eastAsia="es-CO"/>
        </w:rPr>
        <w:t>así:</w:t>
      </w:r>
    </w:p>
    <w:p w14:paraId="46D0262F" w14:textId="77777777" w:rsidR="003732E5" w:rsidRDefault="003732E5" w:rsidP="003732E5">
      <w:pPr>
        <w:autoSpaceDE w:val="0"/>
        <w:autoSpaceDN w:val="0"/>
        <w:adjustRightInd w:val="0"/>
        <w:rPr>
          <w:rFonts w:cs="Arial"/>
          <w:color w:val="000000"/>
          <w:lang w:eastAsia="es-CO"/>
        </w:rPr>
      </w:pPr>
    </w:p>
    <w:p w14:paraId="3A55B490" w14:textId="77777777" w:rsidR="00877B6E" w:rsidRDefault="003732E5" w:rsidP="003732E5">
      <w:pPr>
        <w:autoSpaceDE w:val="0"/>
        <w:autoSpaceDN w:val="0"/>
        <w:adjustRightInd w:val="0"/>
        <w:rPr>
          <w:rFonts w:cs="Arial"/>
          <w:color w:val="000000"/>
          <w:lang w:eastAsia="es-CO"/>
        </w:rPr>
      </w:pPr>
      <w:r w:rsidRPr="00877B6E">
        <w:rPr>
          <w:rFonts w:cs="Arial"/>
          <w:b/>
          <w:color w:val="000000"/>
          <w:u w:val="single"/>
          <w:lang w:eastAsia="es-CO"/>
        </w:rPr>
        <w:t xml:space="preserve">Polígono Limite de </w:t>
      </w:r>
      <w:r w:rsidR="00BB72C1">
        <w:rPr>
          <w:rFonts w:cs="Arial"/>
          <w:b/>
          <w:color w:val="000000"/>
          <w:u w:val="single"/>
          <w:lang w:eastAsia="es-CO"/>
        </w:rPr>
        <w:t xml:space="preserve">captura de datos </w:t>
      </w:r>
      <w:r w:rsidRPr="00877B6E">
        <w:rPr>
          <w:rFonts w:cs="Arial"/>
          <w:b/>
          <w:color w:val="000000"/>
          <w:u w:val="single"/>
          <w:lang w:eastAsia="es-CO"/>
        </w:rPr>
        <w:t>Lidar+Fotogrametrico</w:t>
      </w:r>
      <w:r>
        <w:rPr>
          <w:rFonts w:cs="Arial"/>
          <w:color w:val="000000"/>
          <w:lang w:eastAsia="es-CO"/>
        </w:rPr>
        <w:t xml:space="preserve">: corresponde a un polígono de aproximadamente </w:t>
      </w:r>
      <w:r w:rsidRPr="00877B6E">
        <w:rPr>
          <w:rFonts w:cs="Arial"/>
          <w:color w:val="000000"/>
          <w:lang w:eastAsia="es-CO"/>
        </w:rPr>
        <w:t>281.91 hectáreas</w:t>
      </w:r>
      <w:r>
        <w:rPr>
          <w:rFonts w:cs="Arial"/>
          <w:color w:val="000000"/>
          <w:lang w:eastAsia="es-CO"/>
        </w:rPr>
        <w:t xml:space="preserve"> sobre </w:t>
      </w:r>
      <w:r w:rsidR="00877B6E">
        <w:rPr>
          <w:rFonts w:cs="Arial"/>
          <w:color w:val="000000"/>
          <w:lang w:eastAsia="es-CO"/>
        </w:rPr>
        <w:t>el cual</w:t>
      </w:r>
      <w:r>
        <w:rPr>
          <w:rFonts w:cs="Arial"/>
          <w:color w:val="000000"/>
          <w:lang w:eastAsia="es-CO"/>
        </w:rPr>
        <w:t xml:space="preserve"> se realizó la captura de datos aéreos</w:t>
      </w:r>
      <w:r w:rsidR="00877B6E">
        <w:rPr>
          <w:rFonts w:cs="Arial"/>
          <w:color w:val="000000"/>
          <w:lang w:eastAsia="es-CO"/>
        </w:rPr>
        <w:t xml:space="preserve">, como insumo base para que los especialistas </w:t>
      </w:r>
      <w:r w:rsidR="00EB5056">
        <w:rPr>
          <w:rFonts w:cs="Arial"/>
          <w:color w:val="000000"/>
          <w:lang w:eastAsia="es-CO"/>
        </w:rPr>
        <w:t>definiera</w:t>
      </w:r>
      <w:r w:rsidR="00877B6E">
        <w:rPr>
          <w:rFonts w:cs="Arial"/>
          <w:color w:val="000000"/>
          <w:lang w:eastAsia="es-CO"/>
        </w:rPr>
        <w:t>n con mayor precisión los trazados de las alternativas a desarrollar.</w:t>
      </w:r>
    </w:p>
    <w:p w14:paraId="04FCC9D7" w14:textId="77777777" w:rsidR="00877B6E" w:rsidRDefault="00877B6E" w:rsidP="003732E5">
      <w:pPr>
        <w:autoSpaceDE w:val="0"/>
        <w:autoSpaceDN w:val="0"/>
        <w:adjustRightInd w:val="0"/>
        <w:rPr>
          <w:rFonts w:cs="Arial"/>
          <w:color w:val="000000"/>
          <w:lang w:eastAsia="es-CO"/>
        </w:rPr>
      </w:pPr>
    </w:p>
    <w:p w14:paraId="70D7E231" w14:textId="77777777" w:rsidR="00EB5056" w:rsidRDefault="00877B6E" w:rsidP="003732E5">
      <w:pPr>
        <w:autoSpaceDE w:val="0"/>
        <w:autoSpaceDN w:val="0"/>
        <w:adjustRightInd w:val="0"/>
        <w:rPr>
          <w:rFonts w:cs="Arial"/>
          <w:color w:val="000000"/>
          <w:lang w:eastAsia="es-CO"/>
        </w:rPr>
      </w:pPr>
      <w:r w:rsidRPr="00877B6E">
        <w:rPr>
          <w:rFonts w:cs="Arial"/>
          <w:b/>
          <w:color w:val="000000"/>
          <w:u w:val="single"/>
          <w:lang w:eastAsia="es-CO"/>
        </w:rPr>
        <w:t>Polígono Limite de Factibilidad</w:t>
      </w:r>
      <w:r>
        <w:rPr>
          <w:rFonts w:cs="Arial"/>
          <w:color w:val="000000"/>
          <w:lang w:eastAsia="es-CO"/>
        </w:rPr>
        <w:t xml:space="preserve">: Corresponde a un polígono </w:t>
      </w:r>
      <w:r w:rsidR="00EB5056">
        <w:rPr>
          <w:rFonts w:cs="Arial"/>
          <w:color w:val="000000"/>
          <w:lang w:eastAsia="es-CO"/>
        </w:rPr>
        <w:t xml:space="preserve">circunscrito dentro del anterior polígono límite de </w:t>
      </w:r>
      <w:r w:rsidR="00BB72C1">
        <w:rPr>
          <w:rFonts w:cs="Arial"/>
          <w:color w:val="000000"/>
          <w:lang w:eastAsia="es-CO"/>
        </w:rPr>
        <w:t>captura</w:t>
      </w:r>
      <w:r w:rsidR="00EB5056">
        <w:rPr>
          <w:rFonts w:cs="Arial"/>
          <w:color w:val="000000"/>
          <w:lang w:eastAsia="es-CO"/>
        </w:rPr>
        <w:t xml:space="preserve">, </w:t>
      </w:r>
      <w:r>
        <w:rPr>
          <w:rFonts w:cs="Arial"/>
          <w:color w:val="000000"/>
          <w:lang w:eastAsia="es-CO"/>
        </w:rPr>
        <w:t xml:space="preserve">de aproximadamente 143.14 hectáreas, </w:t>
      </w:r>
      <w:r w:rsidR="00EB5056">
        <w:rPr>
          <w:rFonts w:cs="Arial"/>
          <w:color w:val="000000"/>
          <w:lang w:eastAsia="es-CO"/>
        </w:rPr>
        <w:t xml:space="preserve">definido a partir de los trazados de las posibles alternativas a desarrollar y sobre el cual </w:t>
      </w:r>
      <w:r>
        <w:rPr>
          <w:rFonts w:cs="Arial"/>
          <w:color w:val="000000"/>
          <w:lang w:eastAsia="es-CO"/>
        </w:rPr>
        <w:t>se realizó el procesamiento de datos topográficos</w:t>
      </w:r>
      <w:r w:rsidR="00EB5056">
        <w:rPr>
          <w:rFonts w:cs="Arial"/>
          <w:color w:val="000000"/>
          <w:lang w:eastAsia="es-CO"/>
        </w:rPr>
        <w:t xml:space="preserve"> para la presente fase de factibilidad. </w:t>
      </w:r>
    </w:p>
    <w:p w14:paraId="250D6EA2" w14:textId="77777777" w:rsidR="00EB5056" w:rsidRDefault="00EB5056" w:rsidP="003732E5">
      <w:pPr>
        <w:autoSpaceDE w:val="0"/>
        <w:autoSpaceDN w:val="0"/>
        <w:adjustRightInd w:val="0"/>
        <w:rPr>
          <w:rFonts w:cs="Arial"/>
          <w:color w:val="000000"/>
          <w:lang w:eastAsia="es-CO"/>
        </w:rPr>
      </w:pPr>
    </w:p>
    <w:p w14:paraId="0F5A0802" w14:textId="77777777" w:rsidR="003732E5" w:rsidRDefault="00EB5056" w:rsidP="003732E5">
      <w:pPr>
        <w:autoSpaceDE w:val="0"/>
        <w:autoSpaceDN w:val="0"/>
        <w:adjustRightInd w:val="0"/>
        <w:rPr>
          <w:rFonts w:cs="Arial"/>
          <w:color w:val="000000"/>
          <w:lang w:eastAsia="es-CO"/>
        </w:rPr>
      </w:pPr>
      <w:r>
        <w:rPr>
          <w:rFonts w:cs="Arial"/>
          <w:color w:val="000000"/>
          <w:lang w:eastAsia="es-CO"/>
        </w:rPr>
        <w:t xml:space="preserve">Nota: en la fase 3 del proyecto y de acuerdo a la alternativa seleccionada para el diseño del cable aéreo; se definirá el respectivo límite de levantamiento para la fase de estudios y diseños finales.  </w:t>
      </w:r>
      <w:r w:rsidR="00877B6E">
        <w:rPr>
          <w:rFonts w:cs="Arial"/>
          <w:color w:val="000000"/>
          <w:lang w:eastAsia="es-CO"/>
        </w:rPr>
        <w:t xml:space="preserve">   </w:t>
      </w:r>
      <w:r w:rsidR="003732E5">
        <w:rPr>
          <w:rFonts w:cs="Arial"/>
          <w:color w:val="000000"/>
          <w:lang w:eastAsia="es-CO"/>
        </w:rPr>
        <w:t xml:space="preserve"> </w:t>
      </w:r>
    </w:p>
    <w:p w14:paraId="0BF1EF53" w14:textId="77777777" w:rsidR="003732E5" w:rsidRPr="00540171" w:rsidRDefault="003732E5" w:rsidP="003732E5">
      <w:pPr>
        <w:autoSpaceDE w:val="0"/>
        <w:autoSpaceDN w:val="0"/>
        <w:adjustRightInd w:val="0"/>
        <w:rPr>
          <w:rFonts w:cs="Arial"/>
          <w:color w:val="000000"/>
          <w:lang w:eastAsia="es-CO"/>
        </w:rPr>
      </w:pPr>
    </w:p>
    <w:p w14:paraId="5B76F846" w14:textId="77777777" w:rsidR="00C63F31" w:rsidRDefault="00C63F31" w:rsidP="00712501">
      <w:pPr>
        <w:rPr>
          <w:rFonts w:cs="Arial"/>
          <w:bCs/>
          <w:szCs w:val="20"/>
        </w:rPr>
      </w:pPr>
      <w:r>
        <w:rPr>
          <w:rFonts w:cs="Arial"/>
          <w:bCs/>
          <w:szCs w:val="20"/>
        </w:rPr>
        <w:t xml:space="preserve">A continuación, se presenta la localización espacia de las áreas </w:t>
      </w:r>
      <w:r w:rsidR="00EB5056">
        <w:rPr>
          <w:rFonts w:cs="Arial"/>
          <w:bCs/>
          <w:szCs w:val="20"/>
        </w:rPr>
        <w:t>anteriormente descritas para fase de factibilidad.</w:t>
      </w:r>
    </w:p>
    <w:p w14:paraId="7E1F8D50" w14:textId="77777777" w:rsidR="0052150A" w:rsidRDefault="0052150A" w:rsidP="00712501">
      <w:pPr>
        <w:rPr>
          <w:rFonts w:cs="Arial"/>
          <w:bCs/>
          <w:szCs w:val="20"/>
        </w:rPr>
      </w:pPr>
    </w:p>
    <w:tbl>
      <w:tblPr>
        <w:tblStyle w:val="Tablaconcuadrcula"/>
        <w:tblW w:w="0" w:type="auto"/>
        <w:jc w:val="center"/>
        <w:tblLook w:val="04A0" w:firstRow="1" w:lastRow="0" w:firstColumn="1" w:lastColumn="0" w:noHBand="0" w:noVBand="1"/>
      </w:tblPr>
      <w:tblGrid>
        <w:gridCol w:w="4628"/>
        <w:gridCol w:w="4766"/>
      </w:tblGrid>
      <w:tr w:rsidR="0052150A" w14:paraId="7823D120" w14:textId="77777777" w:rsidTr="00493AC9">
        <w:trPr>
          <w:jc w:val="center"/>
        </w:trPr>
        <w:tc>
          <w:tcPr>
            <w:tcW w:w="4673" w:type="dxa"/>
          </w:tcPr>
          <w:p w14:paraId="1B7D27E2" w14:textId="77777777" w:rsidR="00C63F31" w:rsidRDefault="00493AC9" w:rsidP="00493AC9">
            <w:pPr>
              <w:jc w:val="center"/>
              <w:rPr>
                <w:rFonts w:cs="Arial"/>
                <w:bCs/>
                <w:szCs w:val="20"/>
              </w:rPr>
            </w:pPr>
            <w:r>
              <w:rPr>
                <w:noProof/>
                <w:lang w:eastAsia="es-CO"/>
              </w:rPr>
              <w:lastRenderedPageBreak/>
              <w:drawing>
                <wp:inline distT="0" distB="0" distL="0" distR="0" wp14:anchorId="40982286" wp14:editId="27713CFB">
                  <wp:extent cx="3028950" cy="3915051"/>
                  <wp:effectExtent l="0" t="0" r="0" b="952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89023" cy="3992697"/>
                          </a:xfrm>
                          <a:prstGeom prst="rect">
                            <a:avLst/>
                          </a:prstGeom>
                        </pic:spPr>
                      </pic:pic>
                    </a:graphicData>
                  </a:graphic>
                </wp:inline>
              </w:drawing>
            </w:r>
          </w:p>
        </w:tc>
        <w:tc>
          <w:tcPr>
            <w:tcW w:w="3590" w:type="dxa"/>
          </w:tcPr>
          <w:p w14:paraId="2B6FB948" w14:textId="77777777" w:rsidR="00C63F31" w:rsidRDefault="00493AC9" w:rsidP="00493AC9">
            <w:pPr>
              <w:jc w:val="center"/>
              <w:rPr>
                <w:rFonts w:cs="Arial"/>
                <w:bCs/>
                <w:szCs w:val="20"/>
              </w:rPr>
            </w:pPr>
            <w:r>
              <w:rPr>
                <w:noProof/>
                <w:lang w:eastAsia="es-CO"/>
              </w:rPr>
              <w:drawing>
                <wp:inline distT="0" distB="0" distL="0" distR="0" wp14:anchorId="3E3D3BE8" wp14:editId="4E2FFB23">
                  <wp:extent cx="3117806" cy="3895725"/>
                  <wp:effectExtent l="0" t="0" r="698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72591" cy="3964180"/>
                          </a:xfrm>
                          <a:prstGeom prst="rect">
                            <a:avLst/>
                          </a:prstGeom>
                        </pic:spPr>
                      </pic:pic>
                    </a:graphicData>
                  </a:graphic>
                </wp:inline>
              </w:drawing>
            </w:r>
          </w:p>
        </w:tc>
      </w:tr>
      <w:tr w:rsidR="0052150A" w14:paraId="244AAB2A" w14:textId="77777777" w:rsidTr="00493AC9">
        <w:trPr>
          <w:jc w:val="center"/>
        </w:trPr>
        <w:tc>
          <w:tcPr>
            <w:tcW w:w="4673" w:type="dxa"/>
          </w:tcPr>
          <w:p w14:paraId="111AADE4" w14:textId="77777777" w:rsidR="00C63F31" w:rsidRDefault="005E7B46" w:rsidP="00BB72C1">
            <w:pPr>
              <w:jc w:val="center"/>
              <w:rPr>
                <w:rFonts w:cs="Arial"/>
                <w:bCs/>
                <w:szCs w:val="20"/>
              </w:rPr>
            </w:pPr>
            <w:r w:rsidRPr="00877B6E">
              <w:rPr>
                <w:rFonts w:cs="Arial"/>
                <w:b/>
                <w:color w:val="000000"/>
                <w:u w:val="single"/>
                <w:lang w:eastAsia="es-CO"/>
              </w:rPr>
              <w:t xml:space="preserve">Polígono Limite de </w:t>
            </w:r>
            <w:r w:rsidR="00BB72C1">
              <w:rPr>
                <w:rFonts w:cs="Arial"/>
                <w:b/>
                <w:color w:val="000000"/>
                <w:u w:val="single"/>
                <w:lang w:eastAsia="es-CO"/>
              </w:rPr>
              <w:t xml:space="preserve">captura de datos </w:t>
            </w:r>
            <w:r w:rsidRPr="00877B6E">
              <w:rPr>
                <w:rFonts w:cs="Arial"/>
                <w:b/>
                <w:color w:val="000000"/>
                <w:u w:val="single"/>
                <w:lang w:eastAsia="es-CO"/>
              </w:rPr>
              <w:t>Lidar+Fotogrametrico</w:t>
            </w:r>
          </w:p>
        </w:tc>
        <w:tc>
          <w:tcPr>
            <w:tcW w:w="3590" w:type="dxa"/>
          </w:tcPr>
          <w:p w14:paraId="478DC1A5" w14:textId="77777777" w:rsidR="00C63F31" w:rsidRDefault="005E7B46" w:rsidP="00C63F31">
            <w:pPr>
              <w:jc w:val="center"/>
              <w:rPr>
                <w:rFonts w:cs="Arial"/>
                <w:bCs/>
                <w:szCs w:val="20"/>
              </w:rPr>
            </w:pPr>
            <w:r w:rsidRPr="00877B6E">
              <w:rPr>
                <w:rFonts w:cs="Arial"/>
                <w:b/>
                <w:color w:val="000000"/>
                <w:u w:val="single"/>
                <w:lang w:eastAsia="es-CO"/>
              </w:rPr>
              <w:t>Polígono Limite de Factibilidad</w:t>
            </w:r>
          </w:p>
        </w:tc>
      </w:tr>
    </w:tbl>
    <w:p w14:paraId="5F952407" w14:textId="77777777" w:rsidR="00493AC9" w:rsidRDefault="00493AC9" w:rsidP="00921BBA">
      <w:pPr>
        <w:pStyle w:val="Graficas"/>
        <w:rPr>
          <w:rStyle w:val="GraficasCar"/>
          <w:b/>
          <w:szCs w:val="22"/>
        </w:rPr>
      </w:pPr>
    </w:p>
    <w:p w14:paraId="7793FC1A" w14:textId="35A97125" w:rsidR="0052150A" w:rsidRDefault="00E42878" w:rsidP="0052150A">
      <w:pPr>
        <w:pStyle w:val="Graficas"/>
        <w:rPr>
          <w:rStyle w:val="GraficasCar"/>
          <w:b/>
          <w:szCs w:val="22"/>
        </w:rPr>
      </w:pPr>
      <w:bookmarkStart w:id="19" w:name="_Toc67648918"/>
      <w:r w:rsidRPr="002D1180">
        <w:rPr>
          <w:rStyle w:val="GraficasCar"/>
          <w:b/>
          <w:szCs w:val="22"/>
        </w:rPr>
        <w:t xml:space="preserve">Figura </w:t>
      </w:r>
      <w:r w:rsidRPr="002D1180">
        <w:rPr>
          <w:rStyle w:val="GraficasCar"/>
          <w:b/>
          <w:szCs w:val="22"/>
        </w:rPr>
        <w:fldChar w:fldCharType="begin"/>
      </w:r>
      <w:r w:rsidRPr="002D1180">
        <w:rPr>
          <w:rStyle w:val="GraficasCar"/>
          <w:b/>
          <w:szCs w:val="22"/>
        </w:rPr>
        <w:instrText xml:space="preserve"> SEQ Figura \* ARABIC </w:instrText>
      </w:r>
      <w:r w:rsidRPr="002D1180">
        <w:rPr>
          <w:rStyle w:val="GraficasCar"/>
          <w:b/>
          <w:szCs w:val="22"/>
        </w:rPr>
        <w:fldChar w:fldCharType="separate"/>
      </w:r>
      <w:r w:rsidR="005F0EC0">
        <w:rPr>
          <w:rStyle w:val="GraficasCar"/>
          <w:b/>
          <w:noProof/>
          <w:szCs w:val="22"/>
        </w:rPr>
        <w:t>1</w:t>
      </w:r>
      <w:r w:rsidRPr="002D1180">
        <w:rPr>
          <w:rStyle w:val="GraficasCar"/>
          <w:b/>
          <w:szCs w:val="22"/>
        </w:rPr>
        <w:fldChar w:fldCharType="end"/>
      </w:r>
      <w:r w:rsidRPr="000D4732">
        <w:rPr>
          <w:rStyle w:val="GraficasCar"/>
          <w:b/>
          <w:szCs w:val="22"/>
        </w:rPr>
        <w:t>.</w:t>
      </w:r>
      <w:r w:rsidR="005E7B46">
        <w:rPr>
          <w:rStyle w:val="GraficasCar"/>
          <w:b/>
          <w:szCs w:val="22"/>
        </w:rPr>
        <w:t xml:space="preserve"> P</w:t>
      </w:r>
      <w:r w:rsidR="00157706" w:rsidRPr="00157706">
        <w:rPr>
          <w:rStyle w:val="GraficasCar"/>
          <w:b/>
          <w:szCs w:val="22"/>
        </w:rPr>
        <w:t>olígono</w:t>
      </w:r>
      <w:r w:rsidR="005E7B46">
        <w:rPr>
          <w:rStyle w:val="GraficasCar"/>
          <w:b/>
          <w:szCs w:val="22"/>
        </w:rPr>
        <w:t xml:space="preserve">s límite de </w:t>
      </w:r>
      <w:r w:rsidR="00BB72C1">
        <w:rPr>
          <w:rStyle w:val="GraficasCar"/>
          <w:b/>
          <w:szCs w:val="22"/>
        </w:rPr>
        <w:t xml:space="preserve">captura </w:t>
      </w:r>
      <w:r w:rsidR="005E7B46">
        <w:rPr>
          <w:rStyle w:val="GraficasCar"/>
          <w:b/>
          <w:szCs w:val="22"/>
        </w:rPr>
        <w:t>y procesamiento - fase de factibilidad.</w:t>
      </w:r>
      <w:bookmarkEnd w:id="19"/>
      <w:r w:rsidR="005E7B46">
        <w:rPr>
          <w:rStyle w:val="GraficasCar"/>
          <w:b/>
          <w:szCs w:val="22"/>
        </w:rPr>
        <w:t xml:space="preserve"> </w:t>
      </w:r>
    </w:p>
    <w:p w14:paraId="033B704E" w14:textId="77777777" w:rsidR="0052150A" w:rsidRDefault="0052150A" w:rsidP="0052150A">
      <w:pPr>
        <w:pStyle w:val="Graficas"/>
        <w:jc w:val="both"/>
        <w:rPr>
          <w:rStyle w:val="GraficasCar"/>
          <w:b/>
          <w:szCs w:val="22"/>
        </w:rPr>
      </w:pPr>
    </w:p>
    <w:p w14:paraId="1A500162" w14:textId="77777777" w:rsidR="0052150A" w:rsidRDefault="0052150A" w:rsidP="0052150A">
      <w:pPr>
        <w:pStyle w:val="Graficas"/>
        <w:jc w:val="both"/>
        <w:rPr>
          <w:rStyle w:val="GraficasCar"/>
          <w:b/>
          <w:szCs w:val="22"/>
        </w:rPr>
      </w:pPr>
    </w:p>
    <w:p w14:paraId="0A51C40E" w14:textId="77777777" w:rsidR="0052150A" w:rsidRDefault="0052150A" w:rsidP="0052150A">
      <w:pPr>
        <w:pStyle w:val="Graficas"/>
        <w:jc w:val="both"/>
        <w:rPr>
          <w:rStyle w:val="GraficasCar"/>
          <w:b/>
          <w:szCs w:val="22"/>
        </w:rPr>
      </w:pPr>
    </w:p>
    <w:p w14:paraId="7DDB0115" w14:textId="77777777" w:rsidR="0052150A" w:rsidRDefault="0052150A">
      <w:pPr>
        <w:jc w:val="left"/>
        <w:rPr>
          <w:rStyle w:val="GraficasCar"/>
          <w:sz w:val="20"/>
          <w:szCs w:val="22"/>
        </w:rPr>
      </w:pPr>
      <w:r>
        <w:rPr>
          <w:rStyle w:val="GraficasCar"/>
          <w:b w:val="0"/>
          <w:szCs w:val="22"/>
        </w:rPr>
        <w:br w:type="page"/>
      </w:r>
    </w:p>
    <w:p w14:paraId="55C58514" w14:textId="77777777" w:rsidR="0052150A" w:rsidRDefault="0052150A" w:rsidP="0052150A">
      <w:pPr>
        <w:pStyle w:val="Graficas"/>
        <w:jc w:val="both"/>
        <w:rPr>
          <w:rStyle w:val="GraficasCar"/>
          <w:b/>
          <w:szCs w:val="22"/>
        </w:rPr>
      </w:pPr>
    </w:p>
    <w:p w14:paraId="158F3340" w14:textId="77777777" w:rsidR="001D291E" w:rsidRPr="000D4732" w:rsidRDefault="002E3E91" w:rsidP="00D320CA">
      <w:pPr>
        <w:pStyle w:val="Ttulo1"/>
        <w:shd w:val="clear" w:color="auto" w:fill="9BBB59"/>
        <w:spacing w:before="0" w:after="0"/>
        <w:rPr>
          <w:rFonts w:cs="Arial"/>
          <w:szCs w:val="22"/>
        </w:rPr>
      </w:pPr>
      <w:bookmarkStart w:id="20" w:name="_Toc67648869"/>
      <w:r w:rsidRPr="000D4732">
        <w:rPr>
          <w:rFonts w:cs="Arial"/>
          <w:szCs w:val="22"/>
        </w:rPr>
        <w:t>RECUR</w:t>
      </w:r>
      <w:r w:rsidR="007014A0" w:rsidRPr="000D4732">
        <w:rPr>
          <w:rFonts w:cs="Arial"/>
          <w:szCs w:val="22"/>
        </w:rPr>
        <w:t>SOS</w:t>
      </w:r>
      <w:r w:rsidRPr="000D4732">
        <w:rPr>
          <w:rFonts w:cs="Arial"/>
          <w:szCs w:val="22"/>
        </w:rPr>
        <w:t xml:space="preserve"> EMPLEADOS</w:t>
      </w:r>
      <w:bookmarkEnd w:id="20"/>
    </w:p>
    <w:p w14:paraId="31ADCFB4" w14:textId="77777777" w:rsidR="001D291E" w:rsidRPr="000D4732" w:rsidRDefault="001D291E" w:rsidP="00D320CA">
      <w:pPr>
        <w:rPr>
          <w:rFonts w:cs="Arial"/>
          <w:szCs w:val="22"/>
          <w:lang w:val="es-ES"/>
        </w:rPr>
      </w:pPr>
    </w:p>
    <w:p w14:paraId="740601BB" w14:textId="77777777" w:rsidR="006829EB" w:rsidRPr="000D4732" w:rsidRDefault="006829EB" w:rsidP="00D320CA">
      <w:pPr>
        <w:rPr>
          <w:rFonts w:cs="Arial"/>
          <w:szCs w:val="22"/>
        </w:rPr>
      </w:pPr>
      <w:bookmarkStart w:id="21" w:name="_Toc354931204"/>
      <w:bookmarkStart w:id="22" w:name="_Toc364945423"/>
      <w:r w:rsidRPr="000D4732">
        <w:rPr>
          <w:rFonts w:cs="Arial"/>
          <w:szCs w:val="22"/>
        </w:rPr>
        <w:t xml:space="preserve">La logística de campo y oficina para el desarrollo de las labores descritas en este informe, estuvo a cargo de la empresa </w:t>
      </w:r>
      <w:r w:rsidRPr="000D4732">
        <w:rPr>
          <w:rFonts w:cs="Arial"/>
          <w:b/>
          <w:szCs w:val="22"/>
        </w:rPr>
        <w:t xml:space="preserve">GEOCAM INGENIERÍA </w:t>
      </w:r>
      <w:r w:rsidR="005E52B4">
        <w:rPr>
          <w:rFonts w:cs="Arial"/>
          <w:b/>
          <w:szCs w:val="22"/>
        </w:rPr>
        <w:t>S.A.S</w:t>
      </w:r>
      <w:r w:rsidRPr="000D4732">
        <w:rPr>
          <w:rFonts w:cs="Arial"/>
          <w:szCs w:val="22"/>
        </w:rPr>
        <w:t>. Para lo cual se emplearon los siguie</w:t>
      </w:r>
      <w:r w:rsidR="00DA6FE1" w:rsidRPr="000D4732">
        <w:rPr>
          <w:rFonts w:cs="Arial"/>
          <w:szCs w:val="22"/>
        </w:rPr>
        <w:t>ntes recursos humanos y tecn</w:t>
      </w:r>
      <w:r w:rsidR="00806D69" w:rsidRPr="000D4732">
        <w:rPr>
          <w:rFonts w:cs="Arial"/>
          <w:szCs w:val="22"/>
        </w:rPr>
        <w:t>ológicos</w:t>
      </w:r>
      <w:r w:rsidRPr="000D4732">
        <w:rPr>
          <w:rFonts w:cs="Arial"/>
          <w:szCs w:val="22"/>
        </w:rPr>
        <w:t>.</w:t>
      </w:r>
    </w:p>
    <w:p w14:paraId="257D5EDE" w14:textId="77777777" w:rsidR="00836FD8" w:rsidRPr="000D4732" w:rsidRDefault="00836FD8" w:rsidP="00D320CA">
      <w:pPr>
        <w:rPr>
          <w:rFonts w:cs="Arial"/>
          <w:szCs w:val="22"/>
        </w:rPr>
      </w:pPr>
    </w:p>
    <w:p w14:paraId="55AD2EE8" w14:textId="77777777" w:rsidR="00836FD8" w:rsidRPr="000D4732" w:rsidRDefault="00E54A08" w:rsidP="00D320CA">
      <w:pPr>
        <w:pStyle w:val="Ttulo2"/>
        <w:spacing w:before="0" w:after="0"/>
        <w:rPr>
          <w:rFonts w:cs="Arial"/>
          <w:szCs w:val="22"/>
        </w:rPr>
      </w:pPr>
      <w:bookmarkStart w:id="23" w:name="_Toc67648870"/>
      <w:r>
        <w:rPr>
          <w:rFonts w:cs="Arial"/>
          <w:szCs w:val="22"/>
        </w:rPr>
        <w:t>R</w:t>
      </w:r>
      <w:r w:rsidRPr="000D4732">
        <w:rPr>
          <w:rFonts w:cs="Arial"/>
          <w:szCs w:val="22"/>
        </w:rPr>
        <w:t>ecurso humano.</w:t>
      </w:r>
      <w:bookmarkEnd w:id="23"/>
    </w:p>
    <w:p w14:paraId="6FED6653" w14:textId="77777777" w:rsidR="00ED1F4B" w:rsidRPr="00ED1F4B" w:rsidRDefault="00ED1F4B" w:rsidP="00D320CA">
      <w:bookmarkStart w:id="24" w:name="_Toc365561600"/>
    </w:p>
    <w:p w14:paraId="017B7B83" w14:textId="77777777" w:rsidR="00ED1F4B" w:rsidRPr="00ED1F4B" w:rsidRDefault="00AF0503" w:rsidP="00D320CA">
      <w:r>
        <w:rPr>
          <w:noProof/>
          <w:lang w:eastAsia="es-CO"/>
        </w:rPr>
        <w:drawing>
          <wp:inline distT="0" distB="0" distL="0" distR="0" wp14:anchorId="21C24EF9" wp14:editId="365C7775">
            <wp:extent cx="6079586" cy="3957808"/>
            <wp:effectExtent l="0" t="0" r="0" b="5080"/>
            <wp:docPr id="27" name="Imagen 27" descr="P28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81238" cy="3958883"/>
                    </a:xfrm>
                    <a:prstGeom prst="rect">
                      <a:avLst/>
                    </a:prstGeom>
                  </pic:spPr>
                </pic:pic>
              </a:graphicData>
            </a:graphic>
          </wp:inline>
        </w:drawing>
      </w:r>
    </w:p>
    <w:p w14:paraId="793DFFB7" w14:textId="77777777" w:rsidR="00ED1F4B" w:rsidRPr="00ED1F4B" w:rsidRDefault="00ED1F4B" w:rsidP="00D320CA"/>
    <w:p w14:paraId="5A881959" w14:textId="15A73BF6" w:rsidR="00EE6175" w:rsidRPr="000D4732" w:rsidRDefault="00E42878" w:rsidP="00921BBA">
      <w:pPr>
        <w:pStyle w:val="Graficas"/>
        <w:rPr>
          <w:bCs/>
        </w:rPr>
      </w:pPr>
      <w:bookmarkStart w:id="25" w:name="_Toc67648919"/>
      <w:r w:rsidRPr="002D1180">
        <w:rPr>
          <w:rStyle w:val="GraficasCar"/>
          <w:b/>
          <w:szCs w:val="22"/>
        </w:rPr>
        <w:t xml:space="preserve">Figura </w:t>
      </w:r>
      <w:r w:rsidRPr="002D1180">
        <w:rPr>
          <w:rStyle w:val="GraficasCar"/>
          <w:b/>
          <w:szCs w:val="22"/>
        </w:rPr>
        <w:fldChar w:fldCharType="begin"/>
      </w:r>
      <w:r w:rsidRPr="002D1180">
        <w:rPr>
          <w:rStyle w:val="GraficasCar"/>
          <w:b/>
          <w:szCs w:val="22"/>
        </w:rPr>
        <w:instrText xml:space="preserve"> SEQ Figura \* ARABIC </w:instrText>
      </w:r>
      <w:r w:rsidRPr="002D1180">
        <w:rPr>
          <w:rStyle w:val="GraficasCar"/>
          <w:b/>
          <w:szCs w:val="22"/>
        </w:rPr>
        <w:fldChar w:fldCharType="separate"/>
      </w:r>
      <w:r w:rsidR="005F0EC0">
        <w:rPr>
          <w:rStyle w:val="GraficasCar"/>
          <w:b/>
          <w:noProof/>
          <w:szCs w:val="22"/>
        </w:rPr>
        <w:t>2</w:t>
      </w:r>
      <w:r w:rsidRPr="002D1180">
        <w:rPr>
          <w:rStyle w:val="GraficasCar"/>
          <w:b/>
          <w:szCs w:val="22"/>
        </w:rPr>
        <w:fldChar w:fldCharType="end"/>
      </w:r>
      <w:r w:rsidRPr="000D4732">
        <w:rPr>
          <w:rStyle w:val="GraficasCar"/>
          <w:b/>
          <w:szCs w:val="22"/>
        </w:rPr>
        <w:t>.</w:t>
      </w:r>
      <w:r w:rsidRPr="00921BBA">
        <w:rPr>
          <w:rStyle w:val="GraficasCar"/>
          <w:b/>
        </w:rPr>
        <w:t xml:space="preserve"> </w:t>
      </w:r>
      <w:r w:rsidR="00ED1F4B" w:rsidRPr="000D4732">
        <w:rPr>
          <w:rStyle w:val="GraficasCar"/>
          <w:b/>
          <w:szCs w:val="22"/>
        </w:rPr>
        <w:t>Recurso humano del proyecto</w:t>
      </w:r>
      <w:bookmarkEnd w:id="24"/>
      <w:bookmarkEnd w:id="25"/>
    </w:p>
    <w:p w14:paraId="3241591A" w14:textId="77777777" w:rsidR="001F53CF" w:rsidRDefault="001F53CF">
      <w:pPr>
        <w:jc w:val="left"/>
        <w:rPr>
          <w:rFonts w:cs="Arial"/>
          <w:szCs w:val="22"/>
        </w:rPr>
      </w:pPr>
      <w:r>
        <w:rPr>
          <w:rFonts w:cs="Arial"/>
          <w:szCs w:val="22"/>
        </w:rPr>
        <w:br w:type="page"/>
      </w:r>
    </w:p>
    <w:p w14:paraId="10041842" w14:textId="77777777" w:rsidR="00370749" w:rsidRDefault="005544D9" w:rsidP="00D320CA">
      <w:pPr>
        <w:rPr>
          <w:rFonts w:cs="Arial"/>
          <w:szCs w:val="22"/>
        </w:rPr>
      </w:pPr>
      <w:r>
        <w:rPr>
          <w:rFonts w:cs="Arial"/>
          <w:noProof/>
          <w:szCs w:val="22"/>
          <w:lang w:eastAsia="es-CO"/>
        </w:rPr>
        <w:lastRenderedPageBreak/>
        <mc:AlternateContent>
          <mc:Choice Requires="wpg">
            <w:drawing>
              <wp:anchor distT="0" distB="0" distL="114300" distR="114300" simplePos="0" relativeHeight="252063232" behindDoc="0" locked="0" layoutInCell="1" allowOverlap="1" wp14:anchorId="145F848B" wp14:editId="2F6C9573">
                <wp:simplePos x="0" y="0"/>
                <wp:positionH relativeFrom="column">
                  <wp:posOffset>0</wp:posOffset>
                </wp:positionH>
                <wp:positionV relativeFrom="paragraph">
                  <wp:posOffset>154940</wp:posOffset>
                </wp:positionV>
                <wp:extent cx="5724784" cy="5754163"/>
                <wp:effectExtent l="0" t="0" r="9525" b="0"/>
                <wp:wrapSquare wrapText="bothSides"/>
                <wp:docPr id="43" name="Grupo 43" descr="P293#y1"/>
                <wp:cNvGraphicFramePr/>
                <a:graphic xmlns:a="http://schemas.openxmlformats.org/drawingml/2006/main">
                  <a:graphicData uri="http://schemas.microsoft.com/office/word/2010/wordprocessingGroup">
                    <wpg:wgp>
                      <wpg:cNvGrpSpPr/>
                      <wpg:grpSpPr>
                        <a:xfrm>
                          <a:off x="0" y="0"/>
                          <a:ext cx="5724784" cy="5754163"/>
                          <a:chOff x="0" y="0"/>
                          <a:chExt cx="5724784" cy="5754163"/>
                        </a:xfrm>
                      </wpg:grpSpPr>
                      <pic:pic xmlns:pic="http://schemas.openxmlformats.org/drawingml/2006/picture">
                        <pic:nvPicPr>
                          <pic:cNvPr id="5" name="Imagen 5"/>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37323" y="0"/>
                            <a:ext cx="2702560" cy="1799590"/>
                          </a:xfrm>
                          <a:prstGeom prst="rect">
                            <a:avLst/>
                          </a:prstGeom>
                          <a:noFill/>
                          <a:ln>
                            <a:noFill/>
                          </a:ln>
                        </pic:spPr>
                      </pic:pic>
                      <pic:pic xmlns:pic="http://schemas.openxmlformats.org/drawingml/2006/picture">
                        <pic:nvPicPr>
                          <pic:cNvPr id="11" name="Imagen 1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2939143" y="9331"/>
                            <a:ext cx="2783840" cy="1799590"/>
                          </a:xfrm>
                          <a:prstGeom prst="rect">
                            <a:avLst/>
                          </a:prstGeom>
                          <a:noFill/>
                          <a:ln>
                            <a:noFill/>
                          </a:ln>
                        </pic:spPr>
                      </pic:pic>
                      <pic:pic xmlns:pic="http://schemas.openxmlformats.org/drawingml/2006/picture">
                        <pic:nvPicPr>
                          <pic:cNvPr id="13" name="Imagen 13" descr="G:\GESTION DE TALENTO HUMANO\HOJAS DE VIDA\GEST_GERENCIAL\SOCIOS\EDGAR LEMOS\TP_EELW.BMP"/>
                          <pic:cNvPicPr>
                            <a:picLocks noChangeAspect="1"/>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37323" y="1959429"/>
                            <a:ext cx="2717800" cy="17964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 name="Imagen 18"/>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883159" y="1959429"/>
                            <a:ext cx="2841625" cy="1799590"/>
                          </a:xfrm>
                          <a:prstGeom prst="rect">
                            <a:avLst/>
                          </a:prstGeom>
                          <a:noFill/>
                          <a:ln>
                            <a:noFill/>
                          </a:ln>
                        </pic:spPr>
                      </pic:pic>
                      <pic:pic xmlns:pic="http://schemas.openxmlformats.org/drawingml/2006/picture">
                        <pic:nvPicPr>
                          <pic:cNvPr id="19" name="Imagen 19" descr="G:\GESTION DE TALENTO HUMANO\HOJAS DE VIDA\GEST_PROYECTOS\PERS_OFICINA\ACTIVO\H.WILCHES\Tarjeta Copnia.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939143" y="4002833"/>
                            <a:ext cx="2721610" cy="1751330"/>
                          </a:xfrm>
                          <a:prstGeom prst="rect">
                            <a:avLst/>
                          </a:prstGeom>
                          <a:noFill/>
                          <a:ln>
                            <a:noFill/>
                          </a:ln>
                        </pic:spPr>
                      </pic:pic>
                      <pic:pic xmlns:pic="http://schemas.openxmlformats.org/drawingml/2006/picture">
                        <pic:nvPicPr>
                          <pic:cNvPr id="16" name="Imagen 1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3965511"/>
                            <a:ext cx="2785110" cy="1744345"/>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E92C5C" id="Grupo 43" o:spid="_x0000_s1026" alt="P293#y1" style="position:absolute;margin-left:0;margin-top:12.2pt;width:450.75pt;height:453.1pt;z-index:252063232" coordsize="57247,57541"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">
                <v:shape id="Imagen 5" o:spid="_x0000_s1027" type="#_x0000_t75" style="position:absolute;left:373;width:27025;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">
                  <v:imagedata r:id="rId28" o:title=""/>
                  <v:path arrowok="t"/>
                </v:shape>
                <v:shape id="Imagen 11" o:spid="_x0000_s1028" type="#_x0000_t75" style="position:absolute;left:29391;top:93;width:27838;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">
                  <v:imagedata r:id="rId29" o:title=""/>
                  <v:path arrowok="t"/>
                </v:shape>
                <v:shape id="Imagen 13" o:spid="_x0000_s1029" type="#_x0000_t75" style="position:absolute;left:373;top:19594;width:27178;height:17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">
                  <v:imagedata r:id="rId30" o:title="TP_EELW"/>
                  <v:path arrowok="t"/>
                </v:shape>
                <v:shape id="Imagen 18" o:spid="_x0000_s1030" type="#_x0000_t75" style="position:absolute;left:28831;top:19594;width:2841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">
                  <v:imagedata r:id="rId31" o:title=""/>
                  <v:path arrowok="t"/>
                </v:shape>
                <v:shape id="Imagen 19" o:spid="_x0000_s1031" type="#_x0000_t75" style="position:absolute;left:29391;top:40028;width:27216;height:17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">
                  <v:imagedata r:id="rId32" o:title="Tarjeta Copnia"/>
                  <v:path arrowok="t"/>
                </v:shape>
                <v:shape id="Imagen 16" o:spid="_x0000_s1032" type="#_x0000_t75" style="position:absolute;top:39655;width:27851;height:17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">
                  <v:imagedata r:id="rId33" o:title=""/>
                  <v:path arrowok="t"/>
                </v:shape>
                <w10:wrap type="square"/>
              </v:group>
            </w:pict>
          </mc:Fallback>
        </mc:AlternateContent>
      </w:r>
    </w:p>
    <w:p w14:paraId="08235F57" w14:textId="0DBDCBE4" w:rsidR="001F53CF" w:rsidRPr="000D4732" w:rsidRDefault="00E42878" w:rsidP="00921BBA">
      <w:pPr>
        <w:pStyle w:val="Graficas"/>
      </w:pPr>
      <w:bookmarkStart w:id="26" w:name="_Toc67648920"/>
      <w:r w:rsidRPr="002D1180">
        <w:rPr>
          <w:rStyle w:val="GraficasCar"/>
          <w:b/>
          <w:szCs w:val="22"/>
        </w:rPr>
        <w:t xml:space="preserve">Figura </w:t>
      </w:r>
      <w:r w:rsidRPr="002D1180">
        <w:rPr>
          <w:rStyle w:val="GraficasCar"/>
          <w:b/>
          <w:szCs w:val="22"/>
        </w:rPr>
        <w:fldChar w:fldCharType="begin"/>
      </w:r>
      <w:r w:rsidRPr="002D1180">
        <w:rPr>
          <w:rStyle w:val="GraficasCar"/>
          <w:b/>
          <w:szCs w:val="22"/>
        </w:rPr>
        <w:instrText xml:space="preserve"> SEQ Figura \* ARABIC </w:instrText>
      </w:r>
      <w:r w:rsidRPr="002D1180">
        <w:rPr>
          <w:rStyle w:val="GraficasCar"/>
          <w:b/>
          <w:szCs w:val="22"/>
        </w:rPr>
        <w:fldChar w:fldCharType="separate"/>
      </w:r>
      <w:r w:rsidR="005F0EC0">
        <w:rPr>
          <w:rStyle w:val="GraficasCar"/>
          <w:b/>
          <w:noProof/>
          <w:szCs w:val="22"/>
        </w:rPr>
        <w:t>3</w:t>
      </w:r>
      <w:r w:rsidRPr="002D1180">
        <w:rPr>
          <w:rStyle w:val="GraficasCar"/>
          <w:b/>
          <w:szCs w:val="22"/>
        </w:rPr>
        <w:fldChar w:fldCharType="end"/>
      </w:r>
      <w:r w:rsidRPr="000D4732">
        <w:rPr>
          <w:rStyle w:val="GraficasCar"/>
          <w:b/>
          <w:szCs w:val="22"/>
        </w:rPr>
        <w:t>.</w:t>
      </w:r>
      <w:r w:rsidR="001F53CF" w:rsidRPr="000D4732">
        <w:rPr>
          <w:rStyle w:val="GraficasCar"/>
          <w:b/>
          <w:szCs w:val="22"/>
        </w:rPr>
        <w:t xml:space="preserve"> Licencias profesionales – </w:t>
      </w:r>
      <w:r w:rsidR="001F53CF">
        <w:rPr>
          <w:rStyle w:val="GraficasCar"/>
          <w:b/>
          <w:szCs w:val="22"/>
        </w:rPr>
        <w:t xml:space="preserve"> principales </w:t>
      </w:r>
      <w:r w:rsidR="001F53CF" w:rsidRPr="000D4732">
        <w:rPr>
          <w:rStyle w:val="GraficasCar"/>
          <w:b/>
          <w:szCs w:val="22"/>
        </w:rPr>
        <w:t>responsables del levantamiento</w:t>
      </w:r>
      <w:bookmarkEnd w:id="26"/>
    </w:p>
    <w:p w14:paraId="500D4B65" w14:textId="77777777" w:rsidR="00E93E05" w:rsidRPr="000D4732" w:rsidRDefault="00E93E05" w:rsidP="00D320CA">
      <w:pPr>
        <w:rPr>
          <w:rFonts w:cs="Arial"/>
          <w:szCs w:val="22"/>
        </w:rPr>
      </w:pPr>
    </w:p>
    <w:p w14:paraId="291243C6" w14:textId="77777777" w:rsidR="00E93E05" w:rsidRDefault="00E93E05" w:rsidP="00D320CA">
      <w:pPr>
        <w:rPr>
          <w:rFonts w:cs="Arial"/>
          <w:szCs w:val="22"/>
        </w:rPr>
      </w:pPr>
    </w:p>
    <w:p w14:paraId="3CBED3DA" w14:textId="77777777" w:rsidR="006B1F39" w:rsidRDefault="006B1F39">
      <w:pPr>
        <w:jc w:val="left"/>
        <w:rPr>
          <w:rFonts w:cs="Arial"/>
          <w:szCs w:val="22"/>
        </w:rPr>
      </w:pPr>
      <w:r>
        <w:rPr>
          <w:rFonts w:cs="Arial"/>
          <w:szCs w:val="22"/>
        </w:rPr>
        <w:br w:type="page"/>
      </w:r>
    </w:p>
    <w:p w14:paraId="7FD232A0" w14:textId="77777777" w:rsidR="00836FD8" w:rsidRDefault="00E54A08" w:rsidP="00D320CA">
      <w:pPr>
        <w:pStyle w:val="Ttulo2"/>
        <w:spacing w:before="0" w:after="0"/>
        <w:rPr>
          <w:rFonts w:cs="Arial"/>
          <w:szCs w:val="22"/>
        </w:rPr>
      </w:pPr>
      <w:bookmarkStart w:id="27" w:name="_Toc67648871"/>
      <w:r>
        <w:rPr>
          <w:rFonts w:cs="Arial"/>
          <w:szCs w:val="22"/>
        </w:rPr>
        <w:lastRenderedPageBreak/>
        <w:t>R</w:t>
      </w:r>
      <w:r w:rsidRPr="000D4732">
        <w:rPr>
          <w:rFonts w:cs="Arial"/>
          <w:szCs w:val="22"/>
        </w:rPr>
        <w:t>ecursos tecnológicos.</w:t>
      </w:r>
      <w:bookmarkEnd w:id="27"/>
    </w:p>
    <w:p w14:paraId="3DED1B90" w14:textId="77777777" w:rsidR="0087674D" w:rsidRPr="0087674D" w:rsidRDefault="0087674D" w:rsidP="0087674D"/>
    <w:p w14:paraId="4C472B78" w14:textId="77777777" w:rsidR="00592363" w:rsidRPr="000D4732" w:rsidRDefault="00592363" w:rsidP="00592363">
      <w:pPr>
        <w:pStyle w:val="Ttulo3"/>
        <w:spacing w:before="0" w:after="0"/>
        <w:rPr>
          <w:rFonts w:cs="Arial"/>
          <w:szCs w:val="22"/>
        </w:rPr>
      </w:pPr>
      <w:bookmarkStart w:id="28" w:name="_Toc345489447"/>
      <w:bookmarkStart w:id="29" w:name="_Toc362604031"/>
      <w:bookmarkStart w:id="30" w:name="_Toc365561538"/>
      <w:bookmarkStart w:id="31" w:name="_Toc52271837"/>
      <w:bookmarkStart w:id="32" w:name="_Toc67648872"/>
      <w:r w:rsidRPr="000D4732">
        <w:rPr>
          <w:rFonts w:cs="Arial"/>
          <w:szCs w:val="22"/>
        </w:rPr>
        <w:t>Receptores GNSS L1</w:t>
      </w:r>
      <w:bookmarkEnd w:id="28"/>
      <w:bookmarkEnd w:id="29"/>
      <w:r w:rsidRPr="000D4732">
        <w:rPr>
          <w:rFonts w:cs="Arial"/>
          <w:szCs w:val="22"/>
        </w:rPr>
        <w:t xml:space="preserve"> Navegadores</w:t>
      </w:r>
      <w:bookmarkEnd w:id="30"/>
      <w:bookmarkEnd w:id="31"/>
      <w:bookmarkEnd w:id="32"/>
    </w:p>
    <w:p w14:paraId="615B715C" w14:textId="77777777" w:rsidR="00592363" w:rsidRPr="000D4732" w:rsidRDefault="00592363" w:rsidP="00592363">
      <w:pPr>
        <w:rPr>
          <w:rFonts w:cs="Arial"/>
          <w:szCs w:val="22"/>
        </w:rPr>
      </w:pPr>
    </w:p>
    <w:p w14:paraId="0C18BD4D" w14:textId="77777777" w:rsidR="00592363" w:rsidRPr="000D4732" w:rsidRDefault="00592363" w:rsidP="00592363">
      <w:pPr>
        <w:rPr>
          <w:rFonts w:cs="Arial"/>
          <w:szCs w:val="22"/>
        </w:rPr>
      </w:pPr>
      <w:r w:rsidRPr="000D4732">
        <w:rPr>
          <w:rFonts w:cs="Arial"/>
          <w:szCs w:val="22"/>
        </w:rPr>
        <w:t xml:space="preserve">Los equipos Navegadores GNSS (L1) fueron utilizados para la navegación como apoyo en la materialización de los puntos </w:t>
      </w:r>
      <w:r w:rsidRPr="00370005">
        <w:rPr>
          <w:rFonts w:cs="Arial"/>
          <w:b/>
          <w:szCs w:val="22"/>
        </w:rPr>
        <w:t>G</w:t>
      </w:r>
      <w:r>
        <w:rPr>
          <w:rFonts w:cs="Arial"/>
          <w:b/>
          <w:szCs w:val="22"/>
        </w:rPr>
        <w:t>C</w:t>
      </w:r>
      <w:r w:rsidR="007F2C8D">
        <w:rPr>
          <w:rFonts w:cs="Arial"/>
          <w:b/>
          <w:szCs w:val="22"/>
        </w:rPr>
        <w:t xml:space="preserve">P’s </w:t>
      </w:r>
      <w:r w:rsidR="003E5513" w:rsidRPr="003E5513">
        <w:rPr>
          <w:rFonts w:cs="Arial"/>
          <w:szCs w:val="22"/>
        </w:rPr>
        <w:t>proyectados</w:t>
      </w:r>
      <w:r w:rsidR="003E5513">
        <w:rPr>
          <w:rFonts w:cs="Arial"/>
          <w:b/>
          <w:szCs w:val="22"/>
        </w:rPr>
        <w:t xml:space="preserve"> </w:t>
      </w:r>
      <w:r w:rsidR="007F2C8D" w:rsidRPr="003E5513">
        <w:rPr>
          <w:rFonts w:cs="Arial"/>
          <w:szCs w:val="22"/>
        </w:rPr>
        <w:t xml:space="preserve">y </w:t>
      </w:r>
      <w:r w:rsidR="003E5513" w:rsidRPr="003E5513">
        <w:rPr>
          <w:rFonts w:cs="Arial"/>
          <w:szCs w:val="22"/>
        </w:rPr>
        <w:t>puntos existentes</w:t>
      </w:r>
      <w:r w:rsidR="003E5513">
        <w:rPr>
          <w:rFonts w:cs="Arial"/>
          <w:szCs w:val="22"/>
        </w:rPr>
        <w:t xml:space="preserve"> </w:t>
      </w:r>
      <w:r>
        <w:rPr>
          <w:rFonts w:cs="Arial"/>
          <w:szCs w:val="22"/>
        </w:rPr>
        <w:t xml:space="preserve">del Marco de Referencia </w:t>
      </w:r>
      <w:r w:rsidR="003E5513">
        <w:rPr>
          <w:rFonts w:cs="Arial"/>
          <w:szCs w:val="22"/>
        </w:rPr>
        <w:t xml:space="preserve">diseñado </w:t>
      </w:r>
      <w:r>
        <w:rPr>
          <w:rFonts w:cs="Arial"/>
          <w:szCs w:val="22"/>
        </w:rPr>
        <w:t>en oficina y ajustado en campo.</w:t>
      </w:r>
    </w:p>
    <w:p w14:paraId="2C22F583" w14:textId="77777777" w:rsidR="00592363" w:rsidRPr="000D4732" w:rsidRDefault="00592363" w:rsidP="00592363">
      <w:pPr>
        <w:rPr>
          <w:rFonts w:cs="Arial"/>
          <w:szCs w:val="22"/>
        </w:rPr>
      </w:pPr>
    </w:p>
    <w:p w14:paraId="54316174" w14:textId="77777777" w:rsidR="00592363" w:rsidRPr="000D4732" w:rsidRDefault="00592363" w:rsidP="00592363">
      <w:pPr>
        <w:rPr>
          <w:rFonts w:cs="Arial"/>
          <w:szCs w:val="22"/>
        </w:rPr>
      </w:pPr>
      <w:r w:rsidRPr="000D4732">
        <w:rPr>
          <w:rFonts w:cs="Arial"/>
          <w:szCs w:val="22"/>
        </w:rPr>
        <w:t>Los receptores GNSS L1 tipo navegadores, no se calibran y no requieren de certificado de buen funcionamiento pues no generan en el proyecto información de precisión, solo sirven de guía y apoyo al personal de campo.</w:t>
      </w:r>
    </w:p>
    <w:p w14:paraId="05748832" w14:textId="77777777" w:rsidR="00592363" w:rsidRPr="000D4732" w:rsidRDefault="00592363" w:rsidP="00592363">
      <w:pPr>
        <w:rPr>
          <w:rFonts w:cs="Arial"/>
          <w:szCs w:val="22"/>
        </w:rPr>
      </w:pPr>
    </w:p>
    <w:p w14:paraId="62998C9A" w14:textId="77777777" w:rsidR="00592363" w:rsidRDefault="00592363" w:rsidP="00592363">
      <w:pPr>
        <w:rPr>
          <w:rFonts w:cs="Arial"/>
          <w:szCs w:val="22"/>
        </w:rPr>
      </w:pPr>
      <w:r w:rsidRPr="000D4732">
        <w:rPr>
          <w:rFonts w:cs="Arial"/>
          <w:szCs w:val="22"/>
        </w:rPr>
        <w:t>A continuación, se describen las características de los receptores anteriormente mencionados.</w:t>
      </w:r>
    </w:p>
    <w:p w14:paraId="37B3D0C1" w14:textId="77777777" w:rsidR="00592363" w:rsidRDefault="00592363" w:rsidP="00592363">
      <w:pPr>
        <w:rPr>
          <w:rFonts w:cs="Arial"/>
          <w:szCs w:val="22"/>
        </w:rPr>
      </w:pPr>
    </w:p>
    <w:p w14:paraId="085C49AB" w14:textId="77777777" w:rsidR="00592363" w:rsidRDefault="00592363" w:rsidP="00592363">
      <w:pPr>
        <w:rPr>
          <w:rFonts w:cs="Arial"/>
          <w:szCs w:val="22"/>
        </w:rPr>
      </w:pPr>
      <w:r w:rsidRPr="003713C4">
        <w:rPr>
          <w:rFonts w:cs="Arial"/>
          <w:noProof/>
          <w:lang w:eastAsia="es-CO"/>
        </w:rPr>
        <mc:AlternateContent>
          <mc:Choice Requires="wpg">
            <w:drawing>
              <wp:anchor distT="0" distB="0" distL="114300" distR="114300" simplePos="0" relativeHeight="252052992" behindDoc="0" locked="0" layoutInCell="1" allowOverlap="1" wp14:anchorId="73AE2528" wp14:editId="7AD45B33">
                <wp:simplePos x="0" y="0"/>
                <wp:positionH relativeFrom="column">
                  <wp:posOffset>0</wp:posOffset>
                </wp:positionH>
                <wp:positionV relativeFrom="paragraph">
                  <wp:posOffset>157480</wp:posOffset>
                </wp:positionV>
                <wp:extent cx="5998845" cy="3969385"/>
                <wp:effectExtent l="0" t="0" r="1905" b="0"/>
                <wp:wrapSquare wrapText="bothSides"/>
                <wp:docPr id="289" name="Grupo 289" descr="P308#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8845" cy="3969385"/>
                          <a:chOff x="0" y="0"/>
                          <a:chExt cx="5852160" cy="4367604"/>
                        </a:xfrm>
                      </wpg:grpSpPr>
                      <pic:pic xmlns:pic="http://schemas.openxmlformats.org/drawingml/2006/picture">
                        <pic:nvPicPr>
                          <pic:cNvPr id="291" name="Imagen 44"/>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852160" cy="4367604"/>
                          </a:xfrm>
                          <a:prstGeom prst="rect">
                            <a:avLst/>
                          </a:prstGeom>
                        </pic:spPr>
                      </pic:pic>
                      <pic:pic xmlns:pic="http://schemas.openxmlformats.org/drawingml/2006/picture">
                        <pic:nvPicPr>
                          <pic:cNvPr id="292" name="Imagen 5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4528970" y="2969110"/>
                            <a:ext cx="1021976" cy="1333948"/>
                          </a:xfrm>
                          <a:prstGeom prst="rect">
                            <a:avLst/>
                          </a:prstGeom>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039FEE7" id="Grupo 289" o:spid="_x0000_s1026" alt="P308#y1" style="position:absolute;margin-left:0;margin-top:12.4pt;width:472.35pt;height:312.55pt;z-index:252052992" coordsize="58521,43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">
                <v:shape id="Imagen 44" o:spid="_x0000_s1027" type="#_x0000_t75" style="position:absolute;width:58521;height:43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">
                  <v:imagedata r:id="rId36" o:title=""/>
                  <v:path arrowok="t"/>
                </v:shape>
                <v:shape id="Imagen 52" o:spid="_x0000_s1028" type="#_x0000_t75" style="position:absolute;left:45289;top:29691;width:10220;height:13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">
                  <v:imagedata r:id="rId37" o:title=""/>
                  <v:path arrowok="t"/>
                </v:shape>
                <w10:wrap type="square"/>
              </v:group>
            </w:pict>
          </mc:Fallback>
        </mc:AlternateContent>
      </w:r>
    </w:p>
    <w:p w14:paraId="5782D885" w14:textId="52EA45F3" w:rsidR="00592363" w:rsidRPr="000D4732" w:rsidRDefault="00E42878" w:rsidP="00592363">
      <w:pPr>
        <w:pStyle w:val="Graficas"/>
      </w:pPr>
      <w:bookmarkStart w:id="33" w:name="_Toc365561601"/>
      <w:bookmarkStart w:id="34" w:name="_Toc52271884"/>
      <w:bookmarkStart w:id="35" w:name="_Toc67648921"/>
      <w:r w:rsidRPr="002D1180">
        <w:rPr>
          <w:rStyle w:val="GraficasCar"/>
          <w:b/>
          <w:szCs w:val="22"/>
        </w:rPr>
        <w:t xml:space="preserve">Figura </w:t>
      </w:r>
      <w:r w:rsidRPr="002D1180">
        <w:rPr>
          <w:rStyle w:val="GraficasCar"/>
          <w:b/>
          <w:szCs w:val="22"/>
        </w:rPr>
        <w:fldChar w:fldCharType="begin"/>
      </w:r>
      <w:r w:rsidRPr="002D1180">
        <w:rPr>
          <w:rStyle w:val="GraficasCar"/>
          <w:b/>
          <w:szCs w:val="22"/>
        </w:rPr>
        <w:instrText xml:space="preserve"> SEQ Figura \* ARABIC </w:instrText>
      </w:r>
      <w:r w:rsidRPr="002D1180">
        <w:rPr>
          <w:rStyle w:val="GraficasCar"/>
          <w:b/>
          <w:szCs w:val="22"/>
        </w:rPr>
        <w:fldChar w:fldCharType="separate"/>
      </w:r>
      <w:r w:rsidR="005F0EC0">
        <w:rPr>
          <w:rStyle w:val="GraficasCar"/>
          <w:b/>
          <w:noProof/>
          <w:szCs w:val="22"/>
        </w:rPr>
        <w:t>4</w:t>
      </w:r>
      <w:r w:rsidRPr="002D1180">
        <w:rPr>
          <w:rStyle w:val="GraficasCar"/>
          <w:b/>
          <w:szCs w:val="22"/>
        </w:rPr>
        <w:fldChar w:fldCharType="end"/>
      </w:r>
      <w:r w:rsidRPr="000D4732">
        <w:rPr>
          <w:rStyle w:val="GraficasCar"/>
          <w:b/>
          <w:szCs w:val="22"/>
        </w:rPr>
        <w:t>.</w:t>
      </w:r>
      <w:r w:rsidRPr="00921BBA">
        <w:rPr>
          <w:rStyle w:val="GraficasCar"/>
          <w:b/>
        </w:rPr>
        <w:t xml:space="preserve"> </w:t>
      </w:r>
      <w:r w:rsidR="00592363">
        <w:rPr>
          <w:rStyle w:val="GraficasCar"/>
          <w:b/>
          <w:szCs w:val="22"/>
        </w:rPr>
        <w:t xml:space="preserve">Especificaciones </w:t>
      </w:r>
      <w:r w:rsidR="00592363" w:rsidRPr="000D4732">
        <w:rPr>
          <w:rStyle w:val="GraficasCar"/>
          <w:b/>
          <w:szCs w:val="22"/>
        </w:rPr>
        <w:t xml:space="preserve">Receptor GNSS Promark™ </w:t>
      </w:r>
      <w:bookmarkEnd w:id="33"/>
      <w:r w:rsidR="00592363">
        <w:rPr>
          <w:rStyle w:val="GraficasCar"/>
          <w:b/>
          <w:szCs w:val="22"/>
        </w:rPr>
        <w:t>20</w:t>
      </w:r>
      <w:bookmarkEnd w:id="34"/>
      <w:bookmarkEnd w:id="35"/>
    </w:p>
    <w:p w14:paraId="51B95762" w14:textId="77777777" w:rsidR="00592363" w:rsidRPr="00E42878" w:rsidRDefault="00592363" w:rsidP="00592363">
      <w:pPr>
        <w:jc w:val="left"/>
        <w:rPr>
          <w:rFonts w:cs="Arial"/>
          <w:szCs w:val="22"/>
          <w:lang w:val="es-ES_tradnl"/>
        </w:rPr>
      </w:pPr>
      <w:bookmarkStart w:id="36" w:name="_Toc362604032"/>
      <w:bookmarkStart w:id="37" w:name="_Toc345489448"/>
      <w:bookmarkStart w:id="38" w:name="_Toc365561539"/>
    </w:p>
    <w:p w14:paraId="4E5A281D" w14:textId="77777777" w:rsidR="00592363" w:rsidRDefault="00592363" w:rsidP="00592363">
      <w:pPr>
        <w:jc w:val="left"/>
        <w:rPr>
          <w:rFonts w:cs="Arial"/>
          <w:szCs w:val="22"/>
        </w:rPr>
      </w:pPr>
      <w:r>
        <w:rPr>
          <w:rFonts w:cs="Arial"/>
          <w:szCs w:val="22"/>
        </w:rPr>
        <w:br w:type="page"/>
      </w:r>
    </w:p>
    <w:p w14:paraId="73C1AE62" w14:textId="77777777" w:rsidR="00592363" w:rsidRPr="000D4732" w:rsidRDefault="00592363" w:rsidP="00592363">
      <w:pPr>
        <w:pStyle w:val="Ttulo3"/>
        <w:spacing w:before="0" w:after="0"/>
        <w:rPr>
          <w:rFonts w:cs="Arial"/>
          <w:szCs w:val="22"/>
        </w:rPr>
      </w:pPr>
      <w:bookmarkStart w:id="39" w:name="_Toc52271838"/>
      <w:bookmarkStart w:id="40" w:name="_Toc67648873"/>
      <w:r w:rsidRPr="000D4732">
        <w:rPr>
          <w:rFonts w:cs="Arial"/>
          <w:szCs w:val="22"/>
        </w:rPr>
        <w:lastRenderedPageBreak/>
        <w:t>Receptores GN</w:t>
      </w:r>
      <w:bookmarkEnd w:id="36"/>
      <w:bookmarkEnd w:id="37"/>
      <w:bookmarkEnd w:id="38"/>
      <w:r w:rsidRPr="000D4732">
        <w:rPr>
          <w:rFonts w:cs="Arial"/>
          <w:szCs w:val="22"/>
        </w:rPr>
        <w:t>SS L2</w:t>
      </w:r>
      <w:bookmarkEnd w:id="39"/>
      <w:bookmarkEnd w:id="40"/>
    </w:p>
    <w:p w14:paraId="684BDB3D" w14:textId="77777777" w:rsidR="00592363" w:rsidRPr="000D4732" w:rsidRDefault="00592363" w:rsidP="00592363">
      <w:pPr>
        <w:rPr>
          <w:rFonts w:cs="Arial"/>
          <w:szCs w:val="22"/>
        </w:rPr>
      </w:pPr>
    </w:p>
    <w:p w14:paraId="412693E5" w14:textId="77777777" w:rsidR="00592363" w:rsidRDefault="00592363" w:rsidP="00592363">
      <w:pPr>
        <w:rPr>
          <w:rFonts w:cs="Arial"/>
          <w:szCs w:val="22"/>
        </w:rPr>
      </w:pPr>
      <w:r w:rsidRPr="000D4732">
        <w:rPr>
          <w:rFonts w:cs="Arial"/>
          <w:szCs w:val="22"/>
        </w:rPr>
        <w:t xml:space="preserve">Los receptores GNSS tipo doble frecuencia (L2), fueron utilizados para Geo-referenciar los puntos </w:t>
      </w:r>
      <w:r>
        <w:rPr>
          <w:rFonts w:cs="Arial"/>
          <w:szCs w:val="22"/>
        </w:rPr>
        <w:t xml:space="preserve">del Marco de Referencia </w:t>
      </w:r>
      <w:r w:rsidRPr="000D4732">
        <w:rPr>
          <w:rFonts w:cs="Arial"/>
          <w:szCs w:val="22"/>
        </w:rPr>
        <w:t xml:space="preserve">denominados </w:t>
      </w:r>
      <w:r w:rsidR="000C5C3D" w:rsidRPr="00370005">
        <w:rPr>
          <w:rFonts w:cs="Arial"/>
          <w:b/>
          <w:szCs w:val="22"/>
        </w:rPr>
        <w:t>G</w:t>
      </w:r>
      <w:r w:rsidR="000C5C3D">
        <w:rPr>
          <w:rFonts w:cs="Arial"/>
          <w:b/>
          <w:szCs w:val="22"/>
        </w:rPr>
        <w:t>P</w:t>
      </w:r>
      <w:r w:rsidR="003E5513">
        <w:rPr>
          <w:rFonts w:cs="Arial"/>
          <w:b/>
          <w:szCs w:val="22"/>
        </w:rPr>
        <w:t>S</w:t>
      </w:r>
      <w:r w:rsidR="000C5C3D">
        <w:rPr>
          <w:rFonts w:cs="Arial"/>
          <w:b/>
          <w:szCs w:val="22"/>
        </w:rPr>
        <w:t>’s</w:t>
      </w:r>
      <w:r w:rsidR="000C5C3D" w:rsidRPr="000C5C3D">
        <w:rPr>
          <w:rFonts w:cs="Arial"/>
          <w:szCs w:val="22"/>
        </w:rPr>
        <w:t xml:space="preserve"> y</w:t>
      </w:r>
      <w:r w:rsidR="000C5C3D">
        <w:rPr>
          <w:rFonts w:cs="Arial"/>
          <w:b/>
          <w:szCs w:val="22"/>
        </w:rPr>
        <w:t xml:space="preserve"> </w:t>
      </w:r>
      <w:r w:rsidR="003E5513">
        <w:rPr>
          <w:rFonts w:cs="Arial"/>
          <w:b/>
          <w:szCs w:val="22"/>
        </w:rPr>
        <w:t>otros</w:t>
      </w:r>
      <w:r w:rsidR="0051266C">
        <w:rPr>
          <w:rFonts w:cs="Arial"/>
          <w:szCs w:val="22"/>
        </w:rPr>
        <w:t xml:space="preserve">. </w:t>
      </w:r>
    </w:p>
    <w:p w14:paraId="00047EC7" w14:textId="77777777" w:rsidR="0051266C" w:rsidRPr="000D4732" w:rsidRDefault="0051266C" w:rsidP="00592363">
      <w:pPr>
        <w:rPr>
          <w:rFonts w:cs="Arial"/>
          <w:szCs w:val="22"/>
        </w:rPr>
      </w:pPr>
    </w:p>
    <w:p w14:paraId="47804FD1" w14:textId="77777777" w:rsidR="00592363" w:rsidRPr="002F555F" w:rsidRDefault="00592363" w:rsidP="00592363">
      <w:pPr>
        <w:rPr>
          <w:rFonts w:cs="Arial"/>
          <w:szCs w:val="22"/>
        </w:rPr>
      </w:pPr>
      <w:r w:rsidRPr="000D4732">
        <w:rPr>
          <w:rFonts w:cs="Arial"/>
          <w:szCs w:val="22"/>
        </w:rPr>
        <w:t xml:space="preserve">Los anteriores equipos no se calibran, pero debido a que, si producen información de precisión en el proyecto, se acostumbra a generar por parte del distribuidor o representante de la marca en el país, un certificado de buen funcionamiento. </w:t>
      </w:r>
      <w:r w:rsidRPr="002F555F">
        <w:rPr>
          <w:rFonts w:cs="Arial"/>
          <w:szCs w:val="22"/>
        </w:rPr>
        <w:t>Los certificados de verificación de buen funcionamiento de estos equipos, así como los parámetros de antena se encuentran en el medio digital adjunto al presente informe</w:t>
      </w:r>
      <w:r>
        <w:rPr>
          <w:rFonts w:cs="Arial"/>
          <w:szCs w:val="22"/>
        </w:rPr>
        <w:t>.</w:t>
      </w:r>
    </w:p>
    <w:p w14:paraId="2082CF42" w14:textId="77777777" w:rsidR="00592363" w:rsidRDefault="00592363" w:rsidP="00592363">
      <w:pPr>
        <w:rPr>
          <w:rFonts w:cs="Arial"/>
          <w:color w:val="4F81BD" w:themeColor="accent1"/>
          <w:sz w:val="18"/>
          <w:szCs w:val="18"/>
        </w:rPr>
      </w:pPr>
    </w:p>
    <w:p w14:paraId="5555DF82" w14:textId="77777777" w:rsidR="00592363" w:rsidRDefault="00592363" w:rsidP="00592363">
      <w:pPr>
        <w:rPr>
          <w:rFonts w:cs="Arial"/>
          <w:szCs w:val="22"/>
        </w:rPr>
      </w:pPr>
      <w:r w:rsidRPr="002F555F">
        <w:rPr>
          <w:rFonts w:cs="Arial"/>
          <w:szCs w:val="22"/>
        </w:rPr>
        <w:t>A continuación, se describen</w:t>
      </w:r>
      <w:r w:rsidRPr="000D4732">
        <w:rPr>
          <w:rFonts w:cs="Arial"/>
          <w:szCs w:val="22"/>
        </w:rPr>
        <w:t xml:space="preserve"> las características de los receptores anteriormente mencionados.</w:t>
      </w:r>
    </w:p>
    <w:p w14:paraId="5A6C5178" w14:textId="77777777" w:rsidR="00592363" w:rsidRDefault="00592363" w:rsidP="00592363">
      <w:pPr>
        <w:rPr>
          <w:rFonts w:cs="Arial"/>
          <w:noProof/>
          <w:szCs w:val="22"/>
          <w:lang w:eastAsia="es-CO"/>
        </w:rPr>
      </w:pPr>
    </w:p>
    <w:p w14:paraId="087E613B" w14:textId="77777777" w:rsidR="00592363" w:rsidRDefault="00592363" w:rsidP="00592363">
      <w:pPr>
        <w:jc w:val="center"/>
        <w:rPr>
          <w:rFonts w:cs="Arial"/>
          <w:szCs w:val="22"/>
        </w:rPr>
      </w:pPr>
      <w:r w:rsidRPr="000D4732">
        <w:rPr>
          <w:rFonts w:cs="Arial"/>
          <w:noProof/>
          <w:szCs w:val="22"/>
          <w:lang w:eastAsia="es-CO"/>
        </w:rPr>
        <w:drawing>
          <wp:inline distT="0" distB="0" distL="0" distR="0" wp14:anchorId="3FBBB47B" wp14:editId="1F079D64">
            <wp:extent cx="5222240" cy="3789867"/>
            <wp:effectExtent l="0" t="0" r="0" b="1270"/>
            <wp:docPr id="293" name="Imagen 293" descr="P3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32750" cy="3797494"/>
                    </a:xfrm>
                    <a:prstGeom prst="rect">
                      <a:avLst/>
                    </a:prstGeom>
                    <a:noFill/>
                    <a:ln>
                      <a:noFill/>
                    </a:ln>
                  </pic:spPr>
                </pic:pic>
              </a:graphicData>
            </a:graphic>
          </wp:inline>
        </w:drawing>
      </w:r>
    </w:p>
    <w:p w14:paraId="7364D8D7" w14:textId="77777777" w:rsidR="00592363" w:rsidRDefault="00592363" w:rsidP="00592363">
      <w:pPr>
        <w:rPr>
          <w:rFonts w:cs="Arial"/>
          <w:szCs w:val="22"/>
        </w:rPr>
      </w:pPr>
    </w:p>
    <w:p w14:paraId="7EDFAA16" w14:textId="64042F3B" w:rsidR="00592363" w:rsidRPr="00921BBA" w:rsidRDefault="00592363" w:rsidP="00592363">
      <w:pPr>
        <w:pStyle w:val="Graficas"/>
        <w:rPr>
          <w:rStyle w:val="GraficasCar"/>
          <w:b/>
        </w:rPr>
      </w:pPr>
      <w:bookmarkStart w:id="41" w:name="_Toc52271885"/>
      <w:bookmarkStart w:id="42" w:name="_Toc67648922"/>
      <w:r w:rsidRPr="002D1180">
        <w:rPr>
          <w:rStyle w:val="GraficasCar"/>
          <w:b/>
          <w:szCs w:val="22"/>
        </w:rPr>
        <w:t xml:space="preserve">Figura </w:t>
      </w:r>
      <w:r w:rsidRPr="002D1180">
        <w:rPr>
          <w:rStyle w:val="GraficasCar"/>
          <w:b/>
          <w:szCs w:val="22"/>
        </w:rPr>
        <w:fldChar w:fldCharType="begin"/>
      </w:r>
      <w:r w:rsidRPr="002D1180">
        <w:rPr>
          <w:rStyle w:val="GraficasCar"/>
          <w:b/>
          <w:szCs w:val="22"/>
        </w:rPr>
        <w:instrText xml:space="preserve"> SEQ Figura \* ARABIC </w:instrText>
      </w:r>
      <w:r w:rsidRPr="002D1180">
        <w:rPr>
          <w:rStyle w:val="GraficasCar"/>
          <w:b/>
          <w:szCs w:val="22"/>
        </w:rPr>
        <w:fldChar w:fldCharType="separate"/>
      </w:r>
      <w:r w:rsidR="005F0EC0">
        <w:rPr>
          <w:rStyle w:val="GraficasCar"/>
          <w:b/>
          <w:noProof/>
          <w:szCs w:val="22"/>
        </w:rPr>
        <w:t>5</w:t>
      </w:r>
      <w:r w:rsidRPr="002D1180">
        <w:rPr>
          <w:rStyle w:val="GraficasCar"/>
          <w:b/>
          <w:szCs w:val="22"/>
        </w:rPr>
        <w:fldChar w:fldCharType="end"/>
      </w:r>
      <w:r w:rsidRPr="000D4732">
        <w:rPr>
          <w:rStyle w:val="GraficasCar"/>
          <w:b/>
          <w:szCs w:val="22"/>
        </w:rPr>
        <w:t xml:space="preserve">. </w:t>
      </w:r>
      <w:r w:rsidRPr="00921BBA">
        <w:rPr>
          <w:rStyle w:val="GraficasCar"/>
          <w:b/>
        </w:rPr>
        <w:t>Especificaciones Antena GNSS Hemisphere S320</w:t>
      </w:r>
      <w:bookmarkEnd w:id="41"/>
      <w:bookmarkEnd w:id="42"/>
    </w:p>
    <w:p w14:paraId="658D031A" w14:textId="77777777" w:rsidR="00592363" w:rsidRPr="00D41AFE" w:rsidRDefault="00592363" w:rsidP="00592363">
      <w:pPr>
        <w:rPr>
          <w:rFonts w:cs="Arial"/>
          <w:szCs w:val="22"/>
          <w:lang w:val="es-ES_tradnl"/>
        </w:rPr>
      </w:pPr>
    </w:p>
    <w:p w14:paraId="6DBCF90C" w14:textId="77777777" w:rsidR="00592363" w:rsidRDefault="00592363" w:rsidP="00592363">
      <w:pPr>
        <w:rPr>
          <w:rFonts w:cs="Arial"/>
          <w:szCs w:val="22"/>
        </w:rPr>
      </w:pPr>
    </w:p>
    <w:p w14:paraId="05AB4430" w14:textId="77777777" w:rsidR="00592363" w:rsidRPr="000D4732" w:rsidRDefault="00592363" w:rsidP="00592363">
      <w:pPr>
        <w:jc w:val="center"/>
        <w:rPr>
          <w:rFonts w:cs="Arial"/>
          <w:szCs w:val="22"/>
        </w:rPr>
      </w:pPr>
    </w:p>
    <w:p w14:paraId="16639E9C" w14:textId="77777777" w:rsidR="00592363" w:rsidRPr="000D4732" w:rsidRDefault="00592363" w:rsidP="00592363">
      <w:pPr>
        <w:rPr>
          <w:rFonts w:cs="Arial"/>
          <w:b/>
          <w:bCs/>
          <w:szCs w:val="22"/>
        </w:rPr>
      </w:pPr>
    </w:p>
    <w:p w14:paraId="06C890DB" w14:textId="77777777" w:rsidR="00592363" w:rsidRPr="00921BBA" w:rsidRDefault="00592363" w:rsidP="00592363">
      <w:pPr>
        <w:pStyle w:val="Graficas"/>
        <w:rPr>
          <w:rStyle w:val="GraficasCar"/>
          <w:b/>
        </w:rPr>
      </w:pPr>
    </w:p>
    <w:p w14:paraId="5769CE4A" w14:textId="77777777" w:rsidR="00592363" w:rsidRDefault="0051266C" w:rsidP="00592363">
      <w:pPr>
        <w:jc w:val="center"/>
        <w:rPr>
          <w:rFonts w:cs="Arial"/>
          <w:szCs w:val="22"/>
        </w:rPr>
      </w:pPr>
      <w:r>
        <w:rPr>
          <w:rFonts w:cs="Arial"/>
          <w:b/>
          <w:bCs/>
          <w:noProof/>
          <w:szCs w:val="22"/>
          <w:lang w:eastAsia="es-CO"/>
        </w:rPr>
        <w:lastRenderedPageBreak/>
        <w:drawing>
          <wp:anchor distT="0" distB="0" distL="114300" distR="114300" simplePos="0" relativeHeight="252054016" behindDoc="0" locked="0" layoutInCell="1" allowOverlap="1" wp14:anchorId="022DBC7B" wp14:editId="2FA4622C">
            <wp:simplePos x="0" y="0"/>
            <wp:positionH relativeFrom="column">
              <wp:posOffset>2307290</wp:posOffset>
            </wp:positionH>
            <wp:positionV relativeFrom="paragraph">
              <wp:posOffset>1491220</wp:posOffset>
            </wp:positionV>
            <wp:extent cx="806450" cy="617855"/>
            <wp:effectExtent l="0" t="0" r="0" b="0"/>
            <wp:wrapNone/>
            <wp:docPr id="241" name="Imagen 241" descr="P32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n 241"/>
                    <pic:cNvPicPr>
                      <a:picLocks noChangeAspect="1"/>
                    </pic:cNvPicPr>
                  </pic:nvPicPr>
                  <pic:blipFill>
                    <a:blip r:embed="rId39" cstate="print">
                      <a:extLst>
                        <a:ext uri="{28A0092B-C50C-407E-A947-70E740481C1C}">
                          <a14:useLocalDpi xmlns:a14="http://schemas.microsoft.com/office/drawing/2010/main" val="0"/>
                        </a:ext>
                      </a:extLst>
                    </a:blip>
                    <a:srcRect l="-182" t="-235" r="-182" b="-235"/>
                    <a:stretch>
                      <a:fillRect/>
                    </a:stretch>
                  </pic:blipFill>
                  <pic:spPr bwMode="auto">
                    <a:xfrm>
                      <a:off x="0" y="0"/>
                      <a:ext cx="806450" cy="6178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592363" w:rsidRPr="00DD6A9C">
        <w:rPr>
          <w:noProof/>
          <w:szCs w:val="22"/>
          <w:lang w:eastAsia="es-CO"/>
        </w:rPr>
        <w:drawing>
          <wp:inline distT="0" distB="0" distL="0" distR="0" wp14:anchorId="50570143" wp14:editId="34D83890">
            <wp:extent cx="5971540" cy="5700106"/>
            <wp:effectExtent l="19050" t="19050" r="10160" b="15240"/>
            <wp:docPr id="51" name="Imagen 51" descr="P3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0"/>
                    <pic:cNvPicPr>
                      <a:picLocks noChangeAspect="1" noChangeArrowheads="1"/>
                    </pic:cNvPicPr>
                  </pic:nvPicPr>
                  <pic:blipFill>
                    <a:blip r:embed="rId40">
                      <a:extLst>
                        <a:ext uri="{28A0092B-C50C-407E-A947-70E740481C1C}">
                          <a14:useLocalDpi xmlns:a14="http://schemas.microsoft.com/office/drawing/2010/main" val="0"/>
                        </a:ext>
                      </a:extLst>
                    </a:blip>
                    <a:srcRect l="-230" t="-237" r="-230" b="-237"/>
                    <a:stretch>
                      <a:fillRect/>
                    </a:stretch>
                  </pic:blipFill>
                  <pic:spPr bwMode="auto">
                    <a:xfrm>
                      <a:off x="0" y="0"/>
                      <a:ext cx="5971540" cy="5700106"/>
                    </a:xfrm>
                    <a:prstGeom prst="rect">
                      <a:avLst/>
                    </a:prstGeom>
                    <a:solidFill>
                      <a:srgbClr val="FFFFFF"/>
                    </a:solidFill>
                    <a:ln w="3175" cmpd="sng">
                      <a:solidFill>
                        <a:srgbClr val="000000"/>
                      </a:solidFill>
                      <a:miter lim="800000"/>
                      <a:headEnd/>
                      <a:tailEnd/>
                    </a:ln>
                    <a:effectLst/>
                  </pic:spPr>
                </pic:pic>
              </a:graphicData>
            </a:graphic>
          </wp:inline>
        </w:drawing>
      </w:r>
    </w:p>
    <w:p w14:paraId="111BD795" w14:textId="77777777" w:rsidR="00592363" w:rsidRDefault="00592363" w:rsidP="00592363">
      <w:pPr>
        <w:rPr>
          <w:rFonts w:cs="Arial"/>
          <w:szCs w:val="22"/>
        </w:rPr>
      </w:pPr>
    </w:p>
    <w:p w14:paraId="742A3BC7" w14:textId="61D90844" w:rsidR="00592363" w:rsidRPr="009C21A5" w:rsidRDefault="00592363" w:rsidP="00592363">
      <w:pPr>
        <w:pStyle w:val="Graficas"/>
        <w:rPr>
          <w:rStyle w:val="GraficasCar"/>
        </w:rPr>
      </w:pPr>
      <w:bookmarkStart w:id="43" w:name="_Toc52271886"/>
      <w:bookmarkStart w:id="44" w:name="_Toc67648923"/>
      <w:r w:rsidRPr="002D1180">
        <w:rPr>
          <w:rStyle w:val="GraficasCar"/>
          <w:b/>
          <w:szCs w:val="22"/>
        </w:rPr>
        <w:t xml:space="preserve">Figura </w:t>
      </w:r>
      <w:r w:rsidRPr="002D1180">
        <w:rPr>
          <w:rStyle w:val="GraficasCar"/>
          <w:b/>
          <w:szCs w:val="22"/>
        </w:rPr>
        <w:fldChar w:fldCharType="begin"/>
      </w:r>
      <w:r w:rsidRPr="002D1180">
        <w:rPr>
          <w:rStyle w:val="GraficasCar"/>
          <w:b/>
          <w:szCs w:val="22"/>
        </w:rPr>
        <w:instrText xml:space="preserve"> SEQ Figura \* ARABIC </w:instrText>
      </w:r>
      <w:r w:rsidRPr="002D1180">
        <w:rPr>
          <w:rStyle w:val="GraficasCar"/>
          <w:b/>
          <w:szCs w:val="22"/>
        </w:rPr>
        <w:fldChar w:fldCharType="separate"/>
      </w:r>
      <w:r w:rsidR="005F0EC0">
        <w:rPr>
          <w:rStyle w:val="GraficasCar"/>
          <w:b/>
          <w:noProof/>
          <w:szCs w:val="22"/>
        </w:rPr>
        <w:t>6</w:t>
      </w:r>
      <w:r w:rsidRPr="002D1180">
        <w:rPr>
          <w:rStyle w:val="GraficasCar"/>
          <w:b/>
          <w:szCs w:val="22"/>
        </w:rPr>
        <w:fldChar w:fldCharType="end"/>
      </w:r>
      <w:r w:rsidRPr="000D4732">
        <w:rPr>
          <w:rStyle w:val="GraficasCar"/>
          <w:b/>
          <w:szCs w:val="22"/>
        </w:rPr>
        <w:t>.</w:t>
      </w:r>
      <w:r w:rsidRPr="00921BBA">
        <w:rPr>
          <w:rStyle w:val="GraficasCar"/>
          <w:b/>
        </w:rPr>
        <w:t xml:space="preserve"> Especificaciones Antena </w:t>
      </w:r>
      <w:r w:rsidRPr="00040531">
        <w:rPr>
          <w:rStyle w:val="GraficasCar"/>
          <w:b/>
        </w:rPr>
        <w:t>GNSS Hemisphere S321</w:t>
      </w:r>
      <w:bookmarkEnd w:id="43"/>
      <w:bookmarkEnd w:id="44"/>
    </w:p>
    <w:p w14:paraId="13443A88" w14:textId="77777777" w:rsidR="00592363" w:rsidRDefault="00592363" w:rsidP="00592363">
      <w:pPr>
        <w:pStyle w:val="Ttulo3"/>
        <w:numPr>
          <w:ilvl w:val="0"/>
          <w:numId w:val="0"/>
        </w:numPr>
        <w:spacing w:before="0" w:after="0"/>
        <w:ind w:left="720" w:hanging="720"/>
        <w:rPr>
          <w:rFonts w:cs="Arial"/>
          <w:szCs w:val="22"/>
        </w:rPr>
      </w:pPr>
    </w:p>
    <w:p w14:paraId="3B8622FC" w14:textId="77777777" w:rsidR="00592363" w:rsidRDefault="00592363" w:rsidP="00592363"/>
    <w:p w14:paraId="23F90480" w14:textId="77777777" w:rsidR="00592363" w:rsidRDefault="00592363" w:rsidP="00592363"/>
    <w:p w14:paraId="232E6C02" w14:textId="77777777" w:rsidR="00592363" w:rsidRDefault="00592363" w:rsidP="00592363"/>
    <w:p w14:paraId="46F24378" w14:textId="77777777" w:rsidR="00592363" w:rsidRDefault="00592363" w:rsidP="00592363"/>
    <w:p w14:paraId="57133C04" w14:textId="77777777" w:rsidR="008D4602" w:rsidRDefault="008D4602" w:rsidP="00592363"/>
    <w:p w14:paraId="17F25519" w14:textId="77777777" w:rsidR="008D4602" w:rsidRDefault="008D4602" w:rsidP="00592363"/>
    <w:p w14:paraId="46B76C49" w14:textId="77777777" w:rsidR="00592363" w:rsidRPr="00592363" w:rsidRDefault="00592363" w:rsidP="00592363"/>
    <w:p w14:paraId="05C1FBF3" w14:textId="77777777" w:rsidR="00592363" w:rsidRDefault="00592363" w:rsidP="00592363"/>
    <w:p w14:paraId="7DEB3B11" w14:textId="77777777" w:rsidR="008D4602" w:rsidRDefault="008D4602" w:rsidP="008D4602">
      <w:pPr>
        <w:pStyle w:val="Ttulo3"/>
        <w:numPr>
          <w:ilvl w:val="0"/>
          <w:numId w:val="0"/>
        </w:numPr>
        <w:spacing w:before="0" w:after="0"/>
        <w:ind w:left="720"/>
        <w:rPr>
          <w:rFonts w:cs="Arial"/>
          <w:szCs w:val="22"/>
        </w:rPr>
      </w:pPr>
    </w:p>
    <w:p w14:paraId="4445F84E" w14:textId="77777777" w:rsidR="008D4602" w:rsidRPr="00CC3673" w:rsidRDefault="008D4602" w:rsidP="008D4602">
      <w:pPr>
        <w:pStyle w:val="Ttulo3"/>
        <w:spacing w:before="0" w:after="0"/>
        <w:rPr>
          <w:rFonts w:cs="Arial"/>
          <w:szCs w:val="22"/>
        </w:rPr>
      </w:pPr>
      <w:bookmarkStart w:id="45" w:name="_Toc34666509"/>
      <w:bookmarkStart w:id="46" w:name="_Toc38022799"/>
      <w:bookmarkStart w:id="47" w:name="_Toc49327080"/>
      <w:bookmarkStart w:id="48" w:name="_Toc66356628"/>
      <w:bookmarkStart w:id="49" w:name="_Toc67648874"/>
      <w:r w:rsidRPr="00CC3673">
        <w:rPr>
          <w:rFonts w:cs="Arial"/>
          <w:szCs w:val="22"/>
        </w:rPr>
        <w:t>Nivel electrónico</w:t>
      </w:r>
      <w:bookmarkEnd w:id="45"/>
      <w:bookmarkEnd w:id="46"/>
      <w:bookmarkEnd w:id="47"/>
      <w:bookmarkEnd w:id="48"/>
      <w:bookmarkEnd w:id="49"/>
    </w:p>
    <w:p w14:paraId="4B53AF5D" w14:textId="77777777" w:rsidR="008D4602" w:rsidRDefault="008D4602" w:rsidP="008D4602"/>
    <w:p w14:paraId="647B5342" w14:textId="77777777" w:rsidR="008D4602" w:rsidRDefault="008D4602" w:rsidP="008D4602">
      <w:pPr>
        <w:ind w:right="-28"/>
      </w:pPr>
      <w:r w:rsidRPr="00084731">
        <w:t>Estos equipos de alta precisión, se utilizaron en el proyecto para obtener las cota</w:t>
      </w:r>
      <w:r>
        <w:t>s</w:t>
      </w:r>
      <w:r w:rsidRPr="00084731">
        <w:t xml:space="preserve"> o elevacion</w:t>
      </w:r>
      <w:r>
        <w:t>es</w:t>
      </w:r>
      <w:r w:rsidRPr="00084731">
        <w:t xml:space="preserve"> geométrica</w:t>
      </w:r>
      <w:r>
        <w:t>s en todos los puntos del marco de referencia del proyecto, su uso es electrónico no óptico.</w:t>
      </w:r>
    </w:p>
    <w:p w14:paraId="6A35E7F6" w14:textId="77777777" w:rsidR="008D4602" w:rsidRDefault="008D4602" w:rsidP="008D4602">
      <w:pPr>
        <w:ind w:right="-28"/>
      </w:pPr>
    </w:p>
    <w:p w14:paraId="3110B22B" w14:textId="77777777" w:rsidR="008D4602" w:rsidRDefault="008D4602" w:rsidP="008D4602">
      <w:pPr>
        <w:ind w:right="-28"/>
        <w:rPr>
          <w:szCs w:val="22"/>
        </w:rPr>
      </w:pPr>
      <w:r w:rsidRPr="00084731">
        <w:t>Los niveles electrónicos tienen componentes mecánicos involucrados en la precisión de los datos capturados, por tal m</w:t>
      </w:r>
      <w:r>
        <w:t>otivo si pueden llegar a des cal</w:t>
      </w:r>
      <w:r w:rsidRPr="00084731">
        <w:t>ibrarse con el tiempo y/o uso.</w:t>
      </w:r>
      <w:r>
        <w:t xml:space="preserve"> </w:t>
      </w:r>
      <w:r w:rsidRPr="002F555F">
        <w:rPr>
          <w:szCs w:val="22"/>
        </w:rPr>
        <w:t xml:space="preserve">Los certificados de </w:t>
      </w:r>
      <w:r>
        <w:rPr>
          <w:szCs w:val="22"/>
        </w:rPr>
        <w:t xml:space="preserve">calibración </w:t>
      </w:r>
      <w:r w:rsidRPr="002F555F">
        <w:rPr>
          <w:szCs w:val="22"/>
        </w:rPr>
        <w:t>de estos equipos, se encuentran en el medio digital adjunto al presente informe</w:t>
      </w:r>
      <w:r>
        <w:rPr>
          <w:szCs w:val="22"/>
        </w:rPr>
        <w:t>.</w:t>
      </w:r>
    </w:p>
    <w:p w14:paraId="688FE161" w14:textId="77777777" w:rsidR="008D4602" w:rsidRPr="002F555F" w:rsidRDefault="008D4602" w:rsidP="008D4602">
      <w:pPr>
        <w:ind w:right="-28"/>
        <w:rPr>
          <w:szCs w:val="22"/>
        </w:rPr>
      </w:pPr>
    </w:p>
    <w:p w14:paraId="72C62432" w14:textId="77777777" w:rsidR="008D4602" w:rsidRPr="00674787" w:rsidRDefault="008D4602" w:rsidP="008D4602">
      <w:pPr>
        <w:rPr>
          <w:szCs w:val="20"/>
        </w:rPr>
      </w:pPr>
      <w:r w:rsidRPr="00F93E0F">
        <w:rPr>
          <w:szCs w:val="20"/>
        </w:rPr>
        <w:t>A continuación, se d</w:t>
      </w:r>
      <w:r>
        <w:rPr>
          <w:szCs w:val="20"/>
        </w:rPr>
        <w:t>escriben las características de los</w:t>
      </w:r>
      <w:r w:rsidRPr="00F93E0F">
        <w:rPr>
          <w:szCs w:val="20"/>
        </w:rPr>
        <w:t xml:space="preserve"> equipo</w:t>
      </w:r>
      <w:r>
        <w:rPr>
          <w:szCs w:val="20"/>
        </w:rPr>
        <w:t>s utilizados</w:t>
      </w:r>
      <w:r w:rsidRPr="00F93E0F">
        <w:rPr>
          <w:szCs w:val="20"/>
        </w:rPr>
        <w:t>.</w:t>
      </w:r>
    </w:p>
    <w:p w14:paraId="366789D3" w14:textId="77777777" w:rsidR="008D4602" w:rsidRDefault="008D4602" w:rsidP="008D4602">
      <w:pPr>
        <w:pStyle w:val="Prrafodelista"/>
        <w:autoSpaceDE w:val="0"/>
        <w:autoSpaceDN w:val="0"/>
        <w:adjustRightInd w:val="0"/>
        <w:rPr>
          <w:sz w:val="18"/>
          <w:szCs w:val="18"/>
        </w:rPr>
      </w:pPr>
    </w:p>
    <w:tbl>
      <w:tblPr>
        <w:tblW w:w="9394" w:type="dxa"/>
        <w:jc w:val="center"/>
        <w:tblLayout w:type="fixed"/>
        <w:tblLook w:val="04A0" w:firstRow="1" w:lastRow="0" w:firstColumn="1" w:lastColumn="0" w:noHBand="0" w:noVBand="1"/>
      </w:tblPr>
      <w:tblGrid>
        <w:gridCol w:w="2410"/>
        <w:gridCol w:w="6984"/>
      </w:tblGrid>
      <w:tr w:rsidR="008D4602" w:rsidRPr="00641F54" w14:paraId="158E839E" w14:textId="77777777" w:rsidTr="005258FC">
        <w:trPr>
          <w:trHeight w:val="5741"/>
          <w:jc w:val="center"/>
        </w:trPr>
        <w:tc>
          <w:tcPr>
            <w:tcW w:w="2410" w:type="dxa"/>
            <w:shd w:val="clear" w:color="auto" w:fill="auto"/>
          </w:tcPr>
          <w:p w14:paraId="3D1F40A4" w14:textId="77777777" w:rsidR="008D4602" w:rsidRPr="00D0612D" w:rsidRDefault="008D4602" w:rsidP="005258FC">
            <w:pPr>
              <w:jc w:val="center"/>
              <w:rPr>
                <w:noProof/>
                <w:sz w:val="20"/>
                <w:szCs w:val="20"/>
                <w:lang w:eastAsia="es-CO"/>
              </w:rPr>
            </w:pPr>
          </w:p>
          <w:p w14:paraId="72FF9703" w14:textId="77777777" w:rsidR="008D4602" w:rsidRPr="00D0612D" w:rsidRDefault="008D4602" w:rsidP="005258FC">
            <w:pPr>
              <w:jc w:val="center"/>
              <w:rPr>
                <w:b/>
                <w:noProof/>
                <w:sz w:val="20"/>
                <w:szCs w:val="20"/>
                <w:lang w:eastAsia="es-CO"/>
              </w:rPr>
            </w:pPr>
            <w:r w:rsidRPr="00D0612D">
              <w:rPr>
                <w:b/>
                <w:noProof/>
                <w:sz w:val="20"/>
                <w:szCs w:val="20"/>
                <w:lang w:eastAsia="es-CO"/>
              </w:rPr>
              <w:t>EQUIPO</w:t>
            </w:r>
          </w:p>
          <w:p w14:paraId="52513A36" w14:textId="77777777" w:rsidR="008D4602" w:rsidRPr="00D0612D" w:rsidRDefault="008D4602" w:rsidP="005258FC">
            <w:pPr>
              <w:jc w:val="center"/>
              <w:rPr>
                <w:noProof/>
                <w:sz w:val="20"/>
                <w:szCs w:val="20"/>
                <w:lang w:eastAsia="es-CO"/>
              </w:rPr>
            </w:pPr>
          </w:p>
          <w:p w14:paraId="113307A8" w14:textId="77777777" w:rsidR="008D4602" w:rsidRPr="00D0612D" w:rsidRDefault="008D4602" w:rsidP="005258FC">
            <w:pPr>
              <w:jc w:val="center"/>
              <w:rPr>
                <w:noProof/>
                <w:sz w:val="20"/>
                <w:szCs w:val="20"/>
                <w:lang w:eastAsia="es-CO"/>
              </w:rPr>
            </w:pPr>
          </w:p>
          <w:p w14:paraId="6DB969EE" w14:textId="77777777" w:rsidR="008D4602" w:rsidRPr="00D0612D" w:rsidRDefault="008D4602" w:rsidP="005258FC">
            <w:pPr>
              <w:jc w:val="center"/>
              <w:rPr>
                <w:noProof/>
                <w:sz w:val="20"/>
                <w:szCs w:val="20"/>
                <w:lang w:eastAsia="es-CO"/>
              </w:rPr>
            </w:pPr>
            <w:r w:rsidRPr="00D0612D">
              <w:rPr>
                <w:noProof/>
                <w:sz w:val="20"/>
                <w:szCs w:val="20"/>
                <w:lang w:eastAsia="es-CO"/>
              </w:rPr>
              <w:drawing>
                <wp:inline distT="0" distB="0" distL="0" distR="0" wp14:anchorId="65FEC241" wp14:editId="796F1E90">
                  <wp:extent cx="1276350" cy="1362075"/>
                  <wp:effectExtent l="0" t="0" r="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41">
                            <a:extLst>
                              <a:ext uri="{28A0092B-C50C-407E-A947-70E740481C1C}">
                                <a14:useLocalDpi xmlns:a14="http://schemas.microsoft.com/office/drawing/2010/main" val="0"/>
                              </a:ext>
                            </a:extLst>
                          </a:blip>
                          <a:srcRect b="4861"/>
                          <a:stretch>
                            <a:fillRect/>
                          </a:stretch>
                        </pic:blipFill>
                        <pic:spPr bwMode="auto">
                          <a:xfrm>
                            <a:off x="0" y="0"/>
                            <a:ext cx="1276350" cy="1362075"/>
                          </a:xfrm>
                          <a:prstGeom prst="rect">
                            <a:avLst/>
                          </a:prstGeom>
                          <a:noFill/>
                          <a:ln>
                            <a:noFill/>
                          </a:ln>
                        </pic:spPr>
                      </pic:pic>
                    </a:graphicData>
                  </a:graphic>
                </wp:inline>
              </w:drawing>
            </w:r>
          </w:p>
          <w:p w14:paraId="7D21CE9C" w14:textId="77777777" w:rsidR="008D4602" w:rsidRPr="00D0612D" w:rsidRDefault="008D4602" w:rsidP="005258FC">
            <w:pPr>
              <w:jc w:val="center"/>
              <w:rPr>
                <w:noProof/>
                <w:sz w:val="20"/>
                <w:szCs w:val="20"/>
                <w:lang w:eastAsia="es-CO"/>
              </w:rPr>
            </w:pPr>
          </w:p>
          <w:p w14:paraId="15004051" w14:textId="77777777" w:rsidR="008D4602" w:rsidRPr="00D0612D" w:rsidRDefault="008D4602" w:rsidP="005258FC">
            <w:pPr>
              <w:jc w:val="center"/>
              <w:rPr>
                <w:b/>
                <w:sz w:val="20"/>
                <w:szCs w:val="20"/>
              </w:rPr>
            </w:pPr>
            <w:r w:rsidRPr="00D0612D">
              <w:rPr>
                <w:b/>
                <w:sz w:val="20"/>
                <w:szCs w:val="20"/>
              </w:rPr>
              <w:t>Nivel Electrónico</w:t>
            </w:r>
          </w:p>
          <w:p w14:paraId="45B030D4" w14:textId="77777777" w:rsidR="008D4602" w:rsidRPr="00D0612D" w:rsidRDefault="008D4602" w:rsidP="005258FC">
            <w:pPr>
              <w:jc w:val="center"/>
              <w:rPr>
                <w:b/>
                <w:sz w:val="20"/>
                <w:szCs w:val="20"/>
              </w:rPr>
            </w:pPr>
            <w:r w:rsidRPr="00D0612D">
              <w:rPr>
                <w:b/>
                <w:sz w:val="20"/>
                <w:szCs w:val="20"/>
              </w:rPr>
              <w:t>Marca Stonex Stal-232</w:t>
            </w:r>
          </w:p>
          <w:p w14:paraId="134E00D9" w14:textId="77777777" w:rsidR="008D4602" w:rsidRPr="00D0612D" w:rsidRDefault="008D4602" w:rsidP="005258FC">
            <w:pPr>
              <w:jc w:val="center"/>
              <w:rPr>
                <w:noProof/>
                <w:sz w:val="20"/>
                <w:szCs w:val="20"/>
                <w:lang w:eastAsia="es-CO"/>
              </w:rPr>
            </w:pPr>
          </w:p>
          <w:p w14:paraId="3283316A" w14:textId="77777777" w:rsidR="008D4602" w:rsidRPr="00D0612D" w:rsidRDefault="008D4602" w:rsidP="005258FC">
            <w:pPr>
              <w:pStyle w:val="TDC1"/>
              <w:rPr>
                <w:szCs w:val="18"/>
              </w:rPr>
            </w:pPr>
            <w:r w:rsidRPr="00D0612D">
              <w:rPr>
                <w:szCs w:val="18"/>
              </w:rPr>
              <w:t>Tomado de</w:t>
            </w:r>
          </w:p>
          <w:p w14:paraId="6E0B8C44" w14:textId="77777777" w:rsidR="008D4602" w:rsidRPr="00D0612D" w:rsidRDefault="0041250D" w:rsidP="005258FC">
            <w:pPr>
              <w:pStyle w:val="TDC1"/>
              <w:rPr>
                <w:color w:val="8496B0"/>
              </w:rPr>
            </w:pPr>
            <w:hyperlink r:id="rId42" w:history="1">
              <w:r w:rsidR="008D4602" w:rsidRPr="00D0612D">
                <w:rPr>
                  <w:color w:val="8496B0"/>
                  <w:szCs w:val="18"/>
                </w:rPr>
                <w:t>http://www.edilportale.com/upload/prodotti/prodotti-79176-cat4963bd89bb544416a7b538752f0dec75.pdf</w:t>
              </w:r>
            </w:hyperlink>
          </w:p>
          <w:p w14:paraId="4C1107F6" w14:textId="77777777" w:rsidR="008D4602" w:rsidRPr="00D0612D" w:rsidRDefault="008D4602" w:rsidP="005258FC">
            <w:pPr>
              <w:rPr>
                <w:noProof/>
                <w:sz w:val="20"/>
                <w:szCs w:val="20"/>
                <w:lang w:eastAsia="es-CO"/>
              </w:rPr>
            </w:pPr>
          </w:p>
        </w:tc>
        <w:tc>
          <w:tcPr>
            <w:tcW w:w="6984" w:type="dxa"/>
            <w:shd w:val="clear" w:color="auto" w:fill="auto"/>
          </w:tcPr>
          <w:p w14:paraId="446B3A90" w14:textId="77777777" w:rsidR="008D4602" w:rsidRPr="00D0612D" w:rsidRDefault="008D4602" w:rsidP="005258FC">
            <w:pPr>
              <w:tabs>
                <w:tab w:val="left" w:pos="1650"/>
              </w:tabs>
              <w:jc w:val="center"/>
              <w:rPr>
                <w:noProof/>
                <w:sz w:val="20"/>
                <w:szCs w:val="20"/>
                <w:lang w:eastAsia="es-CO"/>
              </w:rPr>
            </w:pPr>
          </w:p>
          <w:p w14:paraId="60B28A1E" w14:textId="77777777" w:rsidR="008D4602" w:rsidRPr="00D0612D" w:rsidRDefault="008D4602" w:rsidP="005258FC">
            <w:pPr>
              <w:tabs>
                <w:tab w:val="left" w:pos="1650"/>
              </w:tabs>
              <w:jc w:val="center"/>
              <w:rPr>
                <w:b/>
                <w:noProof/>
                <w:sz w:val="20"/>
                <w:szCs w:val="20"/>
                <w:lang w:eastAsia="es-CO"/>
              </w:rPr>
            </w:pPr>
            <w:r w:rsidRPr="00D0612D">
              <w:rPr>
                <w:b/>
                <w:noProof/>
                <w:sz w:val="20"/>
                <w:szCs w:val="20"/>
                <w:lang w:eastAsia="es-CO"/>
              </w:rPr>
              <w:t>CARACTERÍSTICA</w:t>
            </w:r>
          </w:p>
          <w:p w14:paraId="3C6978A4" w14:textId="77777777" w:rsidR="008D4602" w:rsidRPr="00D0612D" w:rsidRDefault="008D4602" w:rsidP="005258FC">
            <w:pPr>
              <w:tabs>
                <w:tab w:val="left" w:pos="1650"/>
              </w:tabs>
              <w:jc w:val="center"/>
              <w:rPr>
                <w:noProof/>
                <w:sz w:val="20"/>
                <w:szCs w:val="20"/>
                <w:lang w:eastAsia="es-CO"/>
              </w:rPr>
            </w:pPr>
          </w:p>
          <w:p w14:paraId="3545F9F4" w14:textId="77777777" w:rsidR="008D4602" w:rsidRPr="00D0612D" w:rsidRDefault="008D4602" w:rsidP="005258FC">
            <w:pPr>
              <w:tabs>
                <w:tab w:val="left" w:pos="1650"/>
              </w:tabs>
              <w:jc w:val="center"/>
              <w:rPr>
                <w:noProof/>
                <w:sz w:val="20"/>
                <w:szCs w:val="20"/>
                <w:lang w:eastAsia="es-CO"/>
              </w:rPr>
            </w:pPr>
            <w:r w:rsidRPr="00D0612D">
              <w:rPr>
                <w:noProof/>
                <w:sz w:val="20"/>
                <w:szCs w:val="20"/>
                <w:lang w:eastAsia="es-CO"/>
              </w:rPr>
              <w:drawing>
                <wp:inline distT="0" distB="0" distL="0" distR="0" wp14:anchorId="36F46A2E" wp14:editId="599A47E4">
                  <wp:extent cx="4324350" cy="320040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24350" cy="3200400"/>
                          </a:xfrm>
                          <a:prstGeom prst="rect">
                            <a:avLst/>
                          </a:prstGeom>
                          <a:noFill/>
                          <a:ln>
                            <a:noFill/>
                          </a:ln>
                        </pic:spPr>
                      </pic:pic>
                    </a:graphicData>
                  </a:graphic>
                </wp:inline>
              </w:drawing>
            </w:r>
          </w:p>
          <w:p w14:paraId="5892DF54" w14:textId="77777777" w:rsidR="008D4602" w:rsidRPr="00D0612D" w:rsidRDefault="008D4602" w:rsidP="005258FC">
            <w:pPr>
              <w:tabs>
                <w:tab w:val="left" w:pos="1650"/>
              </w:tabs>
              <w:jc w:val="center"/>
              <w:rPr>
                <w:noProof/>
                <w:sz w:val="20"/>
                <w:szCs w:val="20"/>
                <w:lang w:eastAsia="es-CO"/>
              </w:rPr>
            </w:pPr>
          </w:p>
        </w:tc>
      </w:tr>
    </w:tbl>
    <w:p w14:paraId="175BFFAB" w14:textId="77777777" w:rsidR="008D4602" w:rsidRDefault="008D4602" w:rsidP="008D4602">
      <w:pPr>
        <w:pStyle w:val="Prrafodelista"/>
        <w:autoSpaceDE w:val="0"/>
        <w:autoSpaceDN w:val="0"/>
        <w:adjustRightInd w:val="0"/>
        <w:rPr>
          <w:sz w:val="18"/>
          <w:szCs w:val="18"/>
        </w:rPr>
      </w:pPr>
      <w:r>
        <w:rPr>
          <w:noProof/>
          <w:lang w:eastAsia="es-CO"/>
        </w:rPr>
        <mc:AlternateContent>
          <mc:Choice Requires="wps">
            <w:drawing>
              <wp:anchor distT="0" distB="0" distL="114300" distR="114300" simplePos="0" relativeHeight="252083712" behindDoc="0" locked="0" layoutInCell="1" allowOverlap="1" wp14:anchorId="0EC4E639" wp14:editId="32C0DDDE">
                <wp:simplePos x="0" y="0"/>
                <wp:positionH relativeFrom="column">
                  <wp:posOffset>469900</wp:posOffset>
                </wp:positionH>
                <wp:positionV relativeFrom="paragraph">
                  <wp:posOffset>4197350</wp:posOffset>
                </wp:positionV>
                <wp:extent cx="5036185" cy="165100"/>
                <wp:effectExtent l="3175" t="0" r="0" b="0"/>
                <wp:wrapSquare wrapText="bothSides"/>
                <wp:docPr id="61" name="Cuadro de texto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185" cy="165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9C3FD3" w14:textId="77777777" w:rsidR="004C45DA" w:rsidRDefault="004C45DA" w:rsidP="008D4602"/>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EC4E639" id="_x0000_t202" coordsize="21600,21600" o:spt="202" path="m,l,21600r21600,l21600,xe">
                <v:stroke joinstyle="miter"/>
                <v:path gradientshapeok="t" o:connecttype="rect"/>
              </v:shapetype>
              <v:shape id="Cuadro de texto 61" o:spid="_x0000_s1026" type="#_x0000_t202" style="position:absolute;left:0;text-align:left;margin-left:37pt;margin-top:330.5pt;width:396.55pt;height:13pt;z-index:2520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" stroked="f">
                <v:textbox style="mso-fit-shape-to-text:t" inset="0,0,0,0">
                  <w:txbxContent>
                    <w:p w14:paraId="1A9C3FD3" w14:textId="77777777" w:rsidR="004C45DA" w:rsidRDefault="004C45DA" w:rsidP="008D4602"/>
                  </w:txbxContent>
                </v:textbox>
                <w10:wrap type="square"/>
              </v:shape>
            </w:pict>
          </mc:Fallback>
        </mc:AlternateContent>
      </w:r>
    </w:p>
    <w:p w14:paraId="3F6C1099" w14:textId="77777777" w:rsidR="008D4602" w:rsidRPr="00CC3673" w:rsidRDefault="008D4602" w:rsidP="008D4602">
      <w:pPr>
        <w:pStyle w:val="Graficas"/>
        <w:rPr>
          <w:rStyle w:val="GraficasCar"/>
          <w:b/>
        </w:rPr>
      </w:pPr>
      <w:bookmarkStart w:id="50" w:name="_Toc34666530"/>
      <w:bookmarkStart w:id="51" w:name="_Toc38022816"/>
      <w:bookmarkStart w:id="52" w:name="_Toc65163072"/>
      <w:bookmarkStart w:id="53" w:name="_Toc66356899"/>
      <w:bookmarkStart w:id="54" w:name="_Toc67648924"/>
      <w:r w:rsidRPr="00CC3673">
        <w:rPr>
          <w:rStyle w:val="GraficasCar"/>
          <w:b/>
        </w:rPr>
        <w:t>Figura 7 Especificaciones equipo: Nivel Electrónico STONEX</w:t>
      </w:r>
      <w:bookmarkEnd w:id="50"/>
      <w:bookmarkEnd w:id="51"/>
      <w:bookmarkEnd w:id="52"/>
      <w:bookmarkEnd w:id="53"/>
      <w:bookmarkEnd w:id="54"/>
    </w:p>
    <w:p w14:paraId="2FC59061" w14:textId="77777777" w:rsidR="008D4602" w:rsidRDefault="008D4602" w:rsidP="008D4602">
      <w:pPr>
        <w:pStyle w:val="Descripcin"/>
        <w:jc w:val="left"/>
        <w:rPr>
          <w:rFonts w:cs="Arial"/>
          <w:lang w:val="es-ES_tradnl"/>
        </w:rPr>
      </w:pPr>
    </w:p>
    <w:p w14:paraId="4940A810" w14:textId="77777777" w:rsidR="008D4602" w:rsidRPr="00CC3673" w:rsidRDefault="008D4602" w:rsidP="008D4602">
      <w:pPr>
        <w:rPr>
          <w:szCs w:val="20"/>
        </w:rPr>
      </w:pPr>
      <w:r w:rsidRPr="00CC3673">
        <w:rPr>
          <w:szCs w:val="20"/>
        </w:rPr>
        <w:t>Nota: Se utilizó únicamente en modo electrónico, lectura a código de barras, no se utilizó de manera óptica.</w:t>
      </w:r>
    </w:p>
    <w:p w14:paraId="507C4AF3" w14:textId="77777777" w:rsidR="008D4602" w:rsidRDefault="008D4602" w:rsidP="008D4602"/>
    <w:p w14:paraId="4B541DA6" w14:textId="77777777" w:rsidR="008D4602" w:rsidRDefault="008D4602" w:rsidP="008D4602">
      <w:pPr>
        <w:suppressAutoHyphens/>
        <w:jc w:val="center"/>
        <w:rPr>
          <w:rFonts w:cs="Arial"/>
          <w:sz w:val="18"/>
          <w:szCs w:val="18"/>
          <w:lang w:val="es-ES_tradnl" w:eastAsia="zh-CN"/>
        </w:rPr>
      </w:pPr>
    </w:p>
    <w:p w14:paraId="75024D2E" w14:textId="77777777" w:rsidR="008D4602" w:rsidRPr="00540171" w:rsidRDefault="008D4602" w:rsidP="008D4602">
      <w:pPr>
        <w:suppressAutoHyphens/>
        <w:jc w:val="center"/>
        <w:rPr>
          <w:rFonts w:cs="Arial"/>
          <w:b/>
          <w:sz w:val="18"/>
          <w:szCs w:val="18"/>
          <w:lang w:val="es-ES_tradnl" w:eastAsia="zh-CN"/>
        </w:rPr>
      </w:pPr>
      <w:bookmarkStart w:id="55" w:name="_Toc535588132"/>
      <w:bookmarkStart w:id="56" w:name="_Toc535588170"/>
      <w:bookmarkStart w:id="57" w:name="_Toc535588206"/>
      <w:bookmarkStart w:id="58" w:name="_Toc535605052"/>
      <w:bookmarkStart w:id="59" w:name="_Toc58582824"/>
      <w:bookmarkStart w:id="60" w:name="_Toc58582860"/>
      <w:bookmarkStart w:id="61" w:name="_Toc58582894"/>
      <w:bookmarkStart w:id="62" w:name="_Toc58583175"/>
      <w:bookmarkStart w:id="63" w:name="_Toc58591193"/>
      <w:bookmarkStart w:id="64" w:name="_Toc60733174"/>
      <w:bookmarkStart w:id="65" w:name="_Toc535588133"/>
      <w:bookmarkStart w:id="66" w:name="_Toc535588171"/>
      <w:bookmarkStart w:id="67" w:name="_Toc535588207"/>
      <w:bookmarkStart w:id="68" w:name="_Toc535605053"/>
      <w:bookmarkStart w:id="69" w:name="_Toc58582825"/>
      <w:bookmarkStart w:id="70" w:name="_Toc58582861"/>
      <w:bookmarkStart w:id="71" w:name="_Toc58582895"/>
      <w:bookmarkStart w:id="72" w:name="_Toc58583176"/>
      <w:bookmarkStart w:id="73" w:name="_Toc58591194"/>
      <w:bookmarkStart w:id="74" w:name="_Toc60733175"/>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7457E2C8" w14:textId="77777777" w:rsidR="008D4602" w:rsidRPr="00540171" w:rsidRDefault="008D4602" w:rsidP="008D4602">
      <w:pPr>
        <w:suppressAutoHyphens/>
        <w:jc w:val="center"/>
        <w:rPr>
          <w:rFonts w:cs="Arial"/>
          <w:b/>
          <w:sz w:val="18"/>
          <w:szCs w:val="18"/>
          <w:lang w:val="es-ES_tradnl" w:eastAsia="zh-CN"/>
        </w:rPr>
      </w:pPr>
    </w:p>
    <w:p w14:paraId="6AA40345" w14:textId="77777777" w:rsidR="00E42878" w:rsidRDefault="00E42878" w:rsidP="00592363"/>
    <w:p w14:paraId="311E6E92" w14:textId="77777777" w:rsidR="008D4602" w:rsidRDefault="008D4602" w:rsidP="00592363"/>
    <w:p w14:paraId="77849E38" w14:textId="77777777" w:rsidR="00EB76D5" w:rsidRPr="000D4732" w:rsidRDefault="00EB372F" w:rsidP="00D320CA">
      <w:pPr>
        <w:pStyle w:val="Ttulo3"/>
        <w:spacing w:before="0" w:after="0"/>
        <w:rPr>
          <w:rFonts w:cs="Arial"/>
          <w:szCs w:val="22"/>
        </w:rPr>
      </w:pPr>
      <w:bookmarkStart w:id="75" w:name="_Toc67648875"/>
      <w:r w:rsidRPr="000D4732">
        <w:rPr>
          <w:rFonts w:cs="Arial"/>
          <w:szCs w:val="22"/>
        </w:rPr>
        <w:lastRenderedPageBreak/>
        <w:t xml:space="preserve">Sistema </w:t>
      </w:r>
      <w:r w:rsidR="00EB76D5" w:rsidRPr="000D4732">
        <w:rPr>
          <w:rFonts w:cs="Arial"/>
          <w:szCs w:val="22"/>
        </w:rPr>
        <w:t>LIDAR</w:t>
      </w:r>
      <w:r w:rsidR="00777C7A">
        <w:rPr>
          <w:rFonts w:cs="Arial"/>
          <w:szCs w:val="22"/>
        </w:rPr>
        <w:t xml:space="preserve"> + FOTOGRAMÉTRICO</w:t>
      </w:r>
      <w:bookmarkEnd w:id="75"/>
    </w:p>
    <w:p w14:paraId="35B6B99D" w14:textId="77777777" w:rsidR="00EB76D5" w:rsidRPr="000D4732" w:rsidRDefault="00EB76D5" w:rsidP="00D320CA">
      <w:pPr>
        <w:rPr>
          <w:rFonts w:cs="Arial"/>
          <w:szCs w:val="22"/>
        </w:rPr>
      </w:pPr>
    </w:p>
    <w:p w14:paraId="3DFB8BD6" w14:textId="77777777" w:rsidR="003D6A00" w:rsidRDefault="003D6A00" w:rsidP="003D6A00">
      <w:pPr>
        <w:rPr>
          <w:rFonts w:cs="Arial"/>
          <w:szCs w:val="22"/>
        </w:rPr>
      </w:pPr>
      <w:r>
        <w:rPr>
          <w:rFonts w:cs="Arial"/>
          <w:szCs w:val="22"/>
        </w:rPr>
        <w:t xml:space="preserve">Este sistema </w:t>
      </w:r>
      <w:r w:rsidRPr="000D4732">
        <w:rPr>
          <w:rFonts w:cs="Arial"/>
          <w:szCs w:val="22"/>
        </w:rPr>
        <w:t xml:space="preserve">fue utilizado para la captura de </w:t>
      </w:r>
      <w:r>
        <w:rPr>
          <w:rFonts w:cs="Arial"/>
          <w:szCs w:val="22"/>
        </w:rPr>
        <w:t>n</w:t>
      </w:r>
      <w:r w:rsidRPr="000D4732">
        <w:rPr>
          <w:rFonts w:cs="Arial"/>
          <w:szCs w:val="22"/>
        </w:rPr>
        <w:t>ube</w:t>
      </w:r>
      <w:r>
        <w:rPr>
          <w:rFonts w:cs="Arial"/>
          <w:szCs w:val="22"/>
        </w:rPr>
        <w:t>s</w:t>
      </w:r>
      <w:r w:rsidRPr="000D4732">
        <w:rPr>
          <w:rFonts w:cs="Arial"/>
          <w:szCs w:val="22"/>
        </w:rPr>
        <w:t xml:space="preserve"> de puntos</w:t>
      </w:r>
      <w:r>
        <w:rPr>
          <w:rFonts w:cs="Arial"/>
          <w:szCs w:val="22"/>
        </w:rPr>
        <w:t xml:space="preserve"> y fotogramas </w:t>
      </w:r>
      <w:r w:rsidRPr="000D4732">
        <w:rPr>
          <w:rFonts w:cs="Arial"/>
          <w:szCs w:val="22"/>
        </w:rPr>
        <w:t xml:space="preserve">sobre </w:t>
      </w:r>
      <w:r w:rsidR="00186C3C">
        <w:rPr>
          <w:rFonts w:cs="Arial"/>
          <w:szCs w:val="22"/>
        </w:rPr>
        <w:t xml:space="preserve">el </w:t>
      </w:r>
      <w:r>
        <w:rPr>
          <w:rFonts w:cs="Arial"/>
          <w:szCs w:val="22"/>
        </w:rPr>
        <w:t>área</w:t>
      </w:r>
      <w:r w:rsidR="00186C3C">
        <w:rPr>
          <w:rFonts w:cs="Arial"/>
          <w:szCs w:val="22"/>
        </w:rPr>
        <w:t xml:space="preserve"> de captura definida</w:t>
      </w:r>
      <w:r w:rsidRPr="000D4732">
        <w:rPr>
          <w:rFonts w:cs="Arial"/>
          <w:szCs w:val="22"/>
        </w:rPr>
        <w:t>. La Informa</w:t>
      </w:r>
      <w:r w:rsidR="00186C3C">
        <w:rPr>
          <w:rFonts w:cs="Arial"/>
          <w:szCs w:val="22"/>
        </w:rPr>
        <w:t>ción capturada permito generar el</w:t>
      </w:r>
      <w:r w:rsidRPr="000D4732">
        <w:rPr>
          <w:rFonts w:cs="Arial"/>
          <w:szCs w:val="22"/>
        </w:rPr>
        <w:t xml:space="preserve"> modelo digital de</w:t>
      </w:r>
      <w:r>
        <w:rPr>
          <w:rFonts w:cs="Arial"/>
          <w:szCs w:val="22"/>
        </w:rPr>
        <w:t xml:space="preserve"> superficie y</w:t>
      </w:r>
      <w:r w:rsidRPr="000D4732">
        <w:rPr>
          <w:rFonts w:cs="Arial"/>
          <w:szCs w:val="22"/>
        </w:rPr>
        <w:t xml:space="preserve"> terreno</w:t>
      </w:r>
      <w:r>
        <w:rPr>
          <w:rFonts w:cs="Arial"/>
          <w:szCs w:val="22"/>
        </w:rPr>
        <w:t xml:space="preserve">, así como </w:t>
      </w:r>
      <w:r w:rsidR="00186C3C">
        <w:rPr>
          <w:rFonts w:cs="Arial"/>
          <w:szCs w:val="22"/>
        </w:rPr>
        <w:t xml:space="preserve">el </w:t>
      </w:r>
      <w:r>
        <w:rPr>
          <w:rFonts w:cs="Arial"/>
          <w:szCs w:val="22"/>
        </w:rPr>
        <w:t>orto-foto-mosaico</w:t>
      </w:r>
      <w:r w:rsidR="005258FC">
        <w:rPr>
          <w:rFonts w:cs="Arial"/>
          <w:szCs w:val="22"/>
        </w:rPr>
        <w:t xml:space="preserve"> sobre el límite de factibilidad definido para el proyecto.</w:t>
      </w:r>
    </w:p>
    <w:p w14:paraId="76305560" w14:textId="77777777" w:rsidR="005258FC" w:rsidRDefault="005258FC" w:rsidP="003D6A00">
      <w:pPr>
        <w:rPr>
          <w:rFonts w:cs="Arial"/>
          <w:szCs w:val="22"/>
        </w:rPr>
      </w:pPr>
    </w:p>
    <w:p w14:paraId="37482C67" w14:textId="77777777" w:rsidR="003D6A00" w:rsidRDefault="003D6A00" w:rsidP="003D6A00">
      <w:pPr>
        <w:rPr>
          <w:rFonts w:cs="Arial"/>
          <w:szCs w:val="22"/>
        </w:rPr>
      </w:pPr>
      <w:r w:rsidRPr="000D4732">
        <w:rPr>
          <w:rFonts w:cs="Arial"/>
          <w:szCs w:val="22"/>
        </w:rPr>
        <w:t>El sistema LIDAR empleado; es un sistema aerotransportado que permite la navegación inercial, la toma de fotografías aéreas y puntos láser por barrido. Como opciones adicionales es posible integrar otros sensores. Su esquema principal es el siguiente:</w:t>
      </w:r>
    </w:p>
    <w:p w14:paraId="66DC2DE1" w14:textId="77777777" w:rsidR="00B4377A" w:rsidRDefault="00B4377A" w:rsidP="00D320CA">
      <w:pPr>
        <w:rPr>
          <w:rFonts w:cs="Arial"/>
          <w:szCs w:val="22"/>
        </w:rPr>
      </w:pPr>
    </w:p>
    <w:p w14:paraId="27D8EF00" w14:textId="77777777" w:rsidR="00B4377A" w:rsidRPr="000D4732" w:rsidRDefault="00186C3C" w:rsidP="00D320CA">
      <w:pPr>
        <w:rPr>
          <w:rFonts w:cs="Arial"/>
          <w:szCs w:val="22"/>
        </w:rPr>
      </w:pPr>
      <w:r w:rsidRPr="00540171">
        <w:rPr>
          <w:rFonts w:cs="Arial"/>
          <w:noProof/>
          <w:lang w:eastAsia="es-CO"/>
        </w:rPr>
        <w:drawing>
          <wp:inline distT="0" distB="0" distL="0" distR="0" wp14:anchorId="2C0C5A3A" wp14:editId="70EE2EF8">
            <wp:extent cx="5876925" cy="4384224"/>
            <wp:effectExtent l="19050" t="19050" r="9525" b="16510"/>
            <wp:docPr id="88"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97065" cy="4399249"/>
                    </a:xfrm>
                    <a:prstGeom prst="rect">
                      <a:avLst/>
                    </a:prstGeom>
                    <a:noFill/>
                    <a:ln w="6350" cmpd="sng">
                      <a:solidFill>
                        <a:srgbClr val="000000"/>
                      </a:solidFill>
                      <a:miter lim="800000"/>
                      <a:headEnd/>
                      <a:tailEnd/>
                    </a:ln>
                    <a:effectLst/>
                  </pic:spPr>
                </pic:pic>
              </a:graphicData>
            </a:graphic>
          </wp:inline>
        </w:drawing>
      </w:r>
    </w:p>
    <w:p w14:paraId="485599CF" w14:textId="77777777" w:rsidR="00B4377A" w:rsidRDefault="00B4377A" w:rsidP="00B4377A">
      <w:pPr>
        <w:jc w:val="center"/>
        <w:rPr>
          <w:szCs w:val="22"/>
        </w:rPr>
      </w:pPr>
      <w:bookmarkStart w:id="76" w:name="_Toc365561604"/>
      <w:bookmarkStart w:id="77" w:name="_Toc423534922"/>
    </w:p>
    <w:p w14:paraId="16FA66A1" w14:textId="70EA3261" w:rsidR="00EB76D5" w:rsidRPr="000D4732" w:rsidRDefault="002C52AD" w:rsidP="00921BBA">
      <w:pPr>
        <w:pStyle w:val="Graficas"/>
      </w:pPr>
      <w:bookmarkStart w:id="78" w:name="_Toc67648925"/>
      <w:r w:rsidRPr="00E915D7">
        <w:t xml:space="preserve">Figura </w:t>
      </w:r>
      <w:r w:rsidRPr="00E915D7">
        <w:fldChar w:fldCharType="begin"/>
      </w:r>
      <w:r w:rsidRPr="00E915D7">
        <w:instrText xml:space="preserve"> SEQ Figura \* ARABIC </w:instrText>
      </w:r>
      <w:r w:rsidRPr="00E915D7">
        <w:fldChar w:fldCharType="separate"/>
      </w:r>
      <w:r w:rsidR="005F0EC0">
        <w:rPr>
          <w:noProof/>
        </w:rPr>
        <w:t>7</w:t>
      </w:r>
      <w:r w:rsidRPr="00E915D7">
        <w:fldChar w:fldCharType="end"/>
      </w:r>
      <w:r w:rsidRPr="00E915D7">
        <w:t xml:space="preserve">. </w:t>
      </w:r>
      <w:r w:rsidR="004003FE">
        <w:t>Componentes -</w:t>
      </w:r>
      <w:r w:rsidR="00B4377A" w:rsidRPr="000D4732">
        <w:t xml:space="preserve"> </w:t>
      </w:r>
      <w:bookmarkEnd w:id="76"/>
      <w:r w:rsidR="00B4377A" w:rsidRPr="000D4732">
        <w:t>Sistema LIDAR</w:t>
      </w:r>
      <w:bookmarkEnd w:id="77"/>
      <w:r w:rsidR="004003FE">
        <w:t xml:space="preserve"> + FOTOGRAMÉTRICO</w:t>
      </w:r>
      <w:bookmarkEnd w:id="78"/>
    </w:p>
    <w:p w14:paraId="1F3FEC75" w14:textId="77777777" w:rsidR="00B1322C" w:rsidRDefault="00B1322C" w:rsidP="00D320CA">
      <w:pPr>
        <w:rPr>
          <w:rFonts w:cs="Arial"/>
          <w:szCs w:val="22"/>
        </w:rPr>
      </w:pPr>
    </w:p>
    <w:p w14:paraId="725F004B" w14:textId="77777777" w:rsidR="00B1322C" w:rsidRDefault="00B1322C">
      <w:pPr>
        <w:jc w:val="left"/>
        <w:rPr>
          <w:rFonts w:cs="Arial"/>
          <w:szCs w:val="22"/>
        </w:rPr>
      </w:pPr>
      <w:r>
        <w:rPr>
          <w:rFonts w:cs="Arial"/>
          <w:szCs w:val="22"/>
        </w:rPr>
        <w:br w:type="page"/>
      </w:r>
    </w:p>
    <w:p w14:paraId="419B3B80" w14:textId="77777777" w:rsidR="005258FC" w:rsidRPr="000D4732" w:rsidRDefault="005258FC" w:rsidP="005258FC">
      <w:pPr>
        <w:rPr>
          <w:szCs w:val="22"/>
        </w:rPr>
      </w:pPr>
      <w:bookmarkStart w:id="79" w:name="_Toc345489657"/>
      <w:bookmarkStart w:id="80" w:name="_Toc365561662"/>
      <w:bookmarkStart w:id="81" w:name="_Toc423534978"/>
      <w:bookmarkEnd w:id="21"/>
      <w:bookmarkEnd w:id="22"/>
      <w:r w:rsidRPr="000D4732">
        <w:rPr>
          <w:rFonts w:cs="Arial"/>
          <w:szCs w:val="22"/>
        </w:rPr>
        <w:lastRenderedPageBreak/>
        <w:t>Como se observa en la figura anterior, el sistema está compuesto por varios equipos de diferentes fabricantes, pero su integración es parte de un proyecto</w:t>
      </w:r>
      <w:r>
        <w:rPr>
          <w:rFonts w:cs="Arial"/>
          <w:szCs w:val="22"/>
        </w:rPr>
        <w:t xml:space="preserve"> de integración y desarrollo con mejora continua </w:t>
      </w:r>
      <w:r w:rsidRPr="000D4732">
        <w:rPr>
          <w:rFonts w:cs="Arial"/>
          <w:szCs w:val="22"/>
        </w:rPr>
        <w:t xml:space="preserve">de ingeniería y diseño (I+D). </w:t>
      </w:r>
    </w:p>
    <w:bookmarkEnd w:id="79"/>
    <w:bookmarkEnd w:id="80"/>
    <w:bookmarkEnd w:id="81"/>
    <w:p w14:paraId="7B4679E2" w14:textId="77777777" w:rsidR="00B9533C" w:rsidRDefault="00B9533C" w:rsidP="00B9533C">
      <w:pPr>
        <w:autoSpaceDE w:val="0"/>
        <w:autoSpaceDN w:val="0"/>
        <w:adjustRightInd w:val="0"/>
        <w:rPr>
          <w:rFonts w:cs="Arial"/>
          <w:szCs w:val="22"/>
        </w:rPr>
      </w:pPr>
    </w:p>
    <w:p w14:paraId="59BED1E1" w14:textId="77777777" w:rsidR="00B9533C" w:rsidRPr="000D4732" w:rsidRDefault="00B9533C" w:rsidP="00B9533C">
      <w:pPr>
        <w:autoSpaceDE w:val="0"/>
        <w:autoSpaceDN w:val="0"/>
        <w:adjustRightInd w:val="0"/>
        <w:rPr>
          <w:rFonts w:cs="Arial"/>
          <w:szCs w:val="22"/>
        </w:rPr>
      </w:pPr>
      <w:r w:rsidRPr="000D4732">
        <w:rPr>
          <w:rFonts w:cs="Arial"/>
          <w:szCs w:val="22"/>
        </w:rPr>
        <w:t>El sistema de cartografía LIDAR aerotransportado proporciona información 3D de la superficie de la tierra, que incluye modelos de terreno, de superficie, características de la vegetación y características artificiales del paisaje. Lidar es una tecnología de detección activa, es decir, que genera sus propios pulsos de luz y detecta las reflexiones de los impulsos (muy similar al radar y sonar). Dependiendo de la aplicación específica, la adquisición de datos y el tipo de sistema lidar empleado se personalizan para capturar elementos específicos que conducen a la clasificación de los datos y en última instancia al mapeo de productos.</w:t>
      </w:r>
    </w:p>
    <w:p w14:paraId="08868B78" w14:textId="77777777" w:rsidR="00B9533C" w:rsidRPr="000D4732" w:rsidRDefault="00B9533C" w:rsidP="00B9533C">
      <w:pPr>
        <w:autoSpaceDE w:val="0"/>
        <w:autoSpaceDN w:val="0"/>
        <w:adjustRightInd w:val="0"/>
        <w:rPr>
          <w:rFonts w:cs="Arial"/>
          <w:szCs w:val="22"/>
          <w:lang w:val="es-ES_tradnl" w:eastAsia="es-ES_tradnl"/>
        </w:rPr>
      </w:pPr>
    </w:p>
    <w:p w14:paraId="2CA12F32" w14:textId="77777777" w:rsidR="00B9533C" w:rsidRDefault="00B9533C" w:rsidP="00B9533C">
      <w:pPr>
        <w:autoSpaceDE w:val="0"/>
        <w:autoSpaceDN w:val="0"/>
        <w:adjustRightInd w:val="0"/>
        <w:rPr>
          <w:rFonts w:cs="Arial"/>
          <w:szCs w:val="22"/>
        </w:rPr>
      </w:pPr>
      <w:r w:rsidRPr="000D4732">
        <w:rPr>
          <w:rFonts w:cs="Arial"/>
          <w:szCs w:val="22"/>
        </w:rPr>
        <w:t>Uno de los elementos clave que ha hecho del LiDAR una "tecnología de elección" para la cartografía moderna y la integración en SIG es el hecho de que los datos se recogen de forma ágil en 3D y georreferenciados, por otro lado, puede ser procesado para clasificar los elementos 3D dentro de la "nube de puntos ", y representar las características sobre la superficie terrestre. Desde el punto de vista de asignación, LiDAR es una herramienta muy precisa donde la integridad del conjunto de datos es impresionantemente rica en comparación con las tecnologías tradicionales de mapeo.</w:t>
      </w:r>
    </w:p>
    <w:p w14:paraId="3E9C5845" w14:textId="77777777" w:rsidR="00B9533C" w:rsidRDefault="00B9533C" w:rsidP="00B9533C">
      <w:pPr>
        <w:autoSpaceDE w:val="0"/>
        <w:autoSpaceDN w:val="0"/>
        <w:adjustRightInd w:val="0"/>
        <w:rPr>
          <w:rFonts w:cs="Arial"/>
          <w:szCs w:val="22"/>
        </w:rPr>
      </w:pPr>
    </w:p>
    <w:p w14:paraId="0EF3375F" w14:textId="77777777" w:rsidR="00B9533C" w:rsidRDefault="00B9533C" w:rsidP="00B9533C">
      <w:pPr>
        <w:autoSpaceDE w:val="0"/>
        <w:autoSpaceDN w:val="0"/>
        <w:adjustRightInd w:val="0"/>
        <w:rPr>
          <w:rFonts w:cs="Arial"/>
          <w:szCs w:val="22"/>
        </w:rPr>
      </w:pPr>
    </w:p>
    <w:p w14:paraId="239FE4FF" w14:textId="77777777" w:rsidR="00B9533C" w:rsidRPr="006E3656" w:rsidRDefault="00B9533C" w:rsidP="00B9533C">
      <w:pPr>
        <w:pStyle w:val="Ttulo3"/>
        <w:spacing w:before="0" w:after="0"/>
        <w:rPr>
          <w:rFonts w:cs="Arial"/>
          <w:szCs w:val="22"/>
        </w:rPr>
      </w:pPr>
      <w:bookmarkStart w:id="82" w:name="_Toc423534860"/>
      <w:bookmarkStart w:id="83" w:name="_Toc436060474"/>
      <w:bookmarkStart w:id="84" w:name="_Toc57983827"/>
      <w:bookmarkStart w:id="85" w:name="_Toc67648876"/>
      <w:r w:rsidRPr="006E3656">
        <w:rPr>
          <w:rFonts w:cs="Arial"/>
          <w:szCs w:val="22"/>
        </w:rPr>
        <w:t>Software</w:t>
      </w:r>
      <w:bookmarkEnd w:id="82"/>
      <w:bookmarkEnd w:id="83"/>
      <w:bookmarkEnd w:id="84"/>
      <w:bookmarkEnd w:id="85"/>
    </w:p>
    <w:p w14:paraId="4820C7EE" w14:textId="77777777" w:rsidR="00B9533C" w:rsidRDefault="00B9533C" w:rsidP="00B9533C"/>
    <w:p w14:paraId="2CA2BF44" w14:textId="77777777" w:rsidR="00B9533C" w:rsidRDefault="00B9533C" w:rsidP="00B9533C">
      <w:pPr>
        <w:pStyle w:val="Ttulo4"/>
        <w:spacing w:before="0" w:after="0"/>
        <w:rPr>
          <w:rFonts w:cs="Arial"/>
          <w:szCs w:val="22"/>
        </w:rPr>
      </w:pPr>
      <w:bookmarkStart w:id="86" w:name="_Toc345489457"/>
      <w:bookmarkStart w:id="87" w:name="_Toc362604044"/>
      <w:bookmarkStart w:id="88" w:name="_Toc365561543"/>
      <w:bookmarkStart w:id="89" w:name="_Toc423534861"/>
      <w:r>
        <w:rPr>
          <w:rFonts w:cs="Arial"/>
          <w:szCs w:val="22"/>
        </w:rPr>
        <w:t>Herramienta para el c</w:t>
      </w:r>
      <w:r w:rsidRPr="000D4732">
        <w:rPr>
          <w:rFonts w:cs="Arial"/>
          <w:szCs w:val="22"/>
        </w:rPr>
        <w:t>ontrol</w:t>
      </w:r>
      <w:bookmarkEnd w:id="86"/>
      <w:r w:rsidRPr="000D4732">
        <w:rPr>
          <w:rFonts w:cs="Arial"/>
          <w:szCs w:val="22"/>
        </w:rPr>
        <w:t xml:space="preserve"> de vuelo</w:t>
      </w:r>
      <w:bookmarkEnd w:id="87"/>
      <w:bookmarkEnd w:id="88"/>
      <w:bookmarkEnd w:id="89"/>
    </w:p>
    <w:p w14:paraId="7A906A51" w14:textId="77777777" w:rsidR="00B9533C" w:rsidRDefault="00B9533C" w:rsidP="00B9533C"/>
    <w:p w14:paraId="114BA4BB" w14:textId="77777777" w:rsidR="00B9533C" w:rsidRPr="000D4732" w:rsidRDefault="00B9533C" w:rsidP="00B9533C">
      <w:pPr>
        <w:rPr>
          <w:rFonts w:cs="Arial"/>
          <w:szCs w:val="22"/>
        </w:rPr>
      </w:pPr>
      <w:r w:rsidRPr="000D4732">
        <w:rPr>
          <w:rFonts w:cs="Arial"/>
          <w:szCs w:val="22"/>
        </w:rPr>
        <w:t>Es la aplicación</w:t>
      </w:r>
      <w:r>
        <w:rPr>
          <w:rFonts w:cs="Arial"/>
          <w:szCs w:val="22"/>
        </w:rPr>
        <w:t xml:space="preserve"> propia del sistema, </w:t>
      </w:r>
      <w:r w:rsidRPr="000D4732">
        <w:rPr>
          <w:rFonts w:cs="Arial"/>
          <w:szCs w:val="22"/>
        </w:rPr>
        <w:t xml:space="preserve">responsable de integrar todos los componentes </w:t>
      </w:r>
      <w:r>
        <w:rPr>
          <w:rFonts w:cs="Arial"/>
          <w:szCs w:val="22"/>
        </w:rPr>
        <w:t xml:space="preserve">LiDAR y Fotogramétricos, </w:t>
      </w:r>
      <w:r w:rsidRPr="000D4732">
        <w:rPr>
          <w:rFonts w:cs="Arial"/>
          <w:szCs w:val="22"/>
        </w:rPr>
        <w:t>además de sincronizar, recopilar y almacenar los datos, así como mostrar la navegación y sus derivas.</w:t>
      </w:r>
    </w:p>
    <w:p w14:paraId="1DFB64CA" w14:textId="77777777" w:rsidR="00B9533C" w:rsidRPr="000D4732" w:rsidRDefault="00B9533C" w:rsidP="00B9533C">
      <w:pPr>
        <w:rPr>
          <w:rFonts w:cs="Arial"/>
          <w:szCs w:val="22"/>
        </w:rPr>
      </w:pPr>
    </w:p>
    <w:p w14:paraId="50565E77" w14:textId="77777777" w:rsidR="00B9533C" w:rsidRPr="000D4732" w:rsidRDefault="00B9533C" w:rsidP="00B9533C">
      <w:pPr>
        <w:rPr>
          <w:rFonts w:cs="Arial"/>
          <w:szCs w:val="22"/>
        </w:rPr>
      </w:pPr>
      <w:r w:rsidRPr="000D4732">
        <w:rPr>
          <w:rFonts w:cs="Arial"/>
          <w:szCs w:val="22"/>
        </w:rPr>
        <w:t>Entre sus principales funciones</w:t>
      </w:r>
      <w:r>
        <w:rPr>
          <w:rFonts w:cs="Arial"/>
          <w:szCs w:val="22"/>
        </w:rPr>
        <w:t xml:space="preserve"> están</w:t>
      </w:r>
      <w:r w:rsidRPr="000D4732">
        <w:rPr>
          <w:rFonts w:cs="Arial"/>
          <w:szCs w:val="22"/>
        </w:rPr>
        <w:t>:</w:t>
      </w:r>
    </w:p>
    <w:p w14:paraId="1C72E734" w14:textId="77777777" w:rsidR="00B9533C" w:rsidRPr="000D4732" w:rsidRDefault="00B9533C" w:rsidP="00B9533C">
      <w:pPr>
        <w:rPr>
          <w:rFonts w:cs="Arial"/>
          <w:szCs w:val="22"/>
        </w:rPr>
      </w:pPr>
    </w:p>
    <w:p w14:paraId="7F1C85E9" w14:textId="77777777" w:rsidR="00B9533C" w:rsidRPr="000D4732" w:rsidRDefault="00B9533C" w:rsidP="00B9533C">
      <w:pPr>
        <w:pStyle w:val="Prrafodelista"/>
        <w:numPr>
          <w:ilvl w:val="0"/>
          <w:numId w:val="4"/>
        </w:numPr>
        <w:ind w:left="567"/>
        <w:rPr>
          <w:rFonts w:cs="Arial"/>
          <w:szCs w:val="22"/>
        </w:rPr>
      </w:pPr>
      <w:r w:rsidRPr="000D4732">
        <w:rPr>
          <w:rFonts w:cs="Arial"/>
          <w:szCs w:val="22"/>
        </w:rPr>
        <w:t>Adquirir datos GNSS y mostrar la navegación en tiempo real.</w:t>
      </w:r>
    </w:p>
    <w:p w14:paraId="044A3B8D" w14:textId="77777777" w:rsidR="00B9533C" w:rsidRPr="000D4732" w:rsidRDefault="00B9533C" w:rsidP="00B9533C">
      <w:pPr>
        <w:pStyle w:val="Prrafodelista"/>
        <w:numPr>
          <w:ilvl w:val="0"/>
          <w:numId w:val="4"/>
        </w:numPr>
        <w:ind w:left="567"/>
        <w:rPr>
          <w:rFonts w:cs="Arial"/>
          <w:szCs w:val="22"/>
        </w:rPr>
      </w:pPr>
      <w:r w:rsidRPr="000D4732">
        <w:rPr>
          <w:rFonts w:cs="Arial"/>
          <w:szCs w:val="22"/>
        </w:rPr>
        <w:t>Adquirir datos de IMU, sincronizados por el PPS y servidos a través de la unidad</w:t>
      </w:r>
      <w:r>
        <w:rPr>
          <w:rFonts w:cs="Arial"/>
          <w:szCs w:val="22"/>
        </w:rPr>
        <w:t xml:space="preserve"> de coordinación y control.</w:t>
      </w:r>
    </w:p>
    <w:p w14:paraId="2EDB4619" w14:textId="77777777" w:rsidR="00B9533C" w:rsidRPr="000D4732" w:rsidRDefault="00B9533C" w:rsidP="00B9533C">
      <w:pPr>
        <w:pStyle w:val="Prrafodelista"/>
        <w:numPr>
          <w:ilvl w:val="0"/>
          <w:numId w:val="4"/>
        </w:numPr>
        <w:ind w:left="567"/>
        <w:rPr>
          <w:rFonts w:cs="Arial"/>
          <w:szCs w:val="22"/>
        </w:rPr>
      </w:pPr>
      <w:r w:rsidRPr="000D4732">
        <w:rPr>
          <w:rFonts w:cs="Arial"/>
          <w:szCs w:val="22"/>
        </w:rPr>
        <w:t>Adquirir datos del escáner láser de RIELG, sincronizados sus datos a través del PPS.</w:t>
      </w:r>
    </w:p>
    <w:p w14:paraId="2D1CF790" w14:textId="77777777" w:rsidR="00B9533C" w:rsidRPr="000D4732" w:rsidRDefault="00B9533C" w:rsidP="00B9533C">
      <w:pPr>
        <w:pStyle w:val="Prrafodelista"/>
        <w:numPr>
          <w:ilvl w:val="0"/>
          <w:numId w:val="4"/>
        </w:numPr>
        <w:ind w:left="567"/>
        <w:rPr>
          <w:rFonts w:cs="Arial"/>
          <w:szCs w:val="22"/>
        </w:rPr>
      </w:pPr>
      <w:r w:rsidRPr="000D4732">
        <w:rPr>
          <w:rFonts w:cs="Arial"/>
          <w:szCs w:val="22"/>
        </w:rPr>
        <w:t>Adquirir datos de cámara sincronizados a través de la U</w:t>
      </w:r>
      <w:r>
        <w:rPr>
          <w:rFonts w:cs="Arial"/>
          <w:szCs w:val="22"/>
        </w:rPr>
        <w:t>nidad de coordinación y control</w:t>
      </w:r>
      <w:r w:rsidRPr="000D4732">
        <w:rPr>
          <w:rFonts w:cs="Arial"/>
          <w:szCs w:val="22"/>
        </w:rPr>
        <w:t>.</w:t>
      </w:r>
    </w:p>
    <w:p w14:paraId="4B5217EB" w14:textId="77777777" w:rsidR="00B9533C" w:rsidRPr="000D4732" w:rsidRDefault="00B9533C" w:rsidP="00B9533C">
      <w:pPr>
        <w:rPr>
          <w:rFonts w:cs="Arial"/>
          <w:szCs w:val="22"/>
        </w:rPr>
      </w:pPr>
    </w:p>
    <w:p w14:paraId="276C6C96" w14:textId="77777777" w:rsidR="00B9533C" w:rsidRPr="000D4732" w:rsidRDefault="00B9533C" w:rsidP="00B9533C">
      <w:pPr>
        <w:rPr>
          <w:rFonts w:cs="Arial"/>
          <w:szCs w:val="22"/>
        </w:rPr>
      </w:pPr>
      <w:r w:rsidRPr="000D4732">
        <w:rPr>
          <w:rFonts w:cs="Arial"/>
          <w:szCs w:val="22"/>
        </w:rPr>
        <w:t>Entre las principales utilidades dispone de:</w:t>
      </w:r>
    </w:p>
    <w:p w14:paraId="058E84A5" w14:textId="77777777" w:rsidR="00B9533C" w:rsidRPr="000D4732" w:rsidRDefault="00B9533C" w:rsidP="00B9533C">
      <w:pPr>
        <w:rPr>
          <w:rFonts w:cs="Arial"/>
          <w:szCs w:val="22"/>
        </w:rPr>
      </w:pPr>
    </w:p>
    <w:p w14:paraId="478372BA" w14:textId="77777777" w:rsidR="00B9533C" w:rsidRPr="000D4732" w:rsidRDefault="00B9533C" w:rsidP="00B9533C">
      <w:pPr>
        <w:pStyle w:val="Prrafodelista"/>
        <w:numPr>
          <w:ilvl w:val="0"/>
          <w:numId w:val="4"/>
        </w:numPr>
        <w:ind w:left="567"/>
        <w:rPr>
          <w:rFonts w:cs="Arial"/>
          <w:szCs w:val="22"/>
        </w:rPr>
      </w:pPr>
      <w:r w:rsidRPr="000D4732">
        <w:rPr>
          <w:rFonts w:cs="Arial"/>
          <w:szCs w:val="22"/>
        </w:rPr>
        <w:t>Panel de configuración.</w:t>
      </w:r>
    </w:p>
    <w:p w14:paraId="18D519AC" w14:textId="77777777" w:rsidR="00B9533C" w:rsidRPr="000D4732" w:rsidRDefault="00B9533C" w:rsidP="00B9533C">
      <w:pPr>
        <w:pStyle w:val="Prrafodelista"/>
        <w:numPr>
          <w:ilvl w:val="0"/>
          <w:numId w:val="4"/>
        </w:numPr>
        <w:ind w:left="567"/>
        <w:rPr>
          <w:rFonts w:cs="Arial"/>
          <w:szCs w:val="22"/>
        </w:rPr>
      </w:pPr>
      <w:r w:rsidRPr="000D4732">
        <w:rPr>
          <w:rFonts w:cs="Arial"/>
          <w:szCs w:val="22"/>
        </w:rPr>
        <w:t>Descripción de las desviaciones de trayectoria.</w:t>
      </w:r>
    </w:p>
    <w:p w14:paraId="424695A1" w14:textId="77777777" w:rsidR="00B9533C" w:rsidRPr="000D4732" w:rsidRDefault="00B9533C" w:rsidP="00B9533C">
      <w:pPr>
        <w:pStyle w:val="Prrafodelista"/>
        <w:numPr>
          <w:ilvl w:val="0"/>
          <w:numId w:val="4"/>
        </w:numPr>
        <w:ind w:left="567"/>
        <w:rPr>
          <w:rFonts w:cs="Arial"/>
          <w:szCs w:val="22"/>
        </w:rPr>
      </w:pPr>
      <w:r w:rsidRPr="000D4732">
        <w:rPr>
          <w:rFonts w:cs="Arial"/>
          <w:szCs w:val="22"/>
        </w:rPr>
        <w:t>Estado de los distintos componentes.</w:t>
      </w:r>
    </w:p>
    <w:p w14:paraId="28E71988" w14:textId="77777777" w:rsidR="00B9533C" w:rsidRPr="000D4732" w:rsidRDefault="00B9533C" w:rsidP="00B9533C">
      <w:pPr>
        <w:pStyle w:val="Prrafodelista"/>
        <w:numPr>
          <w:ilvl w:val="0"/>
          <w:numId w:val="4"/>
        </w:numPr>
        <w:ind w:left="567"/>
        <w:rPr>
          <w:rFonts w:cs="Arial"/>
          <w:szCs w:val="22"/>
        </w:rPr>
      </w:pPr>
      <w:r w:rsidRPr="000D4732">
        <w:rPr>
          <w:rFonts w:cs="Arial"/>
          <w:szCs w:val="22"/>
        </w:rPr>
        <w:t>Plano de navegación.</w:t>
      </w:r>
    </w:p>
    <w:p w14:paraId="44CB3A4B" w14:textId="77777777" w:rsidR="00B9533C" w:rsidRPr="000D4732" w:rsidRDefault="00B9533C" w:rsidP="00B9533C">
      <w:pPr>
        <w:pStyle w:val="Prrafodelista"/>
        <w:numPr>
          <w:ilvl w:val="0"/>
          <w:numId w:val="4"/>
        </w:numPr>
        <w:ind w:left="567"/>
        <w:rPr>
          <w:rFonts w:cs="Arial"/>
          <w:szCs w:val="22"/>
        </w:rPr>
      </w:pPr>
      <w:r w:rsidRPr="000D4732">
        <w:rPr>
          <w:rFonts w:cs="Arial"/>
          <w:szCs w:val="22"/>
        </w:rPr>
        <w:t>Perfil del terreno.</w:t>
      </w:r>
    </w:p>
    <w:p w14:paraId="43881873" w14:textId="77777777" w:rsidR="00B9533C" w:rsidRDefault="00B9533C" w:rsidP="00B9533C">
      <w:pPr>
        <w:jc w:val="left"/>
        <w:rPr>
          <w:rFonts w:cs="Arial"/>
          <w:szCs w:val="22"/>
        </w:rPr>
      </w:pPr>
    </w:p>
    <w:p w14:paraId="571EDF60" w14:textId="77777777" w:rsidR="00B9533C" w:rsidRPr="000D4732" w:rsidRDefault="00B9533C" w:rsidP="00B9533C">
      <w:pPr>
        <w:pStyle w:val="Ttulo4"/>
        <w:spacing w:before="0" w:after="0"/>
        <w:rPr>
          <w:rFonts w:cs="Arial"/>
          <w:szCs w:val="22"/>
        </w:rPr>
      </w:pPr>
      <w:bookmarkStart w:id="90" w:name="_Toc362604046"/>
      <w:bookmarkStart w:id="91" w:name="_Toc365561545"/>
      <w:r>
        <w:rPr>
          <w:rFonts w:cs="Arial"/>
          <w:szCs w:val="22"/>
        </w:rPr>
        <w:t>Herramientas de cálculo y post-p</w:t>
      </w:r>
      <w:r w:rsidRPr="000D4732">
        <w:rPr>
          <w:rFonts w:cs="Arial"/>
          <w:szCs w:val="22"/>
        </w:rPr>
        <w:t xml:space="preserve">roceso </w:t>
      </w:r>
      <w:r>
        <w:rPr>
          <w:rFonts w:cs="Arial"/>
          <w:szCs w:val="22"/>
        </w:rPr>
        <w:t>-</w:t>
      </w:r>
      <w:r w:rsidRPr="000D4732">
        <w:rPr>
          <w:rFonts w:cs="Arial"/>
          <w:szCs w:val="22"/>
        </w:rPr>
        <w:t xml:space="preserve"> </w:t>
      </w:r>
      <w:r>
        <w:rPr>
          <w:rFonts w:cs="Arial"/>
          <w:szCs w:val="22"/>
        </w:rPr>
        <w:t xml:space="preserve">GNSS - </w:t>
      </w:r>
      <w:r w:rsidRPr="000D4732">
        <w:rPr>
          <w:rFonts w:cs="Arial"/>
          <w:szCs w:val="22"/>
        </w:rPr>
        <w:t>Inercial</w:t>
      </w:r>
    </w:p>
    <w:p w14:paraId="566C396B" w14:textId="77777777" w:rsidR="00B9533C" w:rsidRPr="000D4732" w:rsidRDefault="00B9533C" w:rsidP="00B9533C">
      <w:pPr>
        <w:rPr>
          <w:rFonts w:cs="Arial"/>
          <w:szCs w:val="22"/>
        </w:rPr>
      </w:pPr>
    </w:p>
    <w:p w14:paraId="10E3AC05" w14:textId="77777777" w:rsidR="00B9533C" w:rsidRPr="000D4732" w:rsidRDefault="00B9533C" w:rsidP="00B9533C">
      <w:pPr>
        <w:rPr>
          <w:rFonts w:cs="Arial"/>
          <w:szCs w:val="22"/>
        </w:rPr>
      </w:pPr>
      <w:r w:rsidRPr="000D4732">
        <w:rPr>
          <w:rFonts w:cs="Arial"/>
          <w:szCs w:val="22"/>
        </w:rPr>
        <w:lastRenderedPageBreak/>
        <w:t>Para el post-proceso</w:t>
      </w:r>
      <w:r>
        <w:rPr>
          <w:rFonts w:cs="Arial"/>
          <w:szCs w:val="22"/>
        </w:rPr>
        <w:t xml:space="preserve"> GNSS del proyecto </w:t>
      </w:r>
      <w:r w:rsidRPr="000D4732">
        <w:rPr>
          <w:rFonts w:cs="Arial"/>
          <w:szCs w:val="22"/>
        </w:rPr>
        <w:t>y cálculo inercial de las operaciones</w:t>
      </w:r>
      <w:r>
        <w:rPr>
          <w:rFonts w:cs="Arial"/>
          <w:szCs w:val="22"/>
        </w:rPr>
        <w:t xml:space="preserve"> aéreas,</w:t>
      </w:r>
      <w:r w:rsidRPr="000D4732">
        <w:rPr>
          <w:rFonts w:cs="Arial"/>
          <w:szCs w:val="22"/>
        </w:rPr>
        <w:t xml:space="preserve"> se utilizaron herramientas de la casa Novatel. </w:t>
      </w:r>
    </w:p>
    <w:p w14:paraId="094AEFBF" w14:textId="77777777" w:rsidR="00B9533C" w:rsidRPr="000D4732" w:rsidRDefault="00B9533C" w:rsidP="00B9533C">
      <w:pPr>
        <w:rPr>
          <w:rStyle w:val="notranslate"/>
          <w:rFonts w:cs="Arial"/>
          <w:szCs w:val="22"/>
        </w:rPr>
      </w:pPr>
    </w:p>
    <w:p w14:paraId="1ADC2125" w14:textId="77777777" w:rsidR="00B9533C" w:rsidRPr="000D4732" w:rsidRDefault="00B9533C" w:rsidP="00B9533C">
      <w:pPr>
        <w:rPr>
          <w:rFonts w:cs="Arial"/>
          <w:szCs w:val="22"/>
        </w:rPr>
      </w:pPr>
      <w:r>
        <w:rPr>
          <w:rFonts w:cs="Arial"/>
          <w:szCs w:val="22"/>
        </w:rPr>
        <w:t xml:space="preserve">Dichas </w:t>
      </w:r>
      <w:r w:rsidRPr="000D4732">
        <w:rPr>
          <w:rFonts w:cs="Arial"/>
          <w:szCs w:val="22"/>
        </w:rPr>
        <w:t>aplicaciones se emplean en proyectos que requieren alta precisión en el posicionamiento post-misión, en operaciones estáticas, en movimiento y/o con actitud. </w:t>
      </w:r>
    </w:p>
    <w:p w14:paraId="09F0491C" w14:textId="77777777" w:rsidR="00B9533C" w:rsidRPr="000D4732" w:rsidRDefault="00B9533C" w:rsidP="00B9533C">
      <w:pPr>
        <w:rPr>
          <w:rFonts w:cs="Arial"/>
          <w:szCs w:val="22"/>
        </w:rPr>
      </w:pPr>
    </w:p>
    <w:p w14:paraId="62316148" w14:textId="77777777" w:rsidR="00B9533C" w:rsidRDefault="00B9533C" w:rsidP="00B9533C">
      <w:pPr>
        <w:rPr>
          <w:rFonts w:cs="Arial"/>
          <w:szCs w:val="22"/>
        </w:rPr>
      </w:pPr>
      <w:r w:rsidRPr="000D4732">
        <w:rPr>
          <w:rFonts w:cs="Arial"/>
          <w:szCs w:val="22"/>
        </w:rPr>
        <w:t>En post-proceso se maximiza la precisión de la solución previamente almacenada en los equipos de posicionamiento (GNSS) y unidades de medición inercial (IMU), empleando los datos de avance y retroceso en el tiempo, y la combinación de los resultados si es necesario. La posición, la velocidad y la solución de actitud pueden ser suavizadas y los datos pueden ser generados en el sistema de coordenadas requerido. Este proceso también ofrece la capacidad de evaluar la fiabilidad de la solución y su precisión.</w:t>
      </w:r>
      <w:bookmarkStart w:id="92" w:name="_Toc423534863"/>
      <w:bookmarkStart w:id="93" w:name="_Toc362604047"/>
      <w:bookmarkStart w:id="94" w:name="_Toc365561546"/>
      <w:bookmarkStart w:id="95" w:name="_Toc423534864"/>
      <w:bookmarkEnd w:id="90"/>
      <w:bookmarkEnd w:id="91"/>
    </w:p>
    <w:p w14:paraId="1B6DE425" w14:textId="77777777" w:rsidR="00B9533C" w:rsidRDefault="00B9533C" w:rsidP="00B9533C"/>
    <w:p w14:paraId="61D622E0" w14:textId="77777777" w:rsidR="00B9533C" w:rsidRPr="000D4732" w:rsidRDefault="00B9533C" w:rsidP="00B9533C">
      <w:pPr>
        <w:pStyle w:val="Ttulo4"/>
        <w:spacing w:before="0" w:after="0"/>
        <w:rPr>
          <w:rFonts w:cs="Arial"/>
          <w:szCs w:val="22"/>
        </w:rPr>
      </w:pPr>
      <w:r>
        <w:rPr>
          <w:rFonts w:cs="Arial"/>
          <w:szCs w:val="22"/>
        </w:rPr>
        <w:t>Herramienta para la o</w:t>
      </w:r>
      <w:r w:rsidRPr="000D4732">
        <w:rPr>
          <w:rFonts w:cs="Arial"/>
          <w:szCs w:val="22"/>
        </w:rPr>
        <w:t>btención de puntos láser</w:t>
      </w:r>
      <w:bookmarkEnd w:id="92"/>
    </w:p>
    <w:p w14:paraId="6F04D77E" w14:textId="77777777" w:rsidR="00B9533C" w:rsidRPr="000D4732" w:rsidRDefault="00B9533C" w:rsidP="00B9533C">
      <w:pPr>
        <w:rPr>
          <w:rFonts w:cs="Arial"/>
          <w:szCs w:val="22"/>
        </w:rPr>
      </w:pPr>
    </w:p>
    <w:p w14:paraId="27CC0119" w14:textId="77777777" w:rsidR="00B9533C" w:rsidRDefault="00B9533C" w:rsidP="00B9533C">
      <w:pPr>
        <w:rPr>
          <w:rFonts w:cs="Arial"/>
          <w:szCs w:val="22"/>
        </w:rPr>
      </w:pPr>
      <w:r w:rsidRPr="000D4732">
        <w:rPr>
          <w:rFonts w:cs="Arial"/>
          <w:szCs w:val="22"/>
        </w:rPr>
        <w:t>Para la obtención adecuada de la nube de puntos láser, se ejecuta software específico y propio del sistema LIDAR</w:t>
      </w:r>
      <w:r w:rsidRPr="000D4732">
        <w:rPr>
          <w:rFonts w:cs="Arial"/>
          <w:b/>
          <w:szCs w:val="22"/>
        </w:rPr>
        <w:t xml:space="preserve">, </w:t>
      </w:r>
      <w:r w:rsidRPr="000D4732">
        <w:rPr>
          <w:rFonts w:cs="Arial"/>
          <w:szCs w:val="22"/>
        </w:rPr>
        <w:t>que calcula la posición de cada punto láser interpolando la posición del centro de coordenadas del láser según el tiempo de adquisición de cada punto y transformando después las coordenadas según el sistema láser a coordenadas de la proyección en el sistema establecido para el proyecto.</w:t>
      </w:r>
    </w:p>
    <w:p w14:paraId="5852ED87" w14:textId="77777777" w:rsidR="00B9533C" w:rsidRDefault="00B9533C" w:rsidP="00B9533C">
      <w:pPr>
        <w:rPr>
          <w:rFonts w:cs="Arial"/>
          <w:szCs w:val="22"/>
        </w:rPr>
      </w:pPr>
    </w:p>
    <w:p w14:paraId="006F3EE5" w14:textId="77777777" w:rsidR="00B9533C" w:rsidRPr="000D4732" w:rsidRDefault="00B9533C" w:rsidP="00B9533C">
      <w:pPr>
        <w:pStyle w:val="Ttulo4"/>
        <w:spacing w:before="0" w:after="0"/>
        <w:rPr>
          <w:rFonts w:cs="Arial"/>
          <w:szCs w:val="22"/>
        </w:rPr>
      </w:pPr>
      <w:bookmarkStart w:id="96" w:name="_Toc362604048"/>
      <w:bookmarkStart w:id="97" w:name="_Toc365561547"/>
      <w:bookmarkStart w:id="98" w:name="_Toc423534865"/>
      <w:bookmarkEnd w:id="93"/>
      <w:bookmarkEnd w:id="94"/>
      <w:bookmarkEnd w:id="95"/>
      <w:r>
        <w:rPr>
          <w:rFonts w:cs="Arial"/>
          <w:szCs w:val="22"/>
        </w:rPr>
        <w:t>Herramientas para c</w:t>
      </w:r>
      <w:r w:rsidRPr="000D4732">
        <w:rPr>
          <w:rFonts w:cs="Arial"/>
          <w:szCs w:val="22"/>
        </w:rPr>
        <w:t>lasifi</w:t>
      </w:r>
      <w:r>
        <w:rPr>
          <w:rFonts w:cs="Arial"/>
          <w:szCs w:val="22"/>
        </w:rPr>
        <w:t>cación y edición de puntos Lidar</w:t>
      </w:r>
    </w:p>
    <w:p w14:paraId="46CC8B6B" w14:textId="77777777" w:rsidR="00B9533C" w:rsidRPr="000D4732" w:rsidRDefault="00B9533C" w:rsidP="00B9533C">
      <w:pPr>
        <w:rPr>
          <w:rFonts w:cs="Arial"/>
          <w:szCs w:val="22"/>
        </w:rPr>
      </w:pPr>
    </w:p>
    <w:p w14:paraId="300D5281" w14:textId="77777777" w:rsidR="00B9533C" w:rsidRDefault="00B9533C" w:rsidP="00B9533C">
      <w:pPr>
        <w:rPr>
          <w:rStyle w:val="notranslate"/>
          <w:rFonts w:cs="Arial"/>
          <w:bCs/>
          <w:szCs w:val="22"/>
        </w:rPr>
      </w:pPr>
      <w:r>
        <w:rPr>
          <w:rStyle w:val="notranslate"/>
          <w:rFonts w:cs="Arial"/>
          <w:bCs/>
          <w:szCs w:val="22"/>
        </w:rPr>
        <w:t xml:space="preserve">Las herramientas de </w:t>
      </w:r>
      <w:r w:rsidRPr="000D4732">
        <w:rPr>
          <w:rStyle w:val="notranslate"/>
          <w:rFonts w:cs="Arial"/>
          <w:bCs/>
          <w:szCs w:val="22"/>
        </w:rPr>
        <w:t>clasific</w:t>
      </w:r>
      <w:r>
        <w:rPr>
          <w:rStyle w:val="notranslate"/>
          <w:rFonts w:cs="Arial"/>
          <w:bCs/>
          <w:szCs w:val="22"/>
        </w:rPr>
        <w:t>ación y edición,</w:t>
      </w:r>
      <w:r w:rsidRPr="000D4732">
        <w:rPr>
          <w:rStyle w:val="notranslate"/>
          <w:rFonts w:cs="Arial"/>
          <w:bCs/>
          <w:szCs w:val="22"/>
        </w:rPr>
        <w:t xml:space="preserve"> han sido creados por diferentes desarrolladores </w:t>
      </w:r>
      <w:r>
        <w:rPr>
          <w:rStyle w:val="notranslate"/>
          <w:rFonts w:cs="Arial"/>
          <w:bCs/>
          <w:szCs w:val="22"/>
        </w:rPr>
        <w:t>y están diseñadas</w:t>
      </w:r>
      <w:r w:rsidRPr="000D4732">
        <w:rPr>
          <w:rStyle w:val="notranslate"/>
          <w:rFonts w:cs="Arial"/>
          <w:bCs/>
          <w:szCs w:val="22"/>
        </w:rPr>
        <w:t xml:space="preserve"> para el manejo eficiente</w:t>
      </w:r>
      <w:r>
        <w:rPr>
          <w:rStyle w:val="notranslate"/>
          <w:rFonts w:cs="Arial"/>
          <w:bCs/>
          <w:szCs w:val="22"/>
        </w:rPr>
        <w:t xml:space="preserve"> de</w:t>
      </w:r>
      <w:r w:rsidRPr="000D4732">
        <w:rPr>
          <w:rStyle w:val="notranslate"/>
          <w:rFonts w:cs="Arial"/>
          <w:bCs/>
          <w:szCs w:val="22"/>
        </w:rPr>
        <w:t xml:space="preserve"> Nubes de puntos</w:t>
      </w:r>
      <w:r>
        <w:rPr>
          <w:rStyle w:val="notranslate"/>
          <w:rFonts w:cs="Arial"/>
          <w:bCs/>
          <w:szCs w:val="22"/>
        </w:rPr>
        <w:t xml:space="preserve"> densas, facilitando la creación de </w:t>
      </w:r>
      <w:r w:rsidRPr="000D4732">
        <w:rPr>
          <w:rStyle w:val="notranslate"/>
          <w:rFonts w:cs="Arial"/>
          <w:bCs/>
          <w:szCs w:val="22"/>
        </w:rPr>
        <w:t>modelos digitales de Sup</w:t>
      </w:r>
      <w:r>
        <w:rPr>
          <w:rStyle w:val="notranslate"/>
          <w:rFonts w:cs="Arial"/>
          <w:bCs/>
          <w:szCs w:val="22"/>
        </w:rPr>
        <w:t>erficie y de Terreno (MDS, MDT)</w:t>
      </w:r>
      <w:r w:rsidRPr="000D4732">
        <w:rPr>
          <w:rStyle w:val="notranslate"/>
          <w:rFonts w:cs="Arial"/>
          <w:bCs/>
          <w:szCs w:val="22"/>
        </w:rPr>
        <w:t xml:space="preserve"> de cualquier tamaño, proporcionando un fluj</w:t>
      </w:r>
      <w:r>
        <w:rPr>
          <w:rStyle w:val="notranslate"/>
          <w:rFonts w:cs="Arial"/>
          <w:bCs/>
          <w:szCs w:val="22"/>
        </w:rPr>
        <w:t>o de trabajo estable y continuo</w:t>
      </w:r>
      <w:r w:rsidRPr="000D4732">
        <w:rPr>
          <w:rStyle w:val="notranslate"/>
          <w:rFonts w:cs="Arial"/>
          <w:bCs/>
          <w:szCs w:val="22"/>
        </w:rPr>
        <w:t xml:space="preserve"> desde la calibración, coincidencia, interpolación, filtrado, clasificación, suavizado, gestión</w:t>
      </w:r>
      <w:r>
        <w:rPr>
          <w:rStyle w:val="notranslate"/>
          <w:rFonts w:cs="Arial"/>
          <w:bCs/>
          <w:szCs w:val="22"/>
        </w:rPr>
        <w:t xml:space="preserve"> y</w:t>
      </w:r>
      <w:r w:rsidRPr="000D4732">
        <w:rPr>
          <w:rStyle w:val="notranslate"/>
          <w:rFonts w:cs="Arial"/>
          <w:bCs/>
          <w:szCs w:val="22"/>
        </w:rPr>
        <w:t xml:space="preserve"> visualización</w:t>
      </w:r>
      <w:r>
        <w:rPr>
          <w:rStyle w:val="notranslate"/>
          <w:rFonts w:cs="Arial"/>
          <w:bCs/>
          <w:szCs w:val="22"/>
        </w:rPr>
        <w:t>,</w:t>
      </w:r>
      <w:r w:rsidRPr="000D4732">
        <w:rPr>
          <w:rStyle w:val="notranslate"/>
          <w:rFonts w:cs="Arial"/>
          <w:bCs/>
          <w:szCs w:val="22"/>
        </w:rPr>
        <w:t xml:space="preserve"> hasta la ceración de productos y entregables</w:t>
      </w:r>
      <w:r>
        <w:rPr>
          <w:rStyle w:val="notranslate"/>
          <w:rFonts w:cs="Arial"/>
          <w:bCs/>
          <w:szCs w:val="22"/>
        </w:rPr>
        <w:t xml:space="preserve"> finales</w:t>
      </w:r>
      <w:r w:rsidRPr="000D4732">
        <w:rPr>
          <w:rStyle w:val="notranslate"/>
          <w:rFonts w:cs="Arial"/>
          <w:bCs/>
          <w:szCs w:val="22"/>
        </w:rPr>
        <w:t xml:space="preserve">. </w:t>
      </w:r>
    </w:p>
    <w:p w14:paraId="0A22DA83" w14:textId="77777777" w:rsidR="00B9533C" w:rsidRDefault="00B9533C" w:rsidP="00B9533C">
      <w:pPr>
        <w:rPr>
          <w:rStyle w:val="notranslate"/>
          <w:rFonts w:cs="Arial"/>
          <w:bCs/>
          <w:szCs w:val="22"/>
        </w:rPr>
      </w:pPr>
    </w:p>
    <w:p w14:paraId="7625772E" w14:textId="77777777" w:rsidR="00B9533C" w:rsidRPr="000D4732" w:rsidRDefault="00B9533C" w:rsidP="00B9533C">
      <w:pPr>
        <w:pStyle w:val="Ttulo4"/>
        <w:spacing w:before="0" w:after="0"/>
        <w:rPr>
          <w:rFonts w:cs="Arial"/>
          <w:szCs w:val="22"/>
        </w:rPr>
      </w:pPr>
      <w:bookmarkStart w:id="99" w:name="_Toc362604049"/>
      <w:bookmarkStart w:id="100" w:name="_Toc365561548"/>
      <w:bookmarkStart w:id="101" w:name="_Toc423534866"/>
      <w:bookmarkEnd w:id="96"/>
      <w:bookmarkEnd w:id="97"/>
      <w:bookmarkEnd w:id="98"/>
      <w:r>
        <w:rPr>
          <w:rFonts w:cs="Arial"/>
          <w:szCs w:val="22"/>
        </w:rPr>
        <w:t xml:space="preserve">Herramienta de edición y ajuste </w:t>
      </w:r>
      <w:r w:rsidRPr="000D4732">
        <w:rPr>
          <w:rFonts w:cs="Arial"/>
          <w:szCs w:val="22"/>
        </w:rPr>
        <w:t>de fotogramas</w:t>
      </w:r>
    </w:p>
    <w:p w14:paraId="165A0445" w14:textId="77777777" w:rsidR="00B9533C" w:rsidRPr="000D4732" w:rsidRDefault="00B9533C" w:rsidP="00B9533C">
      <w:pPr>
        <w:rPr>
          <w:rFonts w:cs="Arial"/>
          <w:szCs w:val="22"/>
        </w:rPr>
      </w:pPr>
    </w:p>
    <w:p w14:paraId="1662758E" w14:textId="77777777" w:rsidR="00B9533C" w:rsidRDefault="00B9533C" w:rsidP="00B9533C">
      <w:pPr>
        <w:rPr>
          <w:rStyle w:val="notranslate"/>
          <w:rFonts w:cs="Arial"/>
          <w:szCs w:val="22"/>
        </w:rPr>
      </w:pPr>
      <w:r w:rsidRPr="000D4732">
        <w:rPr>
          <w:rStyle w:val="notranslate"/>
          <w:rFonts w:cs="Arial"/>
          <w:szCs w:val="22"/>
        </w:rPr>
        <w:t xml:space="preserve">La </w:t>
      </w:r>
      <w:r>
        <w:rPr>
          <w:rStyle w:val="notranslate"/>
          <w:rFonts w:cs="Arial"/>
          <w:szCs w:val="22"/>
        </w:rPr>
        <w:t xml:space="preserve">edición </w:t>
      </w:r>
      <w:r w:rsidRPr="000D4732">
        <w:rPr>
          <w:rStyle w:val="notranslate"/>
          <w:rFonts w:cs="Arial"/>
          <w:szCs w:val="22"/>
        </w:rPr>
        <w:t>y ajuste de fotogramas se realiza mediante software propio del fabricante de la cámara. La herramienta permite un manejo excepcional del manejo de color, permite la generación de perfiles de cámara personalizados, cuenta con herramientas de balance de color,</w:t>
      </w:r>
      <w:r>
        <w:rPr>
          <w:rStyle w:val="notranslate"/>
          <w:rFonts w:cs="Arial"/>
          <w:szCs w:val="22"/>
        </w:rPr>
        <w:t xml:space="preserve"> ajuste radiométrico,</w:t>
      </w:r>
      <w:r w:rsidRPr="000D4732">
        <w:rPr>
          <w:rStyle w:val="notranslate"/>
          <w:rFonts w:cs="Arial"/>
          <w:szCs w:val="22"/>
        </w:rPr>
        <w:t xml:space="preserve"> to</w:t>
      </w:r>
      <w:r>
        <w:rPr>
          <w:rStyle w:val="notranslate"/>
          <w:rFonts w:cs="Arial"/>
          <w:szCs w:val="22"/>
        </w:rPr>
        <w:t>nalidad, manejo de sombras etc.</w:t>
      </w:r>
    </w:p>
    <w:p w14:paraId="5A447BB0" w14:textId="77777777" w:rsidR="00B9533C" w:rsidRDefault="00B9533C" w:rsidP="00B9533C">
      <w:pPr>
        <w:rPr>
          <w:rStyle w:val="notranslate"/>
          <w:rFonts w:cs="Arial"/>
          <w:szCs w:val="22"/>
        </w:rPr>
      </w:pPr>
    </w:p>
    <w:p w14:paraId="1049E422" w14:textId="77777777" w:rsidR="00B9533C" w:rsidRPr="000D4732" w:rsidRDefault="00B9533C" w:rsidP="00B9533C">
      <w:pPr>
        <w:pStyle w:val="Ttulo4"/>
        <w:spacing w:before="0" w:after="0"/>
        <w:rPr>
          <w:rFonts w:cs="Arial"/>
          <w:szCs w:val="22"/>
        </w:rPr>
      </w:pPr>
      <w:bookmarkStart w:id="102" w:name="_Toc362604050"/>
      <w:bookmarkStart w:id="103" w:name="_Toc365561549"/>
      <w:bookmarkStart w:id="104" w:name="_Toc423534867"/>
      <w:bookmarkEnd w:id="99"/>
      <w:bookmarkEnd w:id="100"/>
      <w:bookmarkEnd w:id="101"/>
      <w:r>
        <w:rPr>
          <w:rFonts w:cs="Arial"/>
          <w:szCs w:val="22"/>
        </w:rPr>
        <w:t xml:space="preserve">Herramientas para </w:t>
      </w:r>
      <w:r w:rsidRPr="000D4732">
        <w:rPr>
          <w:rFonts w:cs="Arial"/>
          <w:szCs w:val="22"/>
        </w:rPr>
        <w:t>Aero-triangulación</w:t>
      </w:r>
    </w:p>
    <w:p w14:paraId="7DC1B3FB" w14:textId="77777777" w:rsidR="00B9533C" w:rsidRPr="000D4732" w:rsidRDefault="00B9533C" w:rsidP="00B9533C">
      <w:pPr>
        <w:rPr>
          <w:rStyle w:val="notranslate"/>
          <w:rFonts w:cs="Arial"/>
          <w:szCs w:val="22"/>
        </w:rPr>
      </w:pPr>
    </w:p>
    <w:p w14:paraId="0B2296E7" w14:textId="77777777" w:rsidR="00B9533C" w:rsidRDefault="00B9533C" w:rsidP="00B9533C">
      <w:pPr>
        <w:rPr>
          <w:rStyle w:val="notranslate"/>
          <w:rFonts w:cs="Arial"/>
          <w:bCs/>
          <w:szCs w:val="22"/>
        </w:rPr>
      </w:pPr>
      <w:r w:rsidRPr="000D4732">
        <w:rPr>
          <w:rFonts w:cs="Arial"/>
          <w:szCs w:val="22"/>
        </w:rPr>
        <w:t xml:space="preserve">La Aero-triangulación es un proceso que </w:t>
      </w:r>
      <w:r w:rsidRPr="000D4732">
        <w:rPr>
          <w:rFonts w:cs="Arial"/>
          <w:color w:val="000000"/>
          <w:szCs w:val="22"/>
        </w:rPr>
        <w:t xml:space="preserve">tiene por objeto obtener las coordenadas de diversos puntos del terreno sobre los fotogramas capturados mediante procedimientos fotogramétricos. </w:t>
      </w:r>
      <w:r w:rsidRPr="000D4732">
        <w:rPr>
          <w:rFonts w:cs="Arial"/>
          <w:szCs w:val="22"/>
        </w:rPr>
        <w:t xml:space="preserve">Para dicho ajuste se utilizan herramientas de </w:t>
      </w:r>
      <w:r w:rsidRPr="000D4732">
        <w:rPr>
          <w:rStyle w:val="notranslate"/>
          <w:rFonts w:cs="Arial"/>
          <w:bCs/>
          <w:szCs w:val="22"/>
        </w:rPr>
        <w:t xml:space="preserve">diferentes desarrolladores, mediante técnicas novedosas de fotogrametría digital y procesos de correlación, basadas en algoritmos avanzados y únicos de procesamiento </w:t>
      </w:r>
      <w:r>
        <w:rPr>
          <w:rStyle w:val="notranslate"/>
          <w:rFonts w:cs="Arial"/>
          <w:bCs/>
          <w:szCs w:val="22"/>
        </w:rPr>
        <w:t xml:space="preserve">digital </w:t>
      </w:r>
      <w:r w:rsidRPr="000D4732">
        <w:rPr>
          <w:rStyle w:val="notranslate"/>
          <w:rFonts w:cs="Arial"/>
          <w:bCs/>
          <w:szCs w:val="22"/>
        </w:rPr>
        <w:t xml:space="preserve">de imágenes. </w:t>
      </w:r>
    </w:p>
    <w:p w14:paraId="4903D2FD" w14:textId="77777777" w:rsidR="00B9533C" w:rsidRPr="000D4732" w:rsidRDefault="00B9533C" w:rsidP="00B9533C">
      <w:pPr>
        <w:rPr>
          <w:rStyle w:val="notranslate"/>
          <w:rFonts w:cs="Arial"/>
          <w:bCs/>
          <w:szCs w:val="22"/>
        </w:rPr>
      </w:pPr>
    </w:p>
    <w:p w14:paraId="32C22128" w14:textId="77777777" w:rsidR="00B9533C" w:rsidRPr="000D4732" w:rsidRDefault="00B9533C" w:rsidP="00B9533C">
      <w:pPr>
        <w:pStyle w:val="Ttulo4"/>
        <w:spacing w:before="0" w:after="0"/>
        <w:rPr>
          <w:rFonts w:cs="Arial"/>
          <w:szCs w:val="22"/>
        </w:rPr>
      </w:pPr>
      <w:bookmarkStart w:id="105" w:name="_Toc362604052"/>
      <w:bookmarkStart w:id="106" w:name="_Toc365561551"/>
      <w:bookmarkEnd w:id="102"/>
      <w:bookmarkEnd w:id="103"/>
      <w:bookmarkEnd w:id="104"/>
      <w:r>
        <w:rPr>
          <w:rFonts w:cs="Arial"/>
          <w:szCs w:val="22"/>
        </w:rPr>
        <w:t>Herramientas para o</w:t>
      </w:r>
      <w:r w:rsidRPr="000D4732">
        <w:rPr>
          <w:rFonts w:cs="Arial"/>
          <w:szCs w:val="22"/>
        </w:rPr>
        <w:t>rto-rectificación</w:t>
      </w:r>
    </w:p>
    <w:p w14:paraId="5C7ECEED" w14:textId="77777777" w:rsidR="00B9533C" w:rsidRPr="000D4732" w:rsidRDefault="00B9533C" w:rsidP="00B9533C">
      <w:pPr>
        <w:pStyle w:val="NormalWeb"/>
        <w:spacing w:before="0" w:beforeAutospacing="0" w:after="0" w:afterAutospacing="0"/>
        <w:rPr>
          <w:rFonts w:cs="Arial"/>
          <w:szCs w:val="22"/>
        </w:rPr>
      </w:pPr>
    </w:p>
    <w:p w14:paraId="07D53A4F" w14:textId="77777777" w:rsidR="00B9533C" w:rsidRPr="000D4732" w:rsidRDefault="00B9533C" w:rsidP="00B9533C">
      <w:pPr>
        <w:pStyle w:val="NormalWeb"/>
        <w:spacing w:before="0" w:beforeAutospacing="0" w:after="0" w:afterAutospacing="0"/>
        <w:rPr>
          <w:rStyle w:val="notranslate"/>
          <w:rFonts w:cs="Arial"/>
          <w:bCs/>
          <w:szCs w:val="22"/>
        </w:rPr>
      </w:pPr>
      <w:r w:rsidRPr="000D4732">
        <w:rPr>
          <w:rStyle w:val="notranslate"/>
          <w:rFonts w:cs="Arial"/>
          <w:bCs/>
          <w:szCs w:val="22"/>
        </w:rPr>
        <w:lastRenderedPageBreak/>
        <w:t xml:space="preserve">La orto-rectificación es el proceso donde se eliminan las distorsiones geométricas y de </w:t>
      </w:r>
      <w:r>
        <w:rPr>
          <w:rStyle w:val="notranslate"/>
          <w:rFonts w:cs="Arial"/>
          <w:bCs/>
          <w:szCs w:val="22"/>
        </w:rPr>
        <w:t>escala</w:t>
      </w:r>
      <w:r w:rsidRPr="000D4732">
        <w:rPr>
          <w:rStyle w:val="notranslate"/>
          <w:rFonts w:cs="Arial"/>
          <w:bCs/>
          <w:szCs w:val="22"/>
        </w:rPr>
        <w:t> inherentes en las fotografías crudas, producto de imperfecciones del sensor, variaciones topográficas y la propia curvatura de la Tierra. El resultado de este proceso son imágenes con la precisión cartográfica y escala invariable de un mapa/plano, pero con el nivel de detalle de una fotografía.</w:t>
      </w:r>
    </w:p>
    <w:p w14:paraId="1A2AA4DF" w14:textId="77777777" w:rsidR="00B9533C" w:rsidRPr="000D4732" w:rsidRDefault="00B9533C" w:rsidP="00B9533C">
      <w:pPr>
        <w:pStyle w:val="NormalWeb"/>
        <w:spacing w:before="0" w:beforeAutospacing="0" w:after="0" w:afterAutospacing="0"/>
        <w:rPr>
          <w:rStyle w:val="notranslate"/>
          <w:rFonts w:cs="Arial"/>
          <w:bCs/>
          <w:szCs w:val="22"/>
        </w:rPr>
      </w:pPr>
    </w:p>
    <w:p w14:paraId="7103AD04" w14:textId="77777777" w:rsidR="00B9533C" w:rsidRDefault="00B9533C" w:rsidP="00B9533C">
      <w:pPr>
        <w:pStyle w:val="NormalWeb"/>
        <w:spacing w:before="0" w:beforeAutospacing="0" w:after="0" w:afterAutospacing="0"/>
        <w:rPr>
          <w:rStyle w:val="notranslate"/>
          <w:rFonts w:cs="Arial"/>
          <w:szCs w:val="22"/>
        </w:rPr>
      </w:pPr>
      <w:r w:rsidRPr="000D4732">
        <w:rPr>
          <w:rFonts w:cs="Arial"/>
          <w:szCs w:val="22"/>
        </w:rPr>
        <w:t xml:space="preserve">Dicho proceso se lleva a cabo mediante herramientas de </w:t>
      </w:r>
      <w:r w:rsidRPr="000D4732">
        <w:rPr>
          <w:rStyle w:val="notranslate"/>
          <w:rFonts w:cs="Arial"/>
          <w:bCs/>
          <w:szCs w:val="22"/>
        </w:rPr>
        <w:t>diferentes desarrolladores, diseñad</w:t>
      </w:r>
      <w:r>
        <w:rPr>
          <w:rStyle w:val="notranslate"/>
          <w:rFonts w:cs="Arial"/>
          <w:bCs/>
          <w:szCs w:val="22"/>
        </w:rPr>
        <w:t>a</w:t>
      </w:r>
      <w:r w:rsidRPr="000D4732">
        <w:rPr>
          <w:rStyle w:val="notranslate"/>
          <w:rFonts w:cs="Arial"/>
          <w:bCs/>
          <w:szCs w:val="22"/>
        </w:rPr>
        <w:t>s para realizar una orto</w:t>
      </w:r>
      <w:r w:rsidR="008022BB">
        <w:rPr>
          <w:rStyle w:val="notranslate"/>
          <w:rFonts w:cs="Arial"/>
          <w:bCs/>
          <w:szCs w:val="22"/>
        </w:rPr>
        <w:t>-</w:t>
      </w:r>
      <w:r w:rsidRPr="000D4732">
        <w:rPr>
          <w:rStyle w:val="notranslate"/>
          <w:rFonts w:cs="Arial"/>
          <w:bCs/>
          <w:szCs w:val="22"/>
        </w:rPr>
        <w:t xml:space="preserve">rectificación rigurosa de imágenes digitales. De tal manera que se </w:t>
      </w:r>
      <w:r w:rsidRPr="000D4732">
        <w:rPr>
          <w:rStyle w:val="notranslate"/>
          <w:rFonts w:cs="Arial"/>
          <w:szCs w:val="22"/>
        </w:rPr>
        <w:t>generan orto fotos de alta calidad, es decir, imágenes digitales con escala constante.</w:t>
      </w:r>
    </w:p>
    <w:p w14:paraId="35116086" w14:textId="77777777" w:rsidR="00B9533C" w:rsidRDefault="00B9533C" w:rsidP="00B9533C">
      <w:pPr>
        <w:pStyle w:val="NormalWeb"/>
        <w:spacing w:before="0" w:beforeAutospacing="0" w:after="0" w:afterAutospacing="0"/>
        <w:rPr>
          <w:rStyle w:val="notranslate"/>
          <w:rFonts w:cs="Arial"/>
          <w:szCs w:val="22"/>
        </w:rPr>
      </w:pPr>
    </w:p>
    <w:p w14:paraId="76B0C812" w14:textId="77777777" w:rsidR="00B9533C" w:rsidRPr="000D4732" w:rsidRDefault="00B9533C" w:rsidP="00B9533C">
      <w:pPr>
        <w:pStyle w:val="Ttulo4"/>
        <w:spacing w:before="0" w:after="0"/>
        <w:rPr>
          <w:rFonts w:cs="Arial"/>
          <w:szCs w:val="22"/>
        </w:rPr>
      </w:pPr>
      <w:bookmarkStart w:id="107" w:name="_Toc362604051"/>
      <w:bookmarkStart w:id="108" w:name="_Toc365561550"/>
      <w:bookmarkStart w:id="109" w:name="_Toc423534868"/>
      <w:r w:rsidRPr="000D4732">
        <w:rPr>
          <w:rFonts w:cs="Arial"/>
          <w:szCs w:val="22"/>
        </w:rPr>
        <w:t>Otr</w:t>
      </w:r>
      <w:bookmarkEnd w:id="107"/>
      <w:bookmarkEnd w:id="108"/>
      <w:bookmarkEnd w:id="109"/>
      <w:r>
        <w:rPr>
          <w:rFonts w:cs="Arial"/>
          <w:szCs w:val="22"/>
        </w:rPr>
        <w:t>os</w:t>
      </w:r>
    </w:p>
    <w:p w14:paraId="76F8611B" w14:textId="77777777" w:rsidR="00B9533C" w:rsidRPr="000D4732" w:rsidRDefault="00B9533C" w:rsidP="00B9533C">
      <w:pPr>
        <w:pStyle w:val="NormalWeb"/>
        <w:spacing w:before="0" w:beforeAutospacing="0" w:after="0" w:afterAutospacing="0"/>
        <w:rPr>
          <w:rFonts w:cs="Arial"/>
          <w:szCs w:val="22"/>
        </w:rPr>
      </w:pPr>
    </w:p>
    <w:p w14:paraId="31B251B4" w14:textId="77777777" w:rsidR="00B9533C" w:rsidRPr="000D4732" w:rsidRDefault="00B9533C" w:rsidP="00B9533C">
      <w:pPr>
        <w:rPr>
          <w:rFonts w:cs="Arial"/>
          <w:szCs w:val="22"/>
        </w:rPr>
      </w:pPr>
      <w:r w:rsidRPr="000D4732">
        <w:rPr>
          <w:rFonts w:cs="Arial"/>
          <w:szCs w:val="22"/>
        </w:rPr>
        <w:t xml:space="preserve">Además de las herramientas de </w:t>
      </w:r>
      <w:r>
        <w:rPr>
          <w:rFonts w:cs="Arial"/>
          <w:szCs w:val="22"/>
        </w:rPr>
        <w:t xml:space="preserve">cálculo y </w:t>
      </w:r>
      <w:r w:rsidRPr="000D4732">
        <w:rPr>
          <w:rFonts w:cs="Arial"/>
          <w:szCs w:val="22"/>
        </w:rPr>
        <w:t>procesamiento de datos</w:t>
      </w:r>
      <w:r>
        <w:rPr>
          <w:rFonts w:cs="Arial"/>
          <w:szCs w:val="22"/>
        </w:rPr>
        <w:t xml:space="preserve"> LiDAR y fotogramétricos</w:t>
      </w:r>
      <w:r w:rsidRPr="000D4732">
        <w:rPr>
          <w:rFonts w:cs="Arial"/>
          <w:szCs w:val="22"/>
        </w:rPr>
        <w:t xml:space="preserve">, también se emplean programas de visualización, revisión, manipulación y presentación, que son importantes para la entrega de los productos finales, como </w:t>
      </w:r>
      <w:r w:rsidRPr="000D4732">
        <w:rPr>
          <w:rFonts w:cs="Arial"/>
          <w:b/>
          <w:szCs w:val="22"/>
        </w:rPr>
        <w:t>Google Earth</w:t>
      </w:r>
      <w:r w:rsidRPr="000D4732">
        <w:rPr>
          <w:rFonts w:cs="Arial"/>
          <w:szCs w:val="22"/>
        </w:rPr>
        <w:t xml:space="preserve">, programas </w:t>
      </w:r>
      <w:r w:rsidRPr="000D4732">
        <w:rPr>
          <w:rFonts w:cs="Arial"/>
          <w:b/>
          <w:szCs w:val="22"/>
        </w:rPr>
        <w:t>CAD</w:t>
      </w:r>
      <w:r w:rsidRPr="000D4732">
        <w:rPr>
          <w:rFonts w:cs="Arial"/>
          <w:szCs w:val="22"/>
        </w:rPr>
        <w:t xml:space="preserve">, </w:t>
      </w:r>
      <w:r w:rsidRPr="000D4732">
        <w:rPr>
          <w:rFonts w:cs="Arial"/>
          <w:b/>
          <w:szCs w:val="22"/>
        </w:rPr>
        <w:t>SIG</w:t>
      </w:r>
      <w:r w:rsidRPr="000D4732">
        <w:rPr>
          <w:rFonts w:cs="Arial"/>
          <w:szCs w:val="22"/>
        </w:rPr>
        <w:t xml:space="preserve">, Herramientas de </w:t>
      </w:r>
      <w:r w:rsidRPr="000D4732">
        <w:rPr>
          <w:rFonts w:cs="Arial"/>
          <w:b/>
          <w:szCs w:val="22"/>
        </w:rPr>
        <w:t>Office</w:t>
      </w:r>
      <w:r w:rsidRPr="000D4732">
        <w:rPr>
          <w:rFonts w:cs="Arial"/>
          <w:szCs w:val="22"/>
        </w:rPr>
        <w:t>, entre otros.</w:t>
      </w:r>
    </w:p>
    <w:p w14:paraId="20F53AD6" w14:textId="77777777" w:rsidR="00B9533C" w:rsidRPr="000D4732" w:rsidRDefault="00B9533C" w:rsidP="00B9533C">
      <w:pPr>
        <w:pStyle w:val="NormalWeb"/>
        <w:spacing w:before="0" w:beforeAutospacing="0" w:after="0" w:afterAutospacing="0"/>
        <w:rPr>
          <w:rFonts w:cs="Arial"/>
          <w:b/>
          <w:bCs/>
          <w:iCs/>
          <w:szCs w:val="22"/>
        </w:rPr>
      </w:pPr>
      <w:r>
        <w:rPr>
          <w:rFonts w:cs="Arial"/>
          <w:noProof/>
          <w:szCs w:val="22"/>
        </w:rPr>
        <w:t xml:space="preserve"> </w:t>
      </w:r>
    </w:p>
    <w:p w14:paraId="7ADEF26A" w14:textId="77777777" w:rsidR="00B9533C" w:rsidRPr="000D4732" w:rsidRDefault="00B9533C" w:rsidP="00B9533C">
      <w:pPr>
        <w:pStyle w:val="Ttulo2"/>
        <w:spacing w:before="0" w:after="0"/>
        <w:rPr>
          <w:rFonts w:cs="Arial"/>
          <w:szCs w:val="22"/>
        </w:rPr>
      </w:pPr>
      <w:r w:rsidRPr="000D4732">
        <w:rPr>
          <w:rFonts w:cs="Arial"/>
          <w:szCs w:val="22"/>
        </w:rPr>
        <w:t xml:space="preserve">  </w:t>
      </w:r>
      <w:bookmarkStart w:id="110" w:name="_Toc423534869"/>
      <w:bookmarkStart w:id="111" w:name="_Toc57983828"/>
      <w:bookmarkStart w:id="112" w:name="_Toc67648877"/>
      <w:r>
        <w:rPr>
          <w:rFonts w:cs="Arial"/>
          <w:szCs w:val="22"/>
        </w:rPr>
        <w:t>H</w:t>
      </w:r>
      <w:r w:rsidRPr="000D4732">
        <w:rPr>
          <w:rFonts w:cs="Arial"/>
          <w:szCs w:val="22"/>
        </w:rPr>
        <w:t>erramientas, equipos y vehículos adicionales</w:t>
      </w:r>
      <w:bookmarkEnd w:id="105"/>
      <w:bookmarkEnd w:id="106"/>
      <w:bookmarkEnd w:id="110"/>
      <w:bookmarkEnd w:id="111"/>
      <w:bookmarkEnd w:id="112"/>
    </w:p>
    <w:p w14:paraId="5606C212" w14:textId="77777777" w:rsidR="00B9533C" w:rsidRPr="000D4732" w:rsidRDefault="00B9533C" w:rsidP="00B9533C">
      <w:pPr>
        <w:rPr>
          <w:rFonts w:cs="Arial"/>
          <w:szCs w:val="22"/>
        </w:rPr>
      </w:pPr>
    </w:p>
    <w:p w14:paraId="5C50063A" w14:textId="77777777" w:rsidR="00B9533C" w:rsidRPr="000D4732" w:rsidRDefault="00B9533C" w:rsidP="00B9533C">
      <w:pPr>
        <w:rPr>
          <w:rFonts w:cs="Arial"/>
          <w:szCs w:val="22"/>
        </w:rPr>
      </w:pPr>
      <w:r w:rsidRPr="000D4732">
        <w:rPr>
          <w:rFonts w:cs="Arial"/>
          <w:szCs w:val="22"/>
        </w:rPr>
        <w:t>Como parte del equipo necesario para lograr los objetivos de tiempo y calidad del proyecto se emplearon las siguientes herramientas, equipos y vehículos adicionales:</w:t>
      </w:r>
    </w:p>
    <w:p w14:paraId="050BC92C" w14:textId="77777777" w:rsidR="00B9533C" w:rsidRPr="000D4732" w:rsidRDefault="00B9533C" w:rsidP="00B9533C">
      <w:pPr>
        <w:rPr>
          <w:rFonts w:cs="Arial"/>
          <w:szCs w:val="22"/>
        </w:rPr>
      </w:pPr>
    </w:p>
    <w:p w14:paraId="30315841" w14:textId="77777777" w:rsidR="00B9533C" w:rsidRPr="000D4732" w:rsidRDefault="00B9533C" w:rsidP="00EB5056">
      <w:pPr>
        <w:numPr>
          <w:ilvl w:val="0"/>
          <w:numId w:val="16"/>
        </w:numPr>
        <w:rPr>
          <w:rFonts w:cs="Arial"/>
          <w:szCs w:val="22"/>
        </w:rPr>
      </w:pPr>
      <w:r w:rsidRPr="000D4732">
        <w:rPr>
          <w:rFonts w:cs="Arial"/>
          <w:szCs w:val="22"/>
        </w:rPr>
        <w:t>Vehículos 4x4 tipo doble cabina.</w:t>
      </w:r>
    </w:p>
    <w:p w14:paraId="70138316" w14:textId="77777777" w:rsidR="00B9533C" w:rsidRPr="000D4732" w:rsidRDefault="00B9533C" w:rsidP="00EB5056">
      <w:pPr>
        <w:numPr>
          <w:ilvl w:val="0"/>
          <w:numId w:val="16"/>
        </w:numPr>
        <w:rPr>
          <w:rFonts w:cs="Arial"/>
          <w:szCs w:val="22"/>
        </w:rPr>
      </w:pPr>
      <w:r w:rsidRPr="000D4732">
        <w:rPr>
          <w:rFonts w:cs="Arial"/>
          <w:szCs w:val="22"/>
        </w:rPr>
        <w:t>Aeronave tripulada</w:t>
      </w:r>
      <w:r>
        <w:rPr>
          <w:rFonts w:cs="Arial"/>
          <w:szCs w:val="22"/>
        </w:rPr>
        <w:t xml:space="preserve"> tipo </w:t>
      </w:r>
      <w:r w:rsidR="008022BB">
        <w:rPr>
          <w:rFonts w:cs="Arial"/>
          <w:szCs w:val="22"/>
        </w:rPr>
        <w:t>rotor</w:t>
      </w:r>
      <w:r w:rsidRPr="000D4732">
        <w:rPr>
          <w:rFonts w:cs="Arial"/>
          <w:szCs w:val="22"/>
        </w:rPr>
        <w:t>.</w:t>
      </w:r>
    </w:p>
    <w:p w14:paraId="3798DC27" w14:textId="77777777" w:rsidR="00B9533C" w:rsidRPr="000D4732" w:rsidRDefault="00B9533C" w:rsidP="00EB5056">
      <w:pPr>
        <w:numPr>
          <w:ilvl w:val="0"/>
          <w:numId w:val="16"/>
        </w:numPr>
        <w:rPr>
          <w:rFonts w:cs="Arial"/>
          <w:szCs w:val="22"/>
        </w:rPr>
      </w:pPr>
      <w:r w:rsidRPr="000D4732">
        <w:rPr>
          <w:rFonts w:cs="Arial"/>
          <w:szCs w:val="22"/>
        </w:rPr>
        <w:t>Planta eléctrica, Roto martillos, palas, picas, machete, pintura, etc.</w:t>
      </w:r>
    </w:p>
    <w:p w14:paraId="7E429310" w14:textId="77777777" w:rsidR="00B9533C" w:rsidRPr="000D4732" w:rsidRDefault="00B9533C" w:rsidP="00EB5056">
      <w:pPr>
        <w:numPr>
          <w:ilvl w:val="0"/>
          <w:numId w:val="16"/>
        </w:numPr>
        <w:rPr>
          <w:rFonts w:cs="Arial"/>
          <w:szCs w:val="22"/>
        </w:rPr>
      </w:pPr>
      <w:r w:rsidRPr="000D4732">
        <w:rPr>
          <w:rFonts w:cs="Arial"/>
          <w:szCs w:val="22"/>
        </w:rPr>
        <w:t>Referencias metálicas (tornillo, placa, etc.)</w:t>
      </w:r>
    </w:p>
    <w:p w14:paraId="5B10D747" w14:textId="77777777" w:rsidR="00B9533C" w:rsidRPr="000D4732" w:rsidRDefault="00B9533C" w:rsidP="00EB5056">
      <w:pPr>
        <w:numPr>
          <w:ilvl w:val="0"/>
          <w:numId w:val="16"/>
        </w:numPr>
        <w:rPr>
          <w:rFonts w:cs="Arial"/>
          <w:szCs w:val="22"/>
        </w:rPr>
      </w:pPr>
      <w:r w:rsidRPr="000D4732">
        <w:rPr>
          <w:rFonts w:cs="Arial"/>
          <w:szCs w:val="22"/>
        </w:rPr>
        <w:t>Kit de seguridad y dotación personal.</w:t>
      </w:r>
    </w:p>
    <w:p w14:paraId="301FB269" w14:textId="77777777" w:rsidR="008022BB" w:rsidRDefault="00B9533C" w:rsidP="007230E4">
      <w:pPr>
        <w:numPr>
          <w:ilvl w:val="0"/>
          <w:numId w:val="16"/>
        </w:numPr>
        <w:rPr>
          <w:rFonts w:cs="Arial"/>
          <w:noProof/>
          <w:szCs w:val="22"/>
          <w:lang w:eastAsia="es-CO"/>
        </w:rPr>
      </w:pPr>
      <w:r w:rsidRPr="008022BB">
        <w:rPr>
          <w:rFonts w:cs="Arial"/>
          <w:szCs w:val="22"/>
        </w:rPr>
        <w:t>Radios de comunicación, cámaras fotográficas, internet inalámbrico, celulares, accesorios, baterías, etc.</w:t>
      </w:r>
    </w:p>
    <w:p w14:paraId="4B0C2409" w14:textId="77777777" w:rsidR="00B9533C" w:rsidRPr="008022BB" w:rsidRDefault="00B9533C" w:rsidP="008022BB">
      <w:pPr>
        <w:rPr>
          <w:rFonts w:cs="Arial"/>
          <w:noProof/>
          <w:szCs w:val="22"/>
          <w:lang w:eastAsia="es-CO"/>
        </w:rPr>
      </w:pPr>
    </w:p>
    <w:p w14:paraId="2BCF4875" w14:textId="77777777" w:rsidR="00B9533C" w:rsidRDefault="008022BB" w:rsidP="00B9533C">
      <w:pPr>
        <w:rPr>
          <w:rFonts w:cs="Arial"/>
          <w:szCs w:val="22"/>
        </w:rPr>
      </w:pPr>
      <w:r>
        <w:rPr>
          <w:rFonts w:cs="Arial"/>
          <w:noProof/>
          <w:szCs w:val="22"/>
          <w:lang w:eastAsia="es-CO"/>
        </w:rPr>
        <mc:AlternateContent>
          <mc:Choice Requires="wpg">
            <w:drawing>
              <wp:anchor distT="0" distB="0" distL="0" distR="0" simplePos="0" relativeHeight="252065280" behindDoc="0" locked="0" layoutInCell="1" allowOverlap="1" wp14:anchorId="7C8CE05E" wp14:editId="43887527">
                <wp:simplePos x="0" y="0"/>
                <wp:positionH relativeFrom="margin">
                  <wp:align>center</wp:align>
                </wp:positionH>
                <wp:positionV relativeFrom="paragraph">
                  <wp:posOffset>19050</wp:posOffset>
                </wp:positionV>
                <wp:extent cx="3514725" cy="1924050"/>
                <wp:effectExtent l="0" t="0" r="0" b="0"/>
                <wp:wrapSquare wrapText="bothSides"/>
                <wp:docPr id="290" name="Grupo 290" descr="P491#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4725" cy="1924050"/>
                          <a:chOff x="323" y="222"/>
                          <a:chExt cx="8778" cy="4949"/>
                        </a:xfrm>
                      </wpg:grpSpPr>
                      <pic:pic xmlns:pic="http://schemas.openxmlformats.org/drawingml/2006/picture">
                        <pic:nvPicPr>
                          <pic:cNvPr id="294" name="Imagen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323" y="222"/>
                            <a:ext cx="3821" cy="1891"/>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297" name="Imagen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4503" y="631"/>
                            <a:ext cx="1826" cy="1438"/>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298" name="Imagen 3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6577" y="280"/>
                            <a:ext cx="2380" cy="1891"/>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299" name="Imagen 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497" y="2533"/>
                            <a:ext cx="3204" cy="2432"/>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300" name="Imagen 6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4012" y="2533"/>
                            <a:ext cx="2396" cy="2506"/>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pic:pic xmlns:pic="http://schemas.openxmlformats.org/drawingml/2006/picture">
                        <pic:nvPicPr>
                          <pic:cNvPr id="302" name="Imagen 6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6720" y="2708"/>
                            <a:ext cx="2380" cy="2462"/>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D6B6BC4" id="Grupo 290" o:spid="_x0000_s1026" alt="P491#y1" style="position:absolute;margin-left:0;margin-top:1.5pt;width:276.75pt;height:151.5pt;z-index:252065280;mso-wrap-distance-left:0;mso-wrap-distance-right:0;mso-position-horizontal:center;mso-position-horizontal-relative:margin" coordorigin="323,222" coordsize="8778,49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">
                <v:shape id="Imagen 21" o:spid="_x0000_s1027" type="#_x0000_t75" style="position:absolute;left:323;top:222;width:3821;height:1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" strokecolor="#3465a4">
                  <v:fill recolor="t" type="frame"/>
                  <v:stroke joinstyle="round"/>
                  <v:imagedata r:id="rId51" o:title=""/>
                </v:shape>
                <v:shape id="Imagen 37" o:spid="_x0000_s1028" type="#_x0000_t75" style="position:absolute;left:4503;top:631;width:1826;height:1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" strokecolor="#3465a4">
                  <v:fill recolor="t" type="frame"/>
                  <v:stroke joinstyle="round"/>
                  <v:imagedata r:id="rId52" o:title=""/>
                </v:shape>
                <v:shape id="Imagen 38" o:spid="_x0000_s1029" type="#_x0000_t75" style="position:absolute;left:6577;top:280;width:2380;height:1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" strokecolor="#3465a4">
                  <v:fill recolor="t" type="frame"/>
                  <v:stroke joinstyle="round"/>
                  <v:imagedata r:id="rId53" o:title=""/>
                </v:shape>
                <v:shape id="Imagen 50" o:spid="_x0000_s1030" type="#_x0000_t75" style="position:absolute;left:497;top:2533;width:3204;height:2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" strokecolor="#3465a4">
                  <v:fill recolor="t" type="frame"/>
                  <v:stroke joinstyle="round"/>
                  <v:imagedata r:id="rId54" o:title=""/>
                </v:shape>
                <v:shape id="Imagen 61" o:spid="_x0000_s1031" type="#_x0000_t75" style="position:absolute;left:4012;top:2533;width:2396;height:2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" strokecolor="#3465a4">
                  <v:fill recolor="t" type="frame"/>
                  <v:stroke joinstyle="round"/>
                  <v:imagedata r:id="rId55" o:title=""/>
                </v:shape>
                <v:shape id="Imagen 62" o:spid="_x0000_s1032" type="#_x0000_t75" style="position:absolute;left:6720;top:2708;width:2380;height:2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" strokecolor="#3465a4">
                  <v:fill recolor="t" type="frame"/>
                  <v:stroke joinstyle="round"/>
                  <v:imagedata r:id="rId56" o:title=""/>
                </v:shape>
                <w10:wrap type="square" anchorx="margin"/>
              </v:group>
            </w:pict>
          </mc:Fallback>
        </mc:AlternateContent>
      </w:r>
    </w:p>
    <w:p w14:paraId="4A1B8C84" w14:textId="77777777" w:rsidR="008022BB" w:rsidRDefault="008022BB" w:rsidP="00E915D7">
      <w:pPr>
        <w:pStyle w:val="Graficas"/>
      </w:pPr>
      <w:bookmarkStart w:id="113" w:name="_Toc57983864"/>
    </w:p>
    <w:p w14:paraId="1DEA7FE4" w14:textId="77777777" w:rsidR="008022BB" w:rsidRDefault="008022BB" w:rsidP="00E915D7">
      <w:pPr>
        <w:pStyle w:val="Graficas"/>
      </w:pPr>
    </w:p>
    <w:p w14:paraId="483922CC" w14:textId="77777777" w:rsidR="008022BB" w:rsidRDefault="008022BB" w:rsidP="00E915D7">
      <w:pPr>
        <w:pStyle w:val="Graficas"/>
      </w:pPr>
    </w:p>
    <w:p w14:paraId="52F8C533" w14:textId="77777777" w:rsidR="008022BB" w:rsidRDefault="008022BB" w:rsidP="00E915D7">
      <w:pPr>
        <w:pStyle w:val="Graficas"/>
      </w:pPr>
    </w:p>
    <w:p w14:paraId="2CB20E3E" w14:textId="77777777" w:rsidR="008022BB" w:rsidRDefault="008022BB" w:rsidP="00E915D7">
      <w:pPr>
        <w:pStyle w:val="Graficas"/>
      </w:pPr>
    </w:p>
    <w:p w14:paraId="45D93CC3" w14:textId="77777777" w:rsidR="008022BB" w:rsidRDefault="008022BB" w:rsidP="00E915D7">
      <w:pPr>
        <w:pStyle w:val="Graficas"/>
      </w:pPr>
    </w:p>
    <w:p w14:paraId="39FCCF52" w14:textId="77777777" w:rsidR="008022BB" w:rsidRDefault="008022BB" w:rsidP="00E915D7">
      <w:pPr>
        <w:pStyle w:val="Graficas"/>
      </w:pPr>
    </w:p>
    <w:p w14:paraId="32AA4565" w14:textId="77777777" w:rsidR="008022BB" w:rsidRDefault="008022BB" w:rsidP="00E915D7">
      <w:pPr>
        <w:pStyle w:val="Graficas"/>
      </w:pPr>
    </w:p>
    <w:p w14:paraId="49350DE8" w14:textId="77777777" w:rsidR="008022BB" w:rsidRDefault="008022BB" w:rsidP="00E915D7">
      <w:pPr>
        <w:pStyle w:val="Graficas"/>
      </w:pPr>
    </w:p>
    <w:p w14:paraId="13634B6F" w14:textId="77777777" w:rsidR="008022BB" w:rsidRDefault="008022BB" w:rsidP="00E915D7">
      <w:pPr>
        <w:pStyle w:val="Graficas"/>
      </w:pPr>
    </w:p>
    <w:p w14:paraId="6351A61B" w14:textId="77777777" w:rsidR="008022BB" w:rsidRDefault="008022BB" w:rsidP="00E915D7">
      <w:pPr>
        <w:pStyle w:val="Graficas"/>
      </w:pPr>
    </w:p>
    <w:p w14:paraId="4E5E5045" w14:textId="77777777" w:rsidR="008022BB" w:rsidRDefault="008022BB" w:rsidP="00E915D7">
      <w:pPr>
        <w:pStyle w:val="Graficas"/>
      </w:pPr>
    </w:p>
    <w:p w14:paraId="133A4794" w14:textId="77777777" w:rsidR="008022BB" w:rsidRDefault="008022BB" w:rsidP="00E915D7">
      <w:pPr>
        <w:pStyle w:val="Graficas"/>
      </w:pPr>
    </w:p>
    <w:p w14:paraId="3DD8AA72" w14:textId="77777777" w:rsidR="00B9533C" w:rsidRPr="00E915D7" w:rsidRDefault="00B9533C" w:rsidP="00E915D7">
      <w:pPr>
        <w:pStyle w:val="Graficas"/>
      </w:pPr>
      <w:bookmarkStart w:id="114" w:name="_Toc67648926"/>
      <w:r>
        <w:t xml:space="preserve">Figura </w:t>
      </w:r>
      <w:r w:rsidR="003E2746">
        <w:t>9.</w:t>
      </w:r>
      <w:r>
        <w:t xml:space="preserve"> </w:t>
      </w:r>
      <w:r w:rsidRPr="00421B6A">
        <w:t>Herramientas, equipos y vehículos adicionales</w:t>
      </w:r>
      <w:bookmarkEnd w:id="113"/>
      <w:bookmarkEnd w:id="114"/>
    </w:p>
    <w:p w14:paraId="3C0F9B4D" w14:textId="77777777" w:rsidR="00B9533C" w:rsidRDefault="00B9533C" w:rsidP="00B9533C">
      <w:pPr>
        <w:rPr>
          <w:rFonts w:cs="Arial"/>
          <w:szCs w:val="22"/>
        </w:rPr>
      </w:pPr>
    </w:p>
    <w:p w14:paraId="3DC5A22E" w14:textId="77777777" w:rsidR="00B9533C" w:rsidRPr="000D4732" w:rsidRDefault="00B9533C" w:rsidP="00B9533C">
      <w:pPr>
        <w:rPr>
          <w:rFonts w:cs="Arial"/>
          <w:szCs w:val="22"/>
          <w:lang w:val="es-ES_tradnl" w:eastAsia="es-MX"/>
        </w:rPr>
      </w:pPr>
    </w:p>
    <w:p w14:paraId="61EB83F1" w14:textId="77777777" w:rsidR="000421D6" w:rsidRPr="00F5202E" w:rsidRDefault="00706C93" w:rsidP="00D320CA">
      <w:pPr>
        <w:pStyle w:val="Ttulo1"/>
        <w:shd w:val="clear" w:color="auto" w:fill="9BBB59"/>
        <w:spacing w:before="0" w:after="0"/>
        <w:rPr>
          <w:rFonts w:cs="Arial"/>
          <w:szCs w:val="22"/>
        </w:rPr>
      </w:pPr>
      <w:bookmarkStart w:id="115" w:name="_Toc67648878"/>
      <w:r w:rsidRPr="00F5202E">
        <w:rPr>
          <w:rFonts w:cs="Arial"/>
          <w:szCs w:val="22"/>
        </w:rPr>
        <w:lastRenderedPageBreak/>
        <w:t xml:space="preserve">METODOLOGÍA </w:t>
      </w:r>
      <w:r w:rsidR="00456569">
        <w:rPr>
          <w:rFonts w:cs="Arial"/>
          <w:szCs w:val="22"/>
        </w:rPr>
        <w:t>DE</w:t>
      </w:r>
      <w:r w:rsidRPr="00F5202E">
        <w:rPr>
          <w:rFonts w:cs="Arial"/>
          <w:szCs w:val="22"/>
        </w:rPr>
        <w:t xml:space="preserve"> LEVANTAMIENTO</w:t>
      </w:r>
      <w:r w:rsidR="00456569">
        <w:rPr>
          <w:rFonts w:cs="Arial"/>
          <w:szCs w:val="22"/>
        </w:rPr>
        <w:t xml:space="preserve"> IMPLEMENTADA</w:t>
      </w:r>
      <w:bookmarkEnd w:id="115"/>
    </w:p>
    <w:p w14:paraId="2331AE76" w14:textId="77777777" w:rsidR="000421D6" w:rsidRPr="000D4732" w:rsidRDefault="000421D6" w:rsidP="00D320CA">
      <w:pPr>
        <w:rPr>
          <w:rFonts w:cs="Arial"/>
          <w:szCs w:val="22"/>
          <w:lang w:val="es-ES"/>
        </w:rPr>
      </w:pPr>
    </w:p>
    <w:p w14:paraId="43FEACA6" w14:textId="77777777" w:rsidR="00B9533C" w:rsidRDefault="002D00EF" w:rsidP="00B9533C">
      <w:pPr>
        <w:rPr>
          <w:rFonts w:cs="Arial"/>
          <w:szCs w:val="22"/>
        </w:rPr>
      </w:pPr>
      <w:bookmarkStart w:id="116" w:name="_Toc423534871"/>
      <w:bookmarkStart w:id="117" w:name="_Toc345489462"/>
      <w:bookmarkStart w:id="118" w:name="_Toc362604056"/>
      <w:bookmarkStart w:id="119" w:name="_Toc365561555"/>
      <w:r w:rsidRPr="000D4732">
        <w:rPr>
          <w:rFonts w:cs="Arial"/>
          <w:szCs w:val="22"/>
        </w:rPr>
        <w:t>La metodología utilizada para el de</w:t>
      </w:r>
      <w:r w:rsidR="006C75F9" w:rsidRPr="000D4732">
        <w:rPr>
          <w:rFonts w:cs="Arial"/>
          <w:szCs w:val="22"/>
        </w:rPr>
        <w:t>sarrollo de</w:t>
      </w:r>
      <w:r w:rsidR="00F757D0">
        <w:rPr>
          <w:rFonts w:cs="Arial"/>
          <w:szCs w:val="22"/>
        </w:rPr>
        <w:t>l</w:t>
      </w:r>
      <w:r w:rsidR="006C75F9" w:rsidRPr="000D4732">
        <w:rPr>
          <w:rFonts w:cs="Arial"/>
          <w:szCs w:val="22"/>
        </w:rPr>
        <w:t xml:space="preserve"> levantamiento</w:t>
      </w:r>
      <w:r w:rsidR="00F757D0">
        <w:rPr>
          <w:rFonts w:cs="Arial"/>
          <w:szCs w:val="22"/>
        </w:rPr>
        <w:t xml:space="preserve"> topográfico</w:t>
      </w:r>
      <w:r w:rsidR="00FE15F6">
        <w:rPr>
          <w:rFonts w:cs="Arial"/>
          <w:szCs w:val="22"/>
        </w:rPr>
        <w:t>,</w:t>
      </w:r>
      <w:r w:rsidR="006C75F9" w:rsidRPr="000D4732">
        <w:rPr>
          <w:rFonts w:cs="Arial"/>
          <w:szCs w:val="22"/>
        </w:rPr>
        <w:t xml:space="preserve"> </w:t>
      </w:r>
      <w:r w:rsidR="00FE0DE4">
        <w:rPr>
          <w:rFonts w:cs="Arial"/>
          <w:szCs w:val="22"/>
        </w:rPr>
        <w:t>se adecuó</w:t>
      </w:r>
      <w:r w:rsidR="00BD2920">
        <w:rPr>
          <w:rFonts w:cs="Arial"/>
          <w:szCs w:val="22"/>
        </w:rPr>
        <w:t xml:space="preserve"> a las condiciones </w:t>
      </w:r>
      <w:r w:rsidR="00B9533C">
        <w:rPr>
          <w:rFonts w:cs="Arial"/>
          <w:szCs w:val="22"/>
        </w:rPr>
        <w:t>de emergencia sanitaria actuales,</w:t>
      </w:r>
      <w:r w:rsidR="00B9533C" w:rsidRPr="000D4732">
        <w:rPr>
          <w:rFonts w:cs="Arial"/>
          <w:szCs w:val="22"/>
        </w:rPr>
        <w:t xml:space="preserve"> optimiz</w:t>
      </w:r>
      <w:r w:rsidR="00B9533C">
        <w:rPr>
          <w:rFonts w:cs="Arial"/>
          <w:szCs w:val="22"/>
        </w:rPr>
        <w:t>ó</w:t>
      </w:r>
      <w:r w:rsidR="00B9533C" w:rsidRPr="000D4732">
        <w:rPr>
          <w:rFonts w:cs="Arial"/>
          <w:szCs w:val="22"/>
        </w:rPr>
        <w:t xml:space="preserve"> l</w:t>
      </w:r>
      <w:r w:rsidR="00B9533C">
        <w:rPr>
          <w:rFonts w:cs="Arial"/>
          <w:szCs w:val="22"/>
        </w:rPr>
        <w:t>os recursos del proyecto, agilizó los procesos de captura y procesamiento de la información y permitió tener un mejor control de calidad en las diferentes actividades desarrolladas.</w:t>
      </w:r>
    </w:p>
    <w:p w14:paraId="1C323699" w14:textId="77777777" w:rsidR="00B9533C" w:rsidRDefault="00B9533C" w:rsidP="00B9533C">
      <w:pPr>
        <w:rPr>
          <w:rFonts w:cs="Arial"/>
          <w:szCs w:val="22"/>
        </w:rPr>
      </w:pPr>
    </w:p>
    <w:p w14:paraId="4D653A56" w14:textId="77777777" w:rsidR="00B9533C" w:rsidRPr="000D4732" w:rsidRDefault="00B9533C" w:rsidP="00B9533C">
      <w:pPr>
        <w:rPr>
          <w:rFonts w:cs="Arial"/>
          <w:szCs w:val="22"/>
        </w:rPr>
      </w:pPr>
      <w:r>
        <w:rPr>
          <w:rFonts w:cs="Arial"/>
          <w:szCs w:val="22"/>
        </w:rPr>
        <w:t xml:space="preserve">Igualmente, la metodología desarrollada, </w:t>
      </w:r>
      <w:r w:rsidRPr="000D4732">
        <w:rPr>
          <w:rFonts w:cs="Arial"/>
          <w:szCs w:val="22"/>
        </w:rPr>
        <w:t>garantiza la precisión de los datos</w:t>
      </w:r>
      <w:r>
        <w:rPr>
          <w:rFonts w:cs="Arial"/>
          <w:szCs w:val="22"/>
        </w:rPr>
        <w:t xml:space="preserve"> entregados</w:t>
      </w:r>
      <w:r w:rsidRPr="000D4732">
        <w:rPr>
          <w:rFonts w:cs="Arial"/>
          <w:szCs w:val="22"/>
        </w:rPr>
        <w:t xml:space="preserve">, cumple con las especificaciones del contrato de consultoría y está alineada con las normas y estándares para levantamientos </w:t>
      </w:r>
      <w:r>
        <w:rPr>
          <w:rFonts w:cs="Arial"/>
          <w:szCs w:val="22"/>
        </w:rPr>
        <w:t>topográficos a nivel nacional (N</w:t>
      </w:r>
      <w:r w:rsidRPr="000D4732">
        <w:rPr>
          <w:rFonts w:cs="Arial"/>
          <w:szCs w:val="22"/>
        </w:rPr>
        <w:t xml:space="preserve">orma </w:t>
      </w:r>
      <w:r>
        <w:rPr>
          <w:rFonts w:cs="Arial"/>
          <w:szCs w:val="22"/>
        </w:rPr>
        <w:t>T</w:t>
      </w:r>
      <w:r w:rsidRPr="000D4732">
        <w:rPr>
          <w:rFonts w:cs="Arial"/>
          <w:szCs w:val="22"/>
        </w:rPr>
        <w:t xml:space="preserve">écnica </w:t>
      </w:r>
      <w:r>
        <w:rPr>
          <w:rFonts w:cs="Arial"/>
          <w:szCs w:val="22"/>
        </w:rPr>
        <w:t xml:space="preserve">Colombiana – 6271 – Información Geográfica Estudios Topográficos del </w:t>
      </w:r>
      <w:r w:rsidRPr="000D4732">
        <w:rPr>
          <w:rFonts w:cs="Arial"/>
          <w:szCs w:val="22"/>
        </w:rPr>
        <w:t>ICONTEC</w:t>
      </w:r>
      <w:r>
        <w:rPr>
          <w:rFonts w:cs="Arial"/>
          <w:szCs w:val="22"/>
        </w:rPr>
        <w:t>;</w:t>
      </w:r>
      <w:r w:rsidRPr="000D4732">
        <w:rPr>
          <w:rFonts w:cs="Arial"/>
          <w:szCs w:val="22"/>
        </w:rPr>
        <w:t xml:space="preserve"> </w:t>
      </w:r>
      <w:r>
        <w:rPr>
          <w:rFonts w:cs="Arial"/>
          <w:szCs w:val="22"/>
        </w:rPr>
        <w:t>E</w:t>
      </w:r>
      <w:r w:rsidRPr="000D4732">
        <w:rPr>
          <w:rFonts w:cs="Arial"/>
          <w:szCs w:val="22"/>
        </w:rPr>
        <w:t xml:space="preserve">specificaciones </w:t>
      </w:r>
      <w:r>
        <w:rPr>
          <w:rFonts w:cs="Arial"/>
          <w:szCs w:val="22"/>
        </w:rPr>
        <w:t>T</w:t>
      </w:r>
      <w:r w:rsidRPr="000D4732">
        <w:rPr>
          <w:rFonts w:cs="Arial"/>
          <w:szCs w:val="22"/>
        </w:rPr>
        <w:t xml:space="preserve">écnicas de </w:t>
      </w:r>
      <w:r>
        <w:rPr>
          <w:rFonts w:cs="Arial"/>
          <w:szCs w:val="22"/>
        </w:rPr>
        <w:t>C</w:t>
      </w:r>
      <w:r w:rsidRPr="000D4732">
        <w:rPr>
          <w:rFonts w:cs="Arial"/>
          <w:szCs w:val="22"/>
        </w:rPr>
        <w:t xml:space="preserve">artografía </w:t>
      </w:r>
      <w:r>
        <w:rPr>
          <w:rFonts w:cs="Arial"/>
          <w:szCs w:val="22"/>
        </w:rPr>
        <w:t>B</w:t>
      </w:r>
      <w:r w:rsidRPr="000D4732">
        <w:rPr>
          <w:rFonts w:cs="Arial"/>
          <w:szCs w:val="22"/>
        </w:rPr>
        <w:t xml:space="preserve">ásica </w:t>
      </w:r>
      <w:r>
        <w:rPr>
          <w:rFonts w:cs="Arial"/>
          <w:szCs w:val="22"/>
        </w:rPr>
        <w:t>D</w:t>
      </w:r>
      <w:r w:rsidRPr="000D4732">
        <w:rPr>
          <w:rFonts w:cs="Arial"/>
          <w:szCs w:val="22"/>
        </w:rPr>
        <w:t>igital</w:t>
      </w:r>
      <w:r>
        <w:rPr>
          <w:rFonts w:cs="Arial"/>
          <w:szCs w:val="22"/>
        </w:rPr>
        <w:t>,</w:t>
      </w:r>
      <w:r w:rsidRPr="000D4732">
        <w:rPr>
          <w:rFonts w:cs="Arial"/>
          <w:szCs w:val="22"/>
        </w:rPr>
        <w:t xml:space="preserve"> de la subdirección de geografía y cartografía IGAC, del 02/03/2016; así como los estándares internacionales ASPRS “Positional Accuracy Standards for Digital Geospatial Data” de la American Society for Photogrammetry and Remote Sensing).  </w:t>
      </w:r>
    </w:p>
    <w:p w14:paraId="3F7BDC45" w14:textId="77777777" w:rsidR="00B9533C" w:rsidRPr="000D4732" w:rsidRDefault="00B9533C" w:rsidP="00B9533C">
      <w:pPr>
        <w:rPr>
          <w:rFonts w:cs="Arial"/>
          <w:szCs w:val="22"/>
        </w:rPr>
      </w:pPr>
    </w:p>
    <w:p w14:paraId="0DBE138B" w14:textId="77777777" w:rsidR="00A32F7F" w:rsidRPr="000D4732" w:rsidRDefault="00A32F7F" w:rsidP="00A32F7F">
      <w:pPr>
        <w:rPr>
          <w:rFonts w:cs="Arial"/>
          <w:szCs w:val="22"/>
        </w:rPr>
      </w:pPr>
      <w:r w:rsidRPr="000D4732">
        <w:rPr>
          <w:rFonts w:cs="Arial"/>
          <w:szCs w:val="22"/>
        </w:rPr>
        <w:t xml:space="preserve">Dicha metodología se </w:t>
      </w:r>
      <w:r>
        <w:rPr>
          <w:rFonts w:cs="Arial"/>
          <w:szCs w:val="22"/>
        </w:rPr>
        <w:t>desarrolló en siete (7</w:t>
      </w:r>
      <w:r w:rsidRPr="000D4732">
        <w:rPr>
          <w:rFonts w:cs="Arial"/>
          <w:szCs w:val="22"/>
        </w:rPr>
        <w:t xml:space="preserve">) grandes </w:t>
      </w:r>
      <w:r>
        <w:rPr>
          <w:rFonts w:cs="Arial"/>
          <w:szCs w:val="22"/>
        </w:rPr>
        <w:t xml:space="preserve">etapas de trabajo </w:t>
      </w:r>
      <w:r w:rsidRPr="000D4732">
        <w:rPr>
          <w:rFonts w:cs="Arial"/>
          <w:szCs w:val="22"/>
        </w:rPr>
        <w:t>así:</w:t>
      </w:r>
    </w:p>
    <w:p w14:paraId="5000721E" w14:textId="77777777" w:rsidR="002D00EF" w:rsidRPr="000D4732" w:rsidRDefault="002D00EF" w:rsidP="00B9533C">
      <w:pPr>
        <w:rPr>
          <w:rFonts w:cs="Arial"/>
          <w:szCs w:val="22"/>
        </w:rPr>
      </w:pPr>
    </w:p>
    <w:p w14:paraId="3C26D2B3" w14:textId="77777777" w:rsidR="000D1C2C" w:rsidRDefault="000D1C2C" w:rsidP="00C6184C">
      <w:pPr>
        <w:pStyle w:val="Prrafodelista"/>
        <w:numPr>
          <w:ilvl w:val="0"/>
          <w:numId w:val="6"/>
        </w:numPr>
        <w:rPr>
          <w:rFonts w:cs="Arial"/>
          <w:szCs w:val="22"/>
        </w:rPr>
      </w:pPr>
      <w:r w:rsidRPr="000D4732">
        <w:rPr>
          <w:rFonts w:cs="Arial"/>
          <w:szCs w:val="22"/>
        </w:rPr>
        <w:t>Alistamiento</w:t>
      </w:r>
      <w:r>
        <w:rPr>
          <w:rFonts w:cs="Arial"/>
          <w:szCs w:val="22"/>
        </w:rPr>
        <w:t xml:space="preserve"> y diagnóstico inicial del proyecto.</w:t>
      </w:r>
    </w:p>
    <w:p w14:paraId="386DE2C9" w14:textId="77777777" w:rsidR="000F7F74" w:rsidRPr="000F7F74" w:rsidRDefault="000F7F74" w:rsidP="000F7F74">
      <w:pPr>
        <w:pStyle w:val="Prrafodelista"/>
        <w:numPr>
          <w:ilvl w:val="0"/>
          <w:numId w:val="6"/>
        </w:numPr>
        <w:rPr>
          <w:rFonts w:cs="Arial"/>
          <w:szCs w:val="22"/>
        </w:rPr>
      </w:pPr>
      <w:r>
        <w:rPr>
          <w:rFonts w:cs="Arial"/>
          <w:szCs w:val="22"/>
        </w:rPr>
        <w:t>Marco de Referencia GNSS</w:t>
      </w:r>
      <w:r w:rsidRPr="000D4732">
        <w:rPr>
          <w:rFonts w:cs="Arial"/>
          <w:szCs w:val="22"/>
        </w:rPr>
        <w:t>.</w:t>
      </w:r>
    </w:p>
    <w:p w14:paraId="6AA216FA" w14:textId="77777777" w:rsidR="000D1C2C" w:rsidRPr="00574D23" w:rsidRDefault="000D1C2C" w:rsidP="00C6184C">
      <w:pPr>
        <w:pStyle w:val="Prrafodelista"/>
        <w:numPr>
          <w:ilvl w:val="0"/>
          <w:numId w:val="6"/>
        </w:numPr>
        <w:rPr>
          <w:rFonts w:cs="Arial"/>
          <w:szCs w:val="22"/>
        </w:rPr>
      </w:pPr>
      <w:r>
        <w:rPr>
          <w:rFonts w:eastAsia="Calibri" w:cs="Arial"/>
          <w:color w:val="000000"/>
          <w:szCs w:val="22"/>
          <w:lang w:eastAsia="es-CO"/>
        </w:rPr>
        <w:t>Planificación de Vuelo Lidar y Fotogramétrico.</w:t>
      </w:r>
    </w:p>
    <w:p w14:paraId="67586C7B" w14:textId="77777777" w:rsidR="000D1C2C" w:rsidRPr="000D4732" w:rsidRDefault="000D1C2C" w:rsidP="00C6184C">
      <w:pPr>
        <w:pStyle w:val="Prrafodelista"/>
        <w:numPr>
          <w:ilvl w:val="0"/>
          <w:numId w:val="6"/>
        </w:numPr>
        <w:rPr>
          <w:rFonts w:cs="Arial"/>
          <w:szCs w:val="22"/>
        </w:rPr>
      </w:pPr>
      <w:r>
        <w:rPr>
          <w:rFonts w:eastAsia="Calibri" w:cs="Arial"/>
          <w:color w:val="000000"/>
          <w:szCs w:val="22"/>
          <w:lang w:eastAsia="es-CO"/>
        </w:rPr>
        <w:t>Montaje y Calibración (Sistema Lidar y Fotogramétrico).</w:t>
      </w:r>
    </w:p>
    <w:p w14:paraId="46468798" w14:textId="77777777" w:rsidR="000D1C2C" w:rsidRDefault="000D1C2C" w:rsidP="00C6184C">
      <w:pPr>
        <w:pStyle w:val="Prrafodelista"/>
        <w:numPr>
          <w:ilvl w:val="0"/>
          <w:numId w:val="6"/>
        </w:numPr>
        <w:rPr>
          <w:rFonts w:cs="Arial"/>
          <w:szCs w:val="22"/>
        </w:rPr>
      </w:pPr>
      <w:r>
        <w:rPr>
          <w:rFonts w:cs="Arial"/>
          <w:szCs w:val="22"/>
        </w:rPr>
        <w:t>Captura de información</w:t>
      </w:r>
      <w:r w:rsidRPr="000D4732">
        <w:rPr>
          <w:rFonts w:cs="Arial"/>
          <w:szCs w:val="22"/>
        </w:rPr>
        <w:t xml:space="preserve"> Lidar y Fotogramétrico</w:t>
      </w:r>
      <w:r>
        <w:rPr>
          <w:rFonts w:cs="Arial"/>
          <w:szCs w:val="22"/>
        </w:rPr>
        <w:t>s</w:t>
      </w:r>
      <w:r w:rsidRPr="000D4732">
        <w:rPr>
          <w:rFonts w:cs="Arial"/>
          <w:szCs w:val="22"/>
        </w:rPr>
        <w:t>.</w:t>
      </w:r>
    </w:p>
    <w:p w14:paraId="1ACCB50D" w14:textId="77777777" w:rsidR="000D1C2C" w:rsidRDefault="000D1C2C" w:rsidP="00C6184C">
      <w:pPr>
        <w:pStyle w:val="Prrafodelista"/>
        <w:numPr>
          <w:ilvl w:val="0"/>
          <w:numId w:val="6"/>
        </w:numPr>
        <w:rPr>
          <w:rFonts w:cs="Arial"/>
          <w:color w:val="000000" w:themeColor="text1"/>
          <w:szCs w:val="22"/>
        </w:rPr>
      </w:pPr>
      <w:r w:rsidRPr="001F2980">
        <w:rPr>
          <w:rFonts w:cs="Arial"/>
          <w:color w:val="000000" w:themeColor="text1"/>
          <w:szCs w:val="22"/>
        </w:rPr>
        <w:t>Post-Proceso datos Lidar y Fotogramétricos.</w:t>
      </w:r>
    </w:p>
    <w:p w14:paraId="3A4A7D9A" w14:textId="77777777" w:rsidR="000D1C2C" w:rsidRPr="001F2980" w:rsidRDefault="000D1C2C" w:rsidP="00C6184C">
      <w:pPr>
        <w:pStyle w:val="Prrafodelista"/>
        <w:numPr>
          <w:ilvl w:val="0"/>
          <w:numId w:val="6"/>
        </w:numPr>
        <w:rPr>
          <w:rFonts w:cs="Arial"/>
          <w:color w:val="000000" w:themeColor="text1"/>
          <w:szCs w:val="22"/>
        </w:rPr>
      </w:pPr>
      <w:r w:rsidRPr="001F2980">
        <w:rPr>
          <w:rFonts w:cs="Arial"/>
          <w:color w:val="000000" w:themeColor="text1"/>
          <w:szCs w:val="22"/>
        </w:rPr>
        <w:t xml:space="preserve">Construcción de productos y entregables </w:t>
      </w:r>
      <w:r w:rsidR="00A32F7F">
        <w:rPr>
          <w:rFonts w:cs="Arial"/>
          <w:color w:val="000000" w:themeColor="text1"/>
          <w:szCs w:val="22"/>
        </w:rPr>
        <w:t>- fase de factibilidad</w:t>
      </w:r>
      <w:r w:rsidRPr="001F2980">
        <w:rPr>
          <w:rFonts w:cs="Arial"/>
          <w:color w:val="000000" w:themeColor="text1"/>
          <w:szCs w:val="22"/>
        </w:rPr>
        <w:t xml:space="preserve">. </w:t>
      </w:r>
    </w:p>
    <w:p w14:paraId="56C15A88" w14:textId="77777777" w:rsidR="006C75F9" w:rsidRPr="000D4732" w:rsidRDefault="006C75F9" w:rsidP="00D320CA">
      <w:pPr>
        <w:pStyle w:val="Prrafodelista"/>
        <w:ind w:left="720"/>
        <w:rPr>
          <w:rFonts w:cs="Arial"/>
          <w:szCs w:val="22"/>
        </w:rPr>
      </w:pPr>
    </w:p>
    <w:p w14:paraId="52BAE839" w14:textId="77777777" w:rsidR="006C75F9" w:rsidRPr="000D4732" w:rsidRDefault="002D00EF" w:rsidP="00D320CA">
      <w:pPr>
        <w:rPr>
          <w:rFonts w:cs="Arial"/>
          <w:szCs w:val="22"/>
        </w:rPr>
      </w:pPr>
      <w:r w:rsidRPr="000D4732">
        <w:rPr>
          <w:rFonts w:cs="Arial"/>
          <w:szCs w:val="22"/>
        </w:rPr>
        <w:t xml:space="preserve">A </w:t>
      </w:r>
      <w:r w:rsidR="00FF2771" w:rsidRPr="000D4732">
        <w:rPr>
          <w:rFonts w:cs="Arial"/>
          <w:szCs w:val="22"/>
        </w:rPr>
        <w:t>continuación,</w:t>
      </w:r>
      <w:r w:rsidRPr="000D4732">
        <w:rPr>
          <w:rFonts w:cs="Arial"/>
          <w:szCs w:val="22"/>
        </w:rPr>
        <w:t xml:space="preserve"> se describe de manera detallada cada una de las etapas del proceso de levantamiento</w:t>
      </w:r>
      <w:r w:rsidR="000C7D41">
        <w:rPr>
          <w:rFonts w:cs="Arial"/>
          <w:szCs w:val="22"/>
        </w:rPr>
        <w:t xml:space="preserve"> topográfico</w:t>
      </w:r>
      <w:r w:rsidR="00456569">
        <w:rPr>
          <w:rFonts w:cs="Arial"/>
          <w:szCs w:val="22"/>
        </w:rPr>
        <w:t xml:space="preserve"> ejecutado</w:t>
      </w:r>
      <w:r w:rsidRPr="000D4732">
        <w:rPr>
          <w:rFonts w:cs="Arial"/>
          <w:szCs w:val="22"/>
        </w:rPr>
        <w:t>.</w:t>
      </w:r>
    </w:p>
    <w:p w14:paraId="676BC439" w14:textId="77777777" w:rsidR="006C75F9" w:rsidRPr="000D4732" w:rsidRDefault="006C75F9" w:rsidP="00D320CA">
      <w:pPr>
        <w:rPr>
          <w:rFonts w:cs="Arial"/>
          <w:szCs w:val="22"/>
        </w:rPr>
      </w:pPr>
      <w:r w:rsidRPr="000D4732">
        <w:rPr>
          <w:rFonts w:cs="Arial"/>
          <w:szCs w:val="22"/>
        </w:rPr>
        <w:br w:type="page"/>
      </w:r>
    </w:p>
    <w:p w14:paraId="2C539FAA" w14:textId="77777777" w:rsidR="006C75F9" w:rsidRDefault="00083937" w:rsidP="00666AFF">
      <w:pPr>
        <w:pStyle w:val="Ttulo2"/>
        <w:spacing w:before="0" w:after="0"/>
        <w:rPr>
          <w:rFonts w:cs="Arial"/>
          <w:szCs w:val="22"/>
        </w:rPr>
      </w:pPr>
      <w:bookmarkStart w:id="120" w:name="_Toc67648879"/>
      <w:r w:rsidRPr="000D4732">
        <w:rPr>
          <w:rFonts w:cs="Arial"/>
          <w:szCs w:val="22"/>
        </w:rPr>
        <w:lastRenderedPageBreak/>
        <w:t>ALISTAMIENTO</w:t>
      </w:r>
      <w:r>
        <w:rPr>
          <w:rFonts w:cs="Arial"/>
          <w:szCs w:val="22"/>
        </w:rPr>
        <w:t xml:space="preserve"> Y DIAGNÓSTICO INICIAL DEL PROYECTO</w:t>
      </w:r>
      <w:bookmarkEnd w:id="120"/>
    </w:p>
    <w:p w14:paraId="1F21183F" w14:textId="77777777" w:rsidR="00666AFF" w:rsidRPr="000D4732" w:rsidRDefault="00666AFF" w:rsidP="00D320CA">
      <w:pPr>
        <w:rPr>
          <w:rFonts w:cs="Arial"/>
          <w:szCs w:val="22"/>
        </w:rPr>
      </w:pPr>
    </w:p>
    <w:p w14:paraId="53ABFA68" w14:textId="77777777" w:rsidR="00300B12" w:rsidRDefault="00666AFF" w:rsidP="00D320CA">
      <w:pPr>
        <w:rPr>
          <w:rFonts w:cs="Arial"/>
          <w:szCs w:val="22"/>
        </w:rPr>
      </w:pPr>
      <w:r>
        <w:rPr>
          <w:rFonts w:cs="Arial"/>
          <w:szCs w:val="22"/>
        </w:rPr>
        <w:t>En la etapa de alistamiento</w:t>
      </w:r>
      <w:r w:rsidR="00300B12">
        <w:rPr>
          <w:rFonts w:cs="Arial"/>
          <w:szCs w:val="22"/>
        </w:rPr>
        <w:t xml:space="preserve"> y</w:t>
      </w:r>
      <w:r>
        <w:rPr>
          <w:rFonts w:cs="Arial"/>
          <w:szCs w:val="22"/>
        </w:rPr>
        <w:t xml:space="preserve"> previo al inicio de actividades de campo; se desarrollaron una serie de reuniones con el cliente </w:t>
      </w:r>
      <w:r w:rsidR="00300B12">
        <w:rPr>
          <w:rFonts w:cs="Arial"/>
          <w:szCs w:val="22"/>
        </w:rPr>
        <w:t xml:space="preserve">donde se </w:t>
      </w:r>
      <w:r>
        <w:rPr>
          <w:rFonts w:cs="Arial"/>
          <w:szCs w:val="22"/>
        </w:rPr>
        <w:t xml:space="preserve">analizaron </w:t>
      </w:r>
      <w:r w:rsidR="00D55672">
        <w:rPr>
          <w:rFonts w:cs="Arial"/>
          <w:szCs w:val="22"/>
        </w:rPr>
        <w:t xml:space="preserve">las áreas a sobrevolar y demás </w:t>
      </w:r>
      <w:r>
        <w:rPr>
          <w:rFonts w:cs="Arial"/>
          <w:szCs w:val="22"/>
        </w:rPr>
        <w:t>requerimientos técnicos, documentos</w:t>
      </w:r>
      <w:r w:rsidR="00DD5092">
        <w:rPr>
          <w:rFonts w:cs="Arial"/>
          <w:szCs w:val="22"/>
        </w:rPr>
        <w:t>,</w:t>
      </w:r>
      <w:r>
        <w:rPr>
          <w:rFonts w:cs="Arial"/>
          <w:szCs w:val="22"/>
        </w:rPr>
        <w:t xml:space="preserve"> formatos y archivos suministrados; con lo cual se prepararon</w:t>
      </w:r>
      <w:r w:rsidR="00300B12">
        <w:rPr>
          <w:rFonts w:cs="Arial"/>
          <w:szCs w:val="22"/>
        </w:rPr>
        <w:t xml:space="preserve"> y socializaron,</w:t>
      </w:r>
      <w:r>
        <w:rPr>
          <w:rFonts w:cs="Arial"/>
          <w:szCs w:val="22"/>
        </w:rPr>
        <w:t xml:space="preserve"> </w:t>
      </w:r>
      <w:r w:rsidR="00DD5092">
        <w:rPr>
          <w:rFonts w:cs="Arial"/>
          <w:szCs w:val="22"/>
        </w:rPr>
        <w:t xml:space="preserve">nuevos </w:t>
      </w:r>
      <w:r>
        <w:rPr>
          <w:rFonts w:cs="Arial"/>
          <w:szCs w:val="22"/>
        </w:rPr>
        <w:t>documentos</w:t>
      </w:r>
      <w:r w:rsidR="00300B12">
        <w:rPr>
          <w:rFonts w:cs="Arial"/>
          <w:szCs w:val="22"/>
        </w:rPr>
        <w:t xml:space="preserve"> y archivos</w:t>
      </w:r>
      <w:r>
        <w:rPr>
          <w:rFonts w:cs="Arial"/>
          <w:szCs w:val="22"/>
        </w:rPr>
        <w:t xml:space="preserve"> que permitieron delimitar el alcance de los trabajos y </w:t>
      </w:r>
      <w:r w:rsidR="00300B12">
        <w:rPr>
          <w:rFonts w:cs="Arial"/>
          <w:szCs w:val="22"/>
        </w:rPr>
        <w:t xml:space="preserve">planear las diferentes </w:t>
      </w:r>
      <w:r>
        <w:rPr>
          <w:rFonts w:cs="Arial"/>
          <w:szCs w:val="22"/>
        </w:rPr>
        <w:t>actividades</w:t>
      </w:r>
      <w:r w:rsidR="00300B12">
        <w:rPr>
          <w:rFonts w:cs="Arial"/>
          <w:szCs w:val="22"/>
        </w:rPr>
        <w:t xml:space="preserve"> que fueron ejecutadas en el presente estudio</w:t>
      </w:r>
      <w:r>
        <w:rPr>
          <w:rFonts w:cs="Arial"/>
          <w:szCs w:val="22"/>
        </w:rPr>
        <w:t>.</w:t>
      </w:r>
    </w:p>
    <w:p w14:paraId="07B2599A" w14:textId="77777777" w:rsidR="00690F32" w:rsidRDefault="00690F32" w:rsidP="00D320CA">
      <w:pPr>
        <w:rPr>
          <w:rFonts w:cs="Arial"/>
          <w:szCs w:val="22"/>
        </w:rPr>
      </w:pPr>
    </w:p>
    <w:p w14:paraId="6024190C" w14:textId="77777777" w:rsidR="002F335E" w:rsidRDefault="00DD5092" w:rsidP="00D320CA">
      <w:pPr>
        <w:rPr>
          <w:rFonts w:cs="Arial"/>
          <w:szCs w:val="22"/>
        </w:rPr>
      </w:pPr>
      <w:r>
        <w:rPr>
          <w:rFonts w:cs="Arial"/>
          <w:szCs w:val="22"/>
        </w:rPr>
        <w:t xml:space="preserve">Tal información </w:t>
      </w:r>
      <w:r w:rsidR="002F335E">
        <w:rPr>
          <w:rFonts w:cs="Arial"/>
          <w:szCs w:val="22"/>
        </w:rPr>
        <w:t>fue en su momento</w:t>
      </w:r>
      <w:r w:rsidR="00766D7B">
        <w:rPr>
          <w:rFonts w:cs="Arial"/>
          <w:szCs w:val="22"/>
        </w:rPr>
        <w:t xml:space="preserve"> revisada y</w:t>
      </w:r>
      <w:r w:rsidR="00952352">
        <w:rPr>
          <w:rFonts w:cs="Arial"/>
          <w:szCs w:val="22"/>
        </w:rPr>
        <w:t xml:space="preserve"> aprobada por el IDU, el cliente y</w:t>
      </w:r>
      <w:r w:rsidR="00A5439D">
        <w:rPr>
          <w:rFonts w:cs="Arial"/>
          <w:szCs w:val="22"/>
        </w:rPr>
        <w:t xml:space="preserve"> la interventoría del proyecto </w:t>
      </w:r>
      <w:r w:rsidR="00766D7B">
        <w:rPr>
          <w:rFonts w:cs="Arial"/>
          <w:szCs w:val="22"/>
        </w:rPr>
        <w:t>así</w:t>
      </w:r>
      <w:r w:rsidR="002F335E">
        <w:rPr>
          <w:rFonts w:cs="Arial"/>
          <w:szCs w:val="22"/>
        </w:rPr>
        <w:t>:</w:t>
      </w:r>
    </w:p>
    <w:p w14:paraId="63E1D2B9" w14:textId="77777777" w:rsidR="002F335E" w:rsidRDefault="002F335E" w:rsidP="00D320CA">
      <w:pPr>
        <w:rPr>
          <w:rFonts w:cs="Arial"/>
          <w:szCs w:val="22"/>
        </w:rPr>
      </w:pPr>
    </w:p>
    <w:p w14:paraId="695DFC97" w14:textId="77777777" w:rsidR="00952352" w:rsidRDefault="0092361B" w:rsidP="00952352">
      <w:pPr>
        <w:rPr>
          <w:rFonts w:cs="Arial"/>
          <w:szCs w:val="22"/>
        </w:rPr>
      </w:pPr>
      <w:r>
        <w:rPr>
          <w:rFonts w:cs="Arial"/>
          <w:szCs w:val="22"/>
        </w:rPr>
        <w:t xml:space="preserve">Documento de revisión y análisis de información existente para el componente de topografía (RAI), </w:t>
      </w:r>
      <w:r w:rsidR="00952352">
        <w:rPr>
          <w:rFonts w:cs="Arial"/>
          <w:szCs w:val="22"/>
        </w:rPr>
        <w:t xml:space="preserve">Metodología de trabajo propuesta (WBS, Cronograma y Acta de inicio), Certificados de calibración y/o buen funcionamiento de equipos empleados, coordenadas de estaciones permanentes IGAC para el amarre de los estudios, diseño de placa para el marcado de puntos, </w:t>
      </w:r>
      <w:r w:rsidR="0086018C">
        <w:rPr>
          <w:rFonts w:cs="Arial"/>
          <w:szCs w:val="22"/>
        </w:rPr>
        <w:t xml:space="preserve">esquema con la </w:t>
      </w:r>
      <w:r w:rsidR="00952352">
        <w:rPr>
          <w:rFonts w:cs="Arial"/>
          <w:szCs w:val="22"/>
        </w:rPr>
        <w:t>distribución de puntos del marco de referencia, limites aprobados para la captura y procesamiento de dato</w:t>
      </w:r>
      <w:r w:rsidR="00952352" w:rsidRPr="001403CA">
        <w:rPr>
          <w:rFonts w:cs="Arial"/>
          <w:color w:val="000000" w:themeColor="text1"/>
          <w:szCs w:val="22"/>
        </w:rPr>
        <w:t>s</w:t>
      </w:r>
      <w:r w:rsidR="0086018C">
        <w:rPr>
          <w:rFonts w:cs="Arial"/>
          <w:color w:val="000000" w:themeColor="text1"/>
          <w:szCs w:val="22"/>
        </w:rPr>
        <w:t xml:space="preserve"> para fase de factibilidad</w:t>
      </w:r>
      <w:r w:rsidR="00952352" w:rsidRPr="001403CA">
        <w:rPr>
          <w:rFonts w:cs="Arial"/>
          <w:color w:val="000000" w:themeColor="text1"/>
          <w:szCs w:val="22"/>
        </w:rPr>
        <w:t>,</w:t>
      </w:r>
      <w:r w:rsidR="00952352">
        <w:rPr>
          <w:rFonts w:cs="Arial"/>
          <w:szCs w:val="22"/>
        </w:rPr>
        <w:t xml:space="preserve"> plan y permisos de vuelo solicitados, etc. (ver anexos </w:t>
      </w:r>
      <w:r w:rsidR="0086018C">
        <w:rPr>
          <w:rFonts w:cs="Arial"/>
          <w:szCs w:val="22"/>
        </w:rPr>
        <w:t>digitales dentro del disco duro entregado</w:t>
      </w:r>
      <w:r w:rsidR="00952352">
        <w:rPr>
          <w:rFonts w:cs="Arial"/>
          <w:szCs w:val="22"/>
        </w:rPr>
        <w:t>)</w:t>
      </w:r>
      <w:r w:rsidR="0086018C">
        <w:rPr>
          <w:rFonts w:cs="Arial"/>
          <w:szCs w:val="22"/>
        </w:rPr>
        <w:t>.</w:t>
      </w:r>
    </w:p>
    <w:p w14:paraId="55B01096" w14:textId="77777777" w:rsidR="00FE0DE4" w:rsidRDefault="00FE0DE4" w:rsidP="00D320CA">
      <w:pPr>
        <w:rPr>
          <w:rFonts w:cs="Arial"/>
          <w:szCs w:val="22"/>
        </w:rPr>
      </w:pPr>
    </w:p>
    <w:p w14:paraId="5E791B43" w14:textId="77777777" w:rsidR="00CD0C3C" w:rsidRDefault="006D32AD" w:rsidP="00D320CA">
      <w:pPr>
        <w:rPr>
          <w:rFonts w:cs="Arial"/>
          <w:szCs w:val="22"/>
        </w:rPr>
      </w:pPr>
      <w:r>
        <w:rPr>
          <w:noProof/>
          <w:lang w:eastAsia="es-CO"/>
        </w:rPr>
        <w:drawing>
          <wp:inline distT="0" distB="0" distL="0" distR="0" wp14:anchorId="65032E82" wp14:editId="461C2D28">
            <wp:extent cx="5971540" cy="34734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71540" cy="3473450"/>
                    </a:xfrm>
                    <a:prstGeom prst="rect">
                      <a:avLst/>
                    </a:prstGeom>
                  </pic:spPr>
                </pic:pic>
              </a:graphicData>
            </a:graphic>
          </wp:inline>
        </w:drawing>
      </w:r>
    </w:p>
    <w:p w14:paraId="6717D232" w14:textId="77777777" w:rsidR="00B53FB2" w:rsidRDefault="00B53FB2" w:rsidP="00D320CA">
      <w:pPr>
        <w:rPr>
          <w:rFonts w:cs="Arial"/>
          <w:szCs w:val="22"/>
        </w:rPr>
      </w:pPr>
    </w:p>
    <w:p w14:paraId="17E7C7D8" w14:textId="77777777" w:rsidR="00AE0182" w:rsidRDefault="00AE0182" w:rsidP="003D4346">
      <w:pPr>
        <w:pStyle w:val="Graficas"/>
        <w:rPr>
          <w:rStyle w:val="GraficasCar"/>
          <w:b/>
          <w:szCs w:val="22"/>
        </w:rPr>
      </w:pPr>
    </w:p>
    <w:p w14:paraId="31EA70BA" w14:textId="77777777" w:rsidR="003D4346" w:rsidRPr="00A45B04" w:rsidRDefault="00AE0182" w:rsidP="003D4346">
      <w:pPr>
        <w:pStyle w:val="Graficas"/>
      </w:pPr>
      <w:bookmarkStart w:id="121" w:name="_Toc67648927"/>
      <w:r w:rsidRPr="003E2746">
        <w:t xml:space="preserve">Figura </w:t>
      </w:r>
      <w:r w:rsidR="003E2746">
        <w:t xml:space="preserve">10. </w:t>
      </w:r>
      <w:r w:rsidR="003D4346">
        <w:t xml:space="preserve">EDT </w:t>
      </w:r>
      <w:r w:rsidR="006D32AD">
        <w:t>–</w:t>
      </w:r>
      <w:r w:rsidR="003D4346">
        <w:t xml:space="preserve"> WBS</w:t>
      </w:r>
      <w:r w:rsidR="006D32AD">
        <w:t xml:space="preserve"> fase de factibilidad.</w:t>
      </w:r>
      <w:bookmarkEnd w:id="121"/>
    </w:p>
    <w:p w14:paraId="09F35F73" w14:textId="77777777" w:rsidR="003D4346" w:rsidRDefault="003D4346" w:rsidP="00D320CA">
      <w:pPr>
        <w:rPr>
          <w:rFonts w:cs="Arial"/>
          <w:szCs w:val="22"/>
        </w:rPr>
      </w:pPr>
    </w:p>
    <w:p w14:paraId="58A16404" w14:textId="77777777" w:rsidR="00377189" w:rsidRDefault="00377189">
      <w:pPr>
        <w:jc w:val="left"/>
        <w:rPr>
          <w:b/>
          <w:bCs/>
          <w:szCs w:val="26"/>
        </w:rPr>
      </w:pPr>
      <w:r>
        <w:br w:type="page"/>
      </w:r>
    </w:p>
    <w:p w14:paraId="4286D1DB" w14:textId="77777777" w:rsidR="00CD0C3C" w:rsidRDefault="00CD0C3C" w:rsidP="00CD0C3C">
      <w:pPr>
        <w:pStyle w:val="Ttulo3"/>
      </w:pPr>
      <w:bookmarkStart w:id="122" w:name="_Toc67648880"/>
      <w:r>
        <w:lastRenderedPageBreak/>
        <w:t>Controles de calidad - A</w:t>
      </w:r>
      <w:r w:rsidRPr="000D4732">
        <w:t>listamiento</w:t>
      </w:r>
      <w:r>
        <w:t xml:space="preserve"> y diagnóstico inicial del proyecto</w:t>
      </w:r>
      <w:bookmarkEnd w:id="122"/>
    </w:p>
    <w:p w14:paraId="492DA7AF" w14:textId="77777777" w:rsidR="00DD5092" w:rsidRDefault="005B62D2" w:rsidP="00D320CA">
      <w:pPr>
        <w:rPr>
          <w:rFonts w:cs="Arial"/>
          <w:szCs w:val="22"/>
        </w:rPr>
      </w:pPr>
      <w:r>
        <w:rPr>
          <w:rFonts w:cs="Arial"/>
          <w:szCs w:val="22"/>
        </w:rPr>
        <w:t xml:space="preserve"> </w:t>
      </w:r>
      <w:r w:rsidR="002F335E">
        <w:rPr>
          <w:rFonts w:cs="Arial"/>
          <w:szCs w:val="22"/>
        </w:rPr>
        <w:t xml:space="preserve">  </w:t>
      </w:r>
      <w:r w:rsidR="00DD5092">
        <w:rPr>
          <w:rFonts w:cs="Arial"/>
          <w:szCs w:val="22"/>
        </w:rPr>
        <w:t xml:space="preserve">   </w:t>
      </w:r>
    </w:p>
    <w:p w14:paraId="7786B857" w14:textId="77777777" w:rsidR="006C75F9" w:rsidRDefault="00690F32" w:rsidP="00D320CA">
      <w:pPr>
        <w:rPr>
          <w:rFonts w:cs="Arial"/>
          <w:szCs w:val="22"/>
        </w:rPr>
      </w:pPr>
      <w:r>
        <w:rPr>
          <w:rFonts w:cs="Arial"/>
          <w:szCs w:val="22"/>
        </w:rPr>
        <w:t xml:space="preserve">La evidencia </w:t>
      </w:r>
      <w:r w:rsidR="00CD0C3C">
        <w:rPr>
          <w:rFonts w:cs="Arial"/>
          <w:szCs w:val="22"/>
        </w:rPr>
        <w:t xml:space="preserve">y </w:t>
      </w:r>
      <w:r w:rsidR="000A492D">
        <w:rPr>
          <w:rFonts w:cs="Arial"/>
          <w:szCs w:val="22"/>
        </w:rPr>
        <w:t xml:space="preserve">soporte del control de calidad para la etapa de </w:t>
      </w:r>
      <w:r w:rsidR="000A492D">
        <w:rPr>
          <w:rFonts w:cs="Arial"/>
          <w:b/>
          <w:szCs w:val="22"/>
        </w:rPr>
        <w:t>A</w:t>
      </w:r>
      <w:r w:rsidR="000A492D" w:rsidRPr="000A492D">
        <w:rPr>
          <w:rFonts w:cs="Arial"/>
          <w:b/>
          <w:szCs w:val="22"/>
        </w:rPr>
        <w:t>listamiento y diagnóstico inicial del proyecto</w:t>
      </w:r>
      <w:r w:rsidR="000A492D">
        <w:rPr>
          <w:rFonts w:cs="Arial"/>
          <w:szCs w:val="22"/>
        </w:rPr>
        <w:t xml:space="preserve">, </w:t>
      </w:r>
      <w:r>
        <w:rPr>
          <w:rFonts w:cs="Arial"/>
          <w:szCs w:val="22"/>
        </w:rPr>
        <w:t xml:space="preserve">se presenta </w:t>
      </w:r>
      <w:r w:rsidR="003C2A2E">
        <w:rPr>
          <w:rFonts w:cs="Arial"/>
          <w:szCs w:val="22"/>
        </w:rPr>
        <w:t xml:space="preserve">dentro del medio digital </w:t>
      </w:r>
      <w:r w:rsidR="000A492D">
        <w:rPr>
          <w:rFonts w:cs="Arial"/>
          <w:szCs w:val="22"/>
        </w:rPr>
        <w:t xml:space="preserve">entregado (Disco </w:t>
      </w:r>
      <w:r w:rsidR="000F7586">
        <w:rPr>
          <w:rFonts w:cs="Arial"/>
          <w:szCs w:val="22"/>
        </w:rPr>
        <w:t>duro</w:t>
      </w:r>
      <w:r w:rsidR="000A492D">
        <w:rPr>
          <w:rFonts w:cs="Arial"/>
          <w:szCs w:val="22"/>
        </w:rPr>
        <w:t xml:space="preserve">), </w:t>
      </w:r>
      <w:r>
        <w:rPr>
          <w:rFonts w:cs="Arial"/>
          <w:szCs w:val="22"/>
        </w:rPr>
        <w:t xml:space="preserve">en </w:t>
      </w:r>
      <w:r w:rsidR="003C2A2E">
        <w:rPr>
          <w:rFonts w:cs="Arial"/>
          <w:szCs w:val="22"/>
        </w:rPr>
        <w:t>la siguiente</w:t>
      </w:r>
      <w:r w:rsidR="00CD0C3C">
        <w:rPr>
          <w:rFonts w:cs="Arial"/>
          <w:szCs w:val="22"/>
        </w:rPr>
        <w:t>s</w:t>
      </w:r>
      <w:r w:rsidR="003C2A2E">
        <w:rPr>
          <w:rFonts w:cs="Arial"/>
          <w:szCs w:val="22"/>
        </w:rPr>
        <w:t xml:space="preserve"> ruta</w:t>
      </w:r>
      <w:r w:rsidR="00CD0C3C">
        <w:rPr>
          <w:rFonts w:cs="Arial"/>
          <w:szCs w:val="22"/>
        </w:rPr>
        <w:t>s</w:t>
      </w:r>
      <w:r>
        <w:rPr>
          <w:rFonts w:cs="Arial"/>
          <w:szCs w:val="22"/>
        </w:rPr>
        <w:t xml:space="preserve"> o carpeta</w:t>
      </w:r>
      <w:r w:rsidR="00CD0C3C">
        <w:rPr>
          <w:rFonts w:cs="Arial"/>
          <w:szCs w:val="22"/>
        </w:rPr>
        <w:t>s</w:t>
      </w:r>
      <w:r>
        <w:rPr>
          <w:rFonts w:cs="Arial"/>
          <w:szCs w:val="22"/>
        </w:rPr>
        <w:t xml:space="preserve"> virtual</w:t>
      </w:r>
      <w:r w:rsidR="00CD0C3C">
        <w:rPr>
          <w:rFonts w:cs="Arial"/>
          <w:szCs w:val="22"/>
        </w:rPr>
        <w:t>es así</w:t>
      </w:r>
      <w:r w:rsidR="006C75F9" w:rsidRPr="000D4732">
        <w:rPr>
          <w:rFonts w:cs="Arial"/>
          <w:szCs w:val="22"/>
        </w:rPr>
        <w:t>:</w:t>
      </w:r>
    </w:p>
    <w:p w14:paraId="065AE4A9" w14:textId="77777777" w:rsidR="00A239CB" w:rsidRDefault="00A239CB" w:rsidP="00D320CA">
      <w:pPr>
        <w:rPr>
          <w:rFonts w:cs="Arial"/>
          <w:szCs w:val="22"/>
        </w:rPr>
      </w:pPr>
    </w:p>
    <w:p w14:paraId="6802CF08" w14:textId="77777777" w:rsidR="00A239CB" w:rsidRPr="00A239CB" w:rsidRDefault="00A239CB" w:rsidP="00A239CB">
      <w:pPr>
        <w:pStyle w:val="Prrafodelista"/>
        <w:numPr>
          <w:ilvl w:val="0"/>
          <w:numId w:val="31"/>
        </w:numPr>
        <w:rPr>
          <w:rFonts w:cs="Arial"/>
          <w:szCs w:val="22"/>
        </w:rPr>
      </w:pPr>
      <w:r w:rsidRPr="00A239CB">
        <w:rPr>
          <w:rFonts w:cs="Arial"/>
          <w:szCs w:val="22"/>
        </w:rPr>
        <w:t>Documento</w:t>
      </w:r>
      <w:r>
        <w:rPr>
          <w:rFonts w:cs="Arial"/>
          <w:szCs w:val="22"/>
        </w:rPr>
        <w:t xml:space="preserve"> informe de recopilación y análisis de información topográfica existente (RAI). Ver (</w:t>
      </w:r>
      <w:r w:rsidRPr="00A239CB">
        <w:rPr>
          <w:rFonts w:cs="Arial"/>
          <w:szCs w:val="22"/>
        </w:rPr>
        <w:t>01. Informe General\1.2. Recolección y Análisis de Información</w:t>
      </w:r>
      <w:r>
        <w:rPr>
          <w:rFonts w:cs="Arial"/>
          <w:szCs w:val="22"/>
        </w:rPr>
        <w:t>).</w:t>
      </w:r>
    </w:p>
    <w:p w14:paraId="4ECD431E" w14:textId="77777777" w:rsidR="000A492D" w:rsidRDefault="000A492D" w:rsidP="00D320CA">
      <w:pPr>
        <w:rPr>
          <w:rFonts w:cs="Arial"/>
          <w:szCs w:val="22"/>
        </w:rPr>
      </w:pPr>
    </w:p>
    <w:p w14:paraId="3394AE3D" w14:textId="77777777" w:rsidR="006C75F9" w:rsidRDefault="00CD0C3C" w:rsidP="00A239CB">
      <w:pPr>
        <w:pStyle w:val="Prrafodelista"/>
        <w:numPr>
          <w:ilvl w:val="0"/>
          <w:numId w:val="11"/>
        </w:numPr>
        <w:rPr>
          <w:rFonts w:cs="Arial"/>
          <w:szCs w:val="22"/>
        </w:rPr>
      </w:pPr>
      <w:r>
        <w:rPr>
          <w:rFonts w:cs="Arial"/>
          <w:szCs w:val="22"/>
        </w:rPr>
        <w:t xml:space="preserve">Metodología de trabajo resumida </w:t>
      </w:r>
      <w:r w:rsidR="00A239CB">
        <w:rPr>
          <w:rFonts w:cs="Arial"/>
          <w:szCs w:val="22"/>
        </w:rPr>
        <w:t xml:space="preserve">también </w:t>
      </w:r>
      <w:r>
        <w:rPr>
          <w:rFonts w:cs="Arial"/>
          <w:szCs w:val="22"/>
        </w:rPr>
        <w:t>en una estructura de</w:t>
      </w:r>
      <w:r w:rsidR="00DA1814">
        <w:rPr>
          <w:rFonts w:cs="Arial"/>
          <w:szCs w:val="22"/>
        </w:rPr>
        <w:t xml:space="preserve"> </w:t>
      </w:r>
      <w:r w:rsidR="00A239CB">
        <w:rPr>
          <w:rFonts w:cs="Arial"/>
          <w:szCs w:val="22"/>
        </w:rPr>
        <w:t>descomposición de trabajo (WBS).</w:t>
      </w:r>
      <w:r>
        <w:rPr>
          <w:rFonts w:cs="Arial"/>
          <w:szCs w:val="22"/>
        </w:rPr>
        <w:t xml:space="preserve"> Ver (</w:t>
      </w:r>
      <w:r w:rsidR="00A239CB" w:rsidRPr="00A239CB">
        <w:rPr>
          <w:rFonts w:cs="Arial"/>
          <w:szCs w:val="22"/>
        </w:rPr>
        <w:t>01. Informe General\1.1 Metodología</w:t>
      </w:r>
      <w:r>
        <w:rPr>
          <w:rFonts w:cs="Arial"/>
          <w:szCs w:val="22"/>
        </w:rPr>
        <w:t>).</w:t>
      </w:r>
    </w:p>
    <w:p w14:paraId="69ED39EB" w14:textId="77777777" w:rsidR="00A239CB" w:rsidRDefault="00A239CB" w:rsidP="00A239CB">
      <w:pPr>
        <w:pStyle w:val="Prrafodelista"/>
        <w:ind w:left="720"/>
        <w:rPr>
          <w:rFonts w:cs="Arial"/>
          <w:szCs w:val="22"/>
        </w:rPr>
      </w:pPr>
    </w:p>
    <w:p w14:paraId="4CD3CB74" w14:textId="77777777" w:rsidR="00A239CB" w:rsidRDefault="00A239CB" w:rsidP="00A239CB">
      <w:pPr>
        <w:pStyle w:val="Prrafodelista"/>
        <w:numPr>
          <w:ilvl w:val="0"/>
          <w:numId w:val="11"/>
        </w:numPr>
        <w:rPr>
          <w:rFonts w:cs="Arial"/>
          <w:szCs w:val="22"/>
        </w:rPr>
      </w:pPr>
      <w:r>
        <w:rPr>
          <w:rFonts w:cs="Arial"/>
          <w:szCs w:val="22"/>
        </w:rPr>
        <w:t>Cronograma genera y de avances de actividades para el componente de topografía. Ver (</w:t>
      </w:r>
      <w:r w:rsidRPr="00A239CB">
        <w:rPr>
          <w:rFonts w:cs="Arial"/>
          <w:szCs w:val="22"/>
        </w:rPr>
        <w:t>19. Cronograma</w:t>
      </w:r>
      <w:r>
        <w:rPr>
          <w:rFonts w:cs="Arial"/>
          <w:szCs w:val="22"/>
        </w:rPr>
        <w:t>)</w:t>
      </w:r>
    </w:p>
    <w:p w14:paraId="74310E3C" w14:textId="77777777" w:rsidR="00CD0C3C" w:rsidRPr="00CD0C3C" w:rsidRDefault="00CD0C3C" w:rsidP="00CD0C3C">
      <w:pPr>
        <w:ind w:left="360"/>
        <w:rPr>
          <w:rFonts w:cs="Arial"/>
          <w:szCs w:val="22"/>
        </w:rPr>
      </w:pPr>
    </w:p>
    <w:p w14:paraId="18FBFF9F" w14:textId="77777777" w:rsidR="003C7DD3" w:rsidRPr="00A239CB" w:rsidRDefault="00CD0C3C" w:rsidP="00A239CB">
      <w:pPr>
        <w:pStyle w:val="Prrafodelista"/>
        <w:numPr>
          <w:ilvl w:val="0"/>
          <w:numId w:val="11"/>
        </w:numPr>
        <w:rPr>
          <w:rFonts w:cs="Arial"/>
          <w:szCs w:val="22"/>
        </w:rPr>
      </w:pPr>
      <w:r w:rsidRPr="00A239CB">
        <w:rPr>
          <w:rFonts w:cs="Arial"/>
          <w:szCs w:val="22"/>
        </w:rPr>
        <w:t>Certificados de calibración de equipos utilizados en el estudio.</w:t>
      </w:r>
      <w:r w:rsidR="00A239CB" w:rsidRPr="00A239CB">
        <w:rPr>
          <w:rFonts w:cs="Arial"/>
          <w:szCs w:val="22"/>
        </w:rPr>
        <w:t xml:space="preserve"> </w:t>
      </w:r>
      <w:r w:rsidR="00A239CB">
        <w:rPr>
          <w:rFonts w:cs="Arial"/>
          <w:szCs w:val="22"/>
        </w:rPr>
        <w:t>Para la fase de factibilidad solo se utilizó el sistema LiDAR, los receptores GNSS L2 y el nivel de precisión.</w:t>
      </w:r>
      <w:r w:rsidRPr="00A239CB">
        <w:rPr>
          <w:rFonts w:cs="Arial"/>
          <w:szCs w:val="22"/>
        </w:rPr>
        <w:t xml:space="preserve"> Ver (</w:t>
      </w:r>
      <w:r w:rsidR="00A239CB" w:rsidRPr="00A239CB">
        <w:rPr>
          <w:rFonts w:cs="Arial"/>
          <w:szCs w:val="22"/>
        </w:rPr>
        <w:t>05. Certificaciones Calibración Equipos</w:t>
      </w:r>
      <w:r w:rsidRPr="00A239CB">
        <w:rPr>
          <w:rFonts w:cs="Arial"/>
          <w:szCs w:val="22"/>
        </w:rPr>
        <w:t>).</w:t>
      </w:r>
      <w:r w:rsidR="00A239CB" w:rsidRPr="00A239CB">
        <w:rPr>
          <w:rFonts w:cs="Arial"/>
          <w:szCs w:val="22"/>
        </w:rPr>
        <w:t xml:space="preserve"> </w:t>
      </w:r>
    </w:p>
    <w:p w14:paraId="168A38ED" w14:textId="77777777" w:rsidR="00A239CB" w:rsidRPr="00A239CB" w:rsidRDefault="00A239CB" w:rsidP="00A239CB">
      <w:pPr>
        <w:rPr>
          <w:rFonts w:cs="Arial"/>
          <w:szCs w:val="22"/>
        </w:rPr>
      </w:pPr>
    </w:p>
    <w:p w14:paraId="4FB69E7C" w14:textId="77777777" w:rsidR="003C7DD3" w:rsidRDefault="003C7DD3" w:rsidP="00CE6CE5">
      <w:pPr>
        <w:pStyle w:val="Prrafodelista"/>
        <w:numPr>
          <w:ilvl w:val="0"/>
          <w:numId w:val="11"/>
        </w:numPr>
        <w:rPr>
          <w:rFonts w:cs="Arial"/>
          <w:szCs w:val="22"/>
        </w:rPr>
      </w:pPr>
      <w:r>
        <w:rPr>
          <w:rFonts w:cs="Arial"/>
          <w:szCs w:val="22"/>
        </w:rPr>
        <w:t xml:space="preserve">Coordenadas </w:t>
      </w:r>
      <w:r w:rsidR="00CE6CE5">
        <w:rPr>
          <w:rFonts w:cs="Arial"/>
          <w:szCs w:val="22"/>
        </w:rPr>
        <w:t>precisas de estaciones permanentes IGAC utilizada</w:t>
      </w:r>
      <w:r>
        <w:rPr>
          <w:rFonts w:cs="Arial"/>
          <w:szCs w:val="22"/>
        </w:rPr>
        <w:t>s. Ver (</w:t>
      </w:r>
      <w:r w:rsidR="00CE6CE5" w:rsidRPr="00CE6CE5">
        <w:rPr>
          <w:rFonts w:cs="Arial"/>
          <w:szCs w:val="22"/>
        </w:rPr>
        <w:t>09. Vértices IGAC</w:t>
      </w:r>
      <w:r>
        <w:rPr>
          <w:rFonts w:cs="Arial"/>
          <w:szCs w:val="22"/>
        </w:rPr>
        <w:t>).</w:t>
      </w:r>
    </w:p>
    <w:p w14:paraId="2BEAD257" w14:textId="77777777" w:rsidR="003C7DD3" w:rsidRPr="00FA089B" w:rsidRDefault="003C7DD3" w:rsidP="003C7DD3">
      <w:pPr>
        <w:pStyle w:val="Prrafodelista"/>
        <w:rPr>
          <w:rFonts w:cs="Arial"/>
          <w:szCs w:val="22"/>
        </w:rPr>
      </w:pPr>
    </w:p>
    <w:p w14:paraId="6A941E88" w14:textId="77777777" w:rsidR="003C7DD3" w:rsidRDefault="003C7DD3" w:rsidP="00F04828">
      <w:pPr>
        <w:pStyle w:val="Prrafodelista"/>
        <w:numPr>
          <w:ilvl w:val="0"/>
          <w:numId w:val="11"/>
        </w:numPr>
        <w:rPr>
          <w:rFonts w:cs="Arial"/>
          <w:szCs w:val="22"/>
        </w:rPr>
      </w:pPr>
      <w:r>
        <w:rPr>
          <w:rFonts w:cs="Arial"/>
          <w:szCs w:val="22"/>
        </w:rPr>
        <w:t xml:space="preserve">Diseño de placa </w:t>
      </w:r>
      <w:r w:rsidR="00FE0DE4">
        <w:rPr>
          <w:rFonts w:cs="Arial"/>
          <w:szCs w:val="22"/>
        </w:rPr>
        <w:t>metálica aprobado para puntos GCP</w:t>
      </w:r>
      <w:r>
        <w:rPr>
          <w:rFonts w:cs="Arial"/>
          <w:szCs w:val="22"/>
        </w:rPr>
        <w:t xml:space="preserve">´s </w:t>
      </w:r>
      <w:r w:rsidR="00F04828">
        <w:rPr>
          <w:rFonts w:cs="Arial"/>
          <w:szCs w:val="22"/>
        </w:rPr>
        <w:t xml:space="preserve">nuevos </w:t>
      </w:r>
      <w:r>
        <w:rPr>
          <w:rFonts w:cs="Arial"/>
          <w:szCs w:val="22"/>
        </w:rPr>
        <w:t>del proyecto. Ver (</w:t>
      </w:r>
      <w:r w:rsidR="00F04828">
        <w:rPr>
          <w:rFonts w:cs="Arial"/>
          <w:szCs w:val="22"/>
        </w:rPr>
        <w:t>1</w:t>
      </w:r>
      <w:r w:rsidR="00F04828" w:rsidRPr="00F04828">
        <w:rPr>
          <w:rFonts w:cs="Arial"/>
          <w:szCs w:val="22"/>
        </w:rPr>
        <w:t>6. Otros Entregables\16.1 Diseño de Placa</w:t>
      </w:r>
      <w:r>
        <w:rPr>
          <w:rFonts w:cs="Arial"/>
          <w:szCs w:val="22"/>
        </w:rPr>
        <w:t>)</w:t>
      </w:r>
    </w:p>
    <w:p w14:paraId="4F6439D2" w14:textId="77777777" w:rsidR="003C7DD3" w:rsidRPr="00213050" w:rsidRDefault="003C7DD3" w:rsidP="003C7DD3">
      <w:pPr>
        <w:pStyle w:val="Prrafodelista"/>
        <w:rPr>
          <w:rFonts w:cs="Arial"/>
          <w:szCs w:val="22"/>
        </w:rPr>
      </w:pPr>
    </w:p>
    <w:p w14:paraId="530B1524" w14:textId="77777777" w:rsidR="003C7DD3" w:rsidRPr="003C7DD3" w:rsidRDefault="00F04828" w:rsidP="00F04828">
      <w:pPr>
        <w:pStyle w:val="Prrafodelista"/>
        <w:numPr>
          <w:ilvl w:val="0"/>
          <w:numId w:val="11"/>
        </w:numPr>
        <w:rPr>
          <w:rFonts w:cs="Arial"/>
          <w:szCs w:val="22"/>
        </w:rPr>
      </w:pPr>
      <w:r>
        <w:rPr>
          <w:rFonts w:cs="Arial"/>
          <w:szCs w:val="22"/>
        </w:rPr>
        <w:t xml:space="preserve">Esquema de distribución de puntos </w:t>
      </w:r>
      <w:r w:rsidR="003C7DD3">
        <w:rPr>
          <w:rFonts w:cs="Arial"/>
          <w:szCs w:val="22"/>
        </w:rPr>
        <w:t xml:space="preserve">del Marco de Referencia </w:t>
      </w:r>
      <w:r>
        <w:rPr>
          <w:rFonts w:cs="Arial"/>
          <w:szCs w:val="22"/>
        </w:rPr>
        <w:t xml:space="preserve">del </w:t>
      </w:r>
      <w:r w:rsidR="003C7DD3">
        <w:rPr>
          <w:rFonts w:cs="Arial"/>
          <w:szCs w:val="22"/>
        </w:rPr>
        <w:t>proyecto. Ver (</w:t>
      </w:r>
      <w:r w:rsidRPr="00F04828">
        <w:rPr>
          <w:rFonts w:cs="Arial"/>
          <w:szCs w:val="22"/>
        </w:rPr>
        <w:t>13. Esquemas\13.1 Marco de Referencia Ejecutado</w:t>
      </w:r>
      <w:r w:rsidR="003C7DD3">
        <w:rPr>
          <w:rFonts w:cs="Arial"/>
          <w:szCs w:val="22"/>
        </w:rPr>
        <w:t>)</w:t>
      </w:r>
      <w:r>
        <w:rPr>
          <w:rFonts w:cs="Arial"/>
          <w:szCs w:val="22"/>
        </w:rPr>
        <w:t>.</w:t>
      </w:r>
    </w:p>
    <w:p w14:paraId="6B36D679" w14:textId="77777777" w:rsidR="00DA1814" w:rsidRPr="00DA1814" w:rsidRDefault="00DA1814" w:rsidP="00DA1814">
      <w:pPr>
        <w:pStyle w:val="Prrafodelista"/>
        <w:rPr>
          <w:rFonts w:cs="Arial"/>
          <w:szCs w:val="22"/>
        </w:rPr>
      </w:pPr>
    </w:p>
    <w:p w14:paraId="31CEDC57" w14:textId="77777777" w:rsidR="00F42604" w:rsidRDefault="00F42604" w:rsidP="00F04828">
      <w:pPr>
        <w:pStyle w:val="Prrafodelista"/>
        <w:numPr>
          <w:ilvl w:val="0"/>
          <w:numId w:val="15"/>
        </w:numPr>
        <w:rPr>
          <w:rFonts w:cs="Arial"/>
          <w:szCs w:val="22"/>
        </w:rPr>
      </w:pPr>
      <w:r>
        <w:rPr>
          <w:rFonts w:cs="Arial"/>
          <w:szCs w:val="22"/>
        </w:rPr>
        <w:t xml:space="preserve">Plan de Vuelo </w:t>
      </w:r>
      <w:r w:rsidR="00F04828">
        <w:rPr>
          <w:rFonts w:cs="Arial"/>
          <w:szCs w:val="22"/>
        </w:rPr>
        <w:t xml:space="preserve">único </w:t>
      </w:r>
      <w:r>
        <w:rPr>
          <w:rFonts w:cs="Arial"/>
          <w:szCs w:val="22"/>
        </w:rPr>
        <w:t>en formato</w:t>
      </w:r>
      <w:r w:rsidR="00F04828">
        <w:rPr>
          <w:rFonts w:cs="Arial"/>
          <w:szCs w:val="22"/>
        </w:rPr>
        <w:t>s</w:t>
      </w:r>
      <w:r>
        <w:rPr>
          <w:rFonts w:cs="Arial"/>
          <w:szCs w:val="22"/>
        </w:rPr>
        <w:t xml:space="preserve"> </w:t>
      </w:r>
      <w:r w:rsidR="002D19E8">
        <w:rPr>
          <w:rFonts w:cs="Arial"/>
          <w:szCs w:val="22"/>
        </w:rPr>
        <w:t>kmz</w:t>
      </w:r>
      <w:r>
        <w:rPr>
          <w:rFonts w:cs="Arial"/>
          <w:szCs w:val="22"/>
        </w:rPr>
        <w:t xml:space="preserve"> aprobado. Ver (</w:t>
      </w:r>
      <w:r w:rsidR="00F04828" w:rsidRPr="00F04828">
        <w:rPr>
          <w:rFonts w:cs="Arial"/>
          <w:szCs w:val="22"/>
        </w:rPr>
        <w:t>16. Otros Entregables\16.2 Plan de Vuelo</w:t>
      </w:r>
      <w:r w:rsidR="00244120">
        <w:rPr>
          <w:rFonts w:cs="Arial"/>
          <w:szCs w:val="22"/>
        </w:rPr>
        <w:t>)</w:t>
      </w:r>
    </w:p>
    <w:p w14:paraId="67E7BD29" w14:textId="77777777" w:rsidR="00CD0C3C" w:rsidRPr="00CD0C3C" w:rsidRDefault="00CD0C3C" w:rsidP="00CD0C3C">
      <w:pPr>
        <w:rPr>
          <w:rFonts w:cs="Arial"/>
          <w:szCs w:val="22"/>
        </w:rPr>
      </w:pPr>
    </w:p>
    <w:p w14:paraId="4050B9A4" w14:textId="77777777" w:rsidR="00DA1814" w:rsidRDefault="00DA1814" w:rsidP="00934781">
      <w:pPr>
        <w:pStyle w:val="Prrafodelista"/>
        <w:numPr>
          <w:ilvl w:val="0"/>
          <w:numId w:val="11"/>
        </w:numPr>
        <w:rPr>
          <w:rFonts w:cs="Arial"/>
          <w:szCs w:val="22"/>
        </w:rPr>
      </w:pPr>
      <w:r>
        <w:rPr>
          <w:rFonts w:cs="Arial"/>
          <w:szCs w:val="22"/>
        </w:rPr>
        <w:t>Permiso de vuelo. Ver (</w:t>
      </w:r>
      <w:r w:rsidR="00934781" w:rsidRPr="00934781">
        <w:rPr>
          <w:rFonts w:cs="Arial"/>
          <w:szCs w:val="22"/>
        </w:rPr>
        <w:t>16. Otros Entregables\16.3 Permiso de Vuelo</w:t>
      </w:r>
      <w:r>
        <w:rPr>
          <w:rFonts w:cs="Arial"/>
          <w:szCs w:val="22"/>
        </w:rPr>
        <w:t>)</w:t>
      </w:r>
    </w:p>
    <w:p w14:paraId="73EEAA0F" w14:textId="77777777" w:rsidR="00DA1814" w:rsidRDefault="00DA1814" w:rsidP="00DA1814">
      <w:pPr>
        <w:pStyle w:val="Prrafodelista"/>
        <w:rPr>
          <w:rFonts w:cs="Arial"/>
          <w:szCs w:val="22"/>
        </w:rPr>
      </w:pPr>
    </w:p>
    <w:p w14:paraId="25FEE75B" w14:textId="77777777" w:rsidR="003C7DD3" w:rsidRDefault="003C7DD3" w:rsidP="00DA1814">
      <w:pPr>
        <w:pStyle w:val="Prrafodelista"/>
        <w:rPr>
          <w:rFonts w:cs="Arial"/>
          <w:szCs w:val="22"/>
        </w:rPr>
      </w:pPr>
    </w:p>
    <w:p w14:paraId="3EFE42BC" w14:textId="77777777" w:rsidR="003C7DD3" w:rsidRDefault="003C7DD3" w:rsidP="00DA1814">
      <w:pPr>
        <w:pStyle w:val="Prrafodelista"/>
        <w:rPr>
          <w:rFonts w:cs="Arial"/>
          <w:szCs w:val="22"/>
        </w:rPr>
      </w:pPr>
    </w:p>
    <w:p w14:paraId="3B52F45F" w14:textId="77777777" w:rsidR="003C7DD3" w:rsidRDefault="003C7DD3" w:rsidP="00DA1814">
      <w:pPr>
        <w:pStyle w:val="Prrafodelista"/>
        <w:rPr>
          <w:rFonts w:cs="Arial"/>
          <w:szCs w:val="22"/>
        </w:rPr>
      </w:pPr>
    </w:p>
    <w:p w14:paraId="7875C4B0" w14:textId="77777777" w:rsidR="003C7DD3" w:rsidRDefault="003C7DD3" w:rsidP="00DA1814">
      <w:pPr>
        <w:pStyle w:val="Prrafodelista"/>
        <w:rPr>
          <w:rFonts w:cs="Arial"/>
          <w:szCs w:val="22"/>
        </w:rPr>
      </w:pPr>
    </w:p>
    <w:p w14:paraId="59078E85" w14:textId="77777777" w:rsidR="003C7DD3" w:rsidRDefault="003C7DD3" w:rsidP="00DA1814">
      <w:pPr>
        <w:pStyle w:val="Prrafodelista"/>
        <w:rPr>
          <w:rFonts w:cs="Arial"/>
          <w:szCs w:val="22"/>
        </w:rPr>
      </w:pPr>
    </w:p>
    <w:p w14:paraId="11F36474" w14:textId="77777777" w:rsidR="003C7DD3" w:rsidRDefault="003C7DD3" w:rsidP="00DA1814">
      <w:pPr>
        <w:pStyle w:val="Prrafodelista"/>
        <w:rPr>
          <w:rFonts w:cs="Arial"/>
          <w:szCs w:val="22"/>
        </w:rPr>
      </w:pPr>
    </w:p>
    <w:p w14:paraId="41616B57" w14:textId="77777777" w:rsidR="003C7DD3" w:rsidRDefault="003C7DD3" w:rsidP="00DA1814">
      <w:pPr>
        <w:pStyle w:val="Prrafodelista"/>
        <w:rPr>
          <w:rFonts w:cs="Arial"/>
          <w:szCs w:val="22"/>
        </w:rPr>
      </w:pPr>
    </w:p>
    <w:p w14:paraId="515FC118" w14:textId="77777777" w:rsidR="003C7DD3" w:rsidRDefault="003C7DD3" w:rsidP="00DA1814">
      <w:pPr>
        <w:pStyle w:val="Prrafodelista"/>
        <w:rPr>
          <w:rFonts w:cs="Arial"/>
          <w:szCs w:val="22"/>
        </w:rPr>
      </w:pPr>
    </w:p>
    <w:p w14:paraId="617FA369" w14:textId="77777777" w:rsidR="003C7DD3" w:rsidRDefault="003C7DD3" w:rsidP="00DA1814">
      <w:pPr>
        <w:pStyle w:val="Prrafodelista"/>
        <w:rPr>
          <w:rFonts w:cs="Arial"/>
          <w:szCs w:val="22"/>
        </w:rPr>
      </w:pPr>
    </w:p>
    <w:p w14:paraId="78ACF059" w14:textId="77777777" w:rsidR="003C7DD3" w:rsidRDefault="003C7DD3" w:rsidP="00DA1814">
      <w:pPr>
        <w:pStyle w:val="Prrafodelista"/>
        <w:rPr>
          <w:rFonts w:cs="Arial"/>
          <w:szCs w:val="22"/>
        </w:rPr>
      </w:pPr>
    </w:p>
    <w:p w14:paraId="1D8D742E" w14:textId="77777777" w:rsidR="003C7DD3" w:rsidRDefault="003C7DD3" w:rsidP="00DA1814">
      <w:pPr>
        <w:pStyle w:val="Prrafodelista"/>
        <w:rPr>
          <w:rFonts w:cs="Arial"/>
          <w:szCs w:val="22"/>
        </w:rPr>
      </w:pPr>
    </w:p>
    <w:p w14:paraId="56AEC746" w14:textId="77777777" w:rsidR="003C7DD3" w:rsidRDefault="003C7DD3" w:rsidP="00DA1814">
      <w:pPr>
        <w:pStyle w:val="Prrafodelista"/>
        <w:rPr>
          <w:rFonts w:cs="Arial"/>
          <w:szCs w:val="22"/>
        </w:rPr>
      </w:pPr>
    </w:p>
    <w:p w14:paraId="0A1FBBF9" w14:textId="77777777" w:rsidR="003C7DD3" w:rsidRDefault="003C7DD3" w:rsidP="00DA1814">
      <w:pPr>
        <w:pStyle w:val="Prrafodelista"/>
        <w:rPr>
          <w:rFonts w:cs="Arial"/>
          <w:szCs w:val="22"/>
        </w:rPr>
      </w:pPr>
    </w:p>
    <w:p w14:paraId="7E7AF660" w14:textId="77777777" w:rsidR="003C7DD3" w:rsidRDefault="003C7DD3" w:rsidP="00DA1814">
      <w:pPr>
        <w:pStyle w:val="Prrafodelista"/>
        <w:rPr>
          <w:rFonts w:cs="Arial"/>
          <w:szCs w:val="22"/>
        </w:rPr>
      </w:pPr>
    </w:p>
    <w:p w14:paraId="4E4AC68C" w14:textId="77777777" w:rsidR="003C7DD3" w:rsidRPr="00143907" w:rsidRDefault="00083937" w:rsidP="003C7DD3">
      <w:pPr>
        <w:pStyle w:val="Ttulo2"/>
        <w:spacing w:before="0" w:after="0"/>
        <w:rPr>
          <w:rFonts w:cs="Arial"/>
          <w:szCs w:val="22"/>
        </w:rPr>
      </w:pPr>
      <w:bookmarkStart w:id="123" w:name="_Toc52271845"/>
      <w:bookmarkStart w:id="124" w:name="_Toc67648881"/>
      <w:r w:rsidRPr="00143907">
        <w:rPr>
          <w:rFonts w:cs="Arial"/>
          <w:szCs w:val="22"/>
        </w:rPr>
        <w:t>MARCO DE REFERENCIA GNSS</w:t>
      </w:r>
      <w:bookmarkEnd w:id="123"/>
      <w:bookmarkEnd w:id="124"/>
    </w:p>
    <w:p w14:paraId="25AFC480" w14:textId="77777777" w:rsidR="003C7DD3" w:rsidRPr="000D4732" w:rsidRDefault="003C7DD3" w:rsidP="003C7DD3">
      <w:pPr>
        <w:rPr>
          <w:rFonts w:cs="Arial"/>
          <w:b/>
          <w:color w:val="FF0000"/>
          <w:szCs w:val="22"/>
          <w:u w:val="single"/>
        </w:rPr>
      </w:pPr>
    </w:p>
    <w:p w14:paraId="63121B98" w14:textId="77777777" w:rsidR="00477499" w:rsidRDefault="00477499" w:rsidP="00477499">
      <w:pPr>
        <w:suppressAutoHyphens/>
        <w:rPr>
          <w:rFonts w:cs="Arial"/>
          <w:szCs w:val="22"/>
        </w:rPr>
      </w:pPr>
      <w:r>
        <w:rPr>
          <w:rFonts w:cs="Arial"/>
          <w:szCs w:val="22"/>
        </w:rPr>
        <w:t xml:space="preserve">Un marco de referencia puede estar conformado por una red de </w:t>
      </w:r>
      <w:r w:rsidRPr="000D4732">
        <w:rPr>
          <w:rFonts w:cs="Arial"/>
          <w:szCs w:val="22"/>
        </w:rPr>
        <w:t>el</w:t>
      </w:r>
      <w:r>
        <w:rPr>
          <w:rFonts w:cs="Arial"/>
          <w:szCs w:val="22"/>
        </w:rPr>
        <w:t xml:space="preserve">ementos físicos materializados y </w:t>
      </w:r>
      <w:r w:rsidRPr="000D4732">
        <w:rPr>
          <w:rFonts w:cs="Arial"/>
          <w:szCs w:val="22"/>
        </w:rPr>
        <w:t>posicionados</w:t>
      </w:r>
      <w:r>
        <w:rPr>
          <w:rFonts w:cs="Arial"/>
          <w:szCs w:val="22"/>
        </w:rPr>
        <w:t xml:space="preserve"> </w:t>
      </w:r>
      <w:r w:rsidRPr="000D4732">
        <w:rPr>
          <w:rFonts w:cs="Arial"/>
          <w:szCs w:val="22"/>
        </w:rPr>
        <w:t>en campo</w:t>
      </w:r>
      <w:r>
        <w:rPr>
          <w:rFonts w:cs="Arial"/>
          <w:szCs w:val="22"/>
        </w:rPr>
        <w:t xml:space="preserve"> a lo largo y ancho de la zona estudiada, georreferenciados en el sistema de proyección cartográfico definido para el estudio; o mediante actividades de georreferenciación directa también en el sistema de proyección cartográfico definido para el estudio; a partir de técnicas de levantamiento con correcciones diferenciales en tiempo real o pos-proceso. </w:t>
      </w:r>
    </w:p>
    <w:p w14:paraId="48B97FCB" w14:textId="77777777" w:rsidR="00477499" w:rsidRDefault="00477499" w:rsidP="00477499">
      <w:pPr>
        <w:suppressAutoHyphens/>
        <w:rPr>
          <w:rFonts w:cs="Arial"/>
          <w:szCs w:val="22"/>
        </w:rPr>
      </w:pPr>
    </w:p>
    <w:p w14:paraId="0F6865F7" w14:textId="77777777" w:rsidR="00477499" w:rsidRDefault="00477499" w:rsidP="00477499">
      <w:pPr>
        <w:suppressAutoHyphens/>
        <w:rPr>
          <w:szCs w:val="22"/>
        </w:rPr>
      </w:pPr>
      <w:r>
        <w:rPr>
          <w:rFonts w:cs="Arial"/>
          <w:szCs w:val="22"/>
        </w:rPr>
        <w:t xml:space="preserve">Para el presente estudio y sobre el polígono definido para la captura de datos aéreos (polígono de </w:t>
      </w:r>
      <w:r w:rsidRPr="00477499">
        <w:rPr>
          <w:rFonts w:cs="Arial"/>
          <w:b/>
          <w:szCs w:val="22"/>
        </w:rPr>
        <w:t>281.91</w:t>
      </w:r>
      <w:r>
        <w:rPr>
          <w:rFonts w:cs="Arial"/>
          <w:szCs w:val="22"/>
        </w:rPr>
        <w:t xml:space="preserve"> hectáreas), se desarrolló un marco de referencia físico mediante la instalación de puntos nuevos </w:t>
      </w:r>
      <w:r w:rsidRPr="000D4732">
        <w:rPr>
          <w:rFonts w:cs="Arial"/>
          <w:szCs w:val="22"/>
        </w:rPr>
        <w:t xml:space="preserve">denominados </w:t>
      </w:r>
      <w:r>
        <w:rPr>
          <w:rFonts w:cs="Arial"/>
          <w:b/>
          <w:szCs w:val="22"/>
        </w:rPr>
        <w:t xml:space="preserve">GPS´s </w:t>
      </w:r>
      <w:r w:rsidRPr="00477499">
        <w:rPr>
          <w:rFonts w:cs="Arial"/>
          <w:szCs w:val="22"/>
        </w:rPr>
        <w:t>y otros existentes en la zona de proyecto</w:t>
      </w:r>
      <w:r>
        <w:rPr>
          <w:rFonts w:cs="Arial"/>
          <w:szCs w:val="22"/>
        </w:rPr>
        <w:t>.</w:t>
      </w:r>
      <w:r w:rsidR="00E24B41">
        <w:rPr>
          <w:rFonts w:cs="Arial"/>
          <w:szCs w:val="22"/>
        </w:rPr>
        <w:t xml:space="preserve"> Tanto los puntos nuevos como los existentes fueron posicionados y nivelados geométricamente.</w:t>
      </w:r>
    </w:p>
    <w:p w14:paraId="331C78B1" w14:textId="77777777" w:rsidR="00477499" w:rsidRDefault="00477499" w:rsidP="00477499">
      <w:pPr>
        <w:suppressAutoHyphens/>
        <w:ind w:left="426"/>
        <w:rPr>
          <w:szCs w:val="22"/>
        </w:rPr>
      </w:pPr>
    </w:p>
    <w:p w14:paraId="664EEE79" w14:textId="77777777" w:rsidR="00477499" w:rsidRDefault="00477499" w:rsidP="00477499">
      <w:pPr>
        <w:rPr>
          <w:rFonts w:cs="Arial"/>
          <w:szCs w:val="22"/>
        </w:rPr>
      </w:pPr>
      <w:r>
        <w:rPr>
          <w:rFonts w:cs="Arial"/>
          <w:szCs w:val="22"/>
        </w:rPr>
        <w:t>Lo anterior,</w:t>
      </w:r>
      <w:r w:rsidRPr="005D42B6">
        <w:rPr>
          <w:rFonts w:cs="Arial"/>
          <w:szCs w:val="22"/>
        </w:rPr>
        <w:t xml:space="preserve"> garantiza la calidad en los datos del levantamiento topográfico </w:t>
      </w:r>
      <w:r>
        <w:rPr>
          <w:rFonts w:cs="Arial"/>
          <w:szCs w:val="22"/>
        </w:rPr>
        <w:t xml:space="preserve">mediante </w:t>
      </w:r>
      <w:r w:rsidRPr="005D42B6">
        <w:rPr>
          <w:rFonts w:cs="Arial"/>
          <w:szCs w:val="22"/>
        </w:rPr>
        <w:t>sensor</w:t>
      </w:r>
      <w:r>
        <w:rPr>
          <w:rFonts w:cs="Arial"/>
          <w:szCs w:val="22"/>
        </w:rPr>
        <w:t>es</w:t>
      </w:r>
      <w:r w:rsidRPr="005D42B6">
        <w:rPr>
          <w:rFonts w:cs="Arial"/>
          <w:szCs w:val="22"/>
        </w:rPr>
        <w:t xml:space="preserve"> remoto</w:t>
      </w:r>
      <w:r>
        <w:rPr>
          <w:rFonts w:cs="Arial"/>
          <w:szCs w:val="22"/>
        </w:rPr>
        <w:t>s</w:t>
      </w:r>
      <w:r w:rsidRPr="005D42B6">
        <w:rPr>
          <w:rFonts w:cs="Arial"/>
          <w:szCs w:val="22"/>
        </w:rPr>
        <w:t xml:space="preserve"> aerotransportado</w:t>
      </w:r>
      <w:r>
        <w:rPr>
          <w:rFonts w:cs="Arial"/>
          <w:szCs w:val="22"/>
        </w:rPr>
        <w:t xml:space="preserve">s, así como </w:t>
      </w:r>
      <w:r w:rsidRPr="005D42B6">
        <w:rPr>
          <w:rFonts w:cs="Arial"/>
          <w:szCs w:val="22"/>
        </w:rPr>
        <w:t xml:space="preserve">los posteriores replanteos de infraestructura </w:t>
      </w:r>
      <w:r>
        <w:rPr>
          <w:rFonts w:cs="Arial"/>
          <w:szCs w:val="22"/>
        </w:rPr>
        <w:t xml:space="preserve">que se realicen </w:t>
      </w:r>
      <w:r w:rsidRPr="005D42B6">
        <w:rPr>
          <w:rFonts w:cs="Arial"/>
          <w:szCs w:val="22"/>
        </w:rPr>
        <w:t>por parte del cliente final</w:t>
      </w:r>
      <w:r>
        <w:rPr>
          <w:rFonts w:cs="Arial"/>
          <w:szCs w:val="22"/>
        </w:rPr>
        <w:t xml:space="preserve"> o de terceros según fase de proyecto desarrollada</w:t>
      </w:r>
      <w:r w:rsidRPr="005D42B6">
        <w:rPr>
          <w:rFonts w:cs="Arial"/>
          <w:szCs w:val="22"/>
        </w:rPr>
        <w:t>.</w:t>
      </w:r>
      <w:r w:rsidR="00E24B41">
        <w:rPr>
          <w:rFonts w:cs="Arial"/>
          <w:szCs w:val="22"/>
        </w:rPr>
        <w:t xml:space="preserve"> Los puntos del marco de referencia fueron utilizados para realizar un control de calidad en los productos Lidar y fotogramétricos generados a partir del cálculo de RMSE de acuerdo a metodología ASPRS y NSSDA.</w:t>
      </w:r>
    </w:p>
    <w:p w14:paraId="7D1F7F6E" w14:textId="77777777" w:rsidR="003C7DD3" w:rsidRPr="00FE1E2A" w:rsidRDefault="003C7DD3" w:rsidP="00FE1E2A">
      <w:pPr>
        <w:rPr>
          <w:sz w:val="16"/>
        </w:rPr>
      </w:pPr>
    </w:p>
    <w:p w14:paraId="3C68993F" w14:textId="77777777" w:rsidR="003C7DD3" w:rsidRDefault="00E24B41" w:rsidP="003C7DD3">
      <w:pPr>
        <w:jc w:val="center"/>
        <w:rPr>
          <w:szCs w:val="22"/>
        </w:rPr>
      </w:pPr>
      <w:r>
        <w:rPr>
          <w:noProof/>
          <w:lang w:eastAsia="es-CO"/>
        </w:rPr>
        <w:drawing>
          <wp:inline distT="0" distB="0" distL="0" distR="0" wp14:anchorId="41FD4201" wp14:editId="2BD9FE7A">
            <wp:extent cx="2103927" cy="3838575"/>
            <wp:effectExtent l="19050" t="19050" r="10795" b="952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18318" cy="3864831"/>
                    </a:xfrm>
                    <a:prstGeom prst="rect">
                      <a:avLst/>
                    </a:prstGeom>
                    <a:ln>
                      <a:solidFill>
                        <a:schemeClr val="tx1"/>
                      </a:solidFill>
                    </a:ln>
                  </pic:spPr>
                </pic:pic>
              </a:graphicData>
            </a:graphic>
          </wp:inline>
        </w:drawing>
      </w:r>
    </w:p>
    <w:p w14:paraId="13CBCA26" w14:textId="77777777" w:rsidR="00E24B41" w:rsidRDefault="00E24B41" w:rsidP="003C7DD3">
      <w:pPr>
        <w:jc w:val="center"/>
        <w:rPr>
          <w:szCs w:val="22"/>
        </w:rPr>
      </w:pPr>
    </w:p>
    <w:p w14:paraId="0C16D97E" w14:textId="77777777" w:rsidR="00EB6C20" w:rsidRDefault="003C7DD3" w:rsidP="00EB6C20">
      <w:pPr>
        <w:pStyle w:val="Graficas"/>
      </w:pPr>
      <w:bookmarkStart w:id="125" w:name="_Toc52271906"/>
      <w:bookmarkStart w:id="126" w:name="_Toc67648928"/>
      <w:r w:rsidRPr="003E2746">
        <w:t>Figura</w:t>
      </w:r>
      <w:r w:rsidR="003E2746">
        <w:t xml:space="preserve"> 11</w:t>
      </w:r>
      <w:r w:rsidRPr="003E2746">
        <w:t>.</w:t>
      </w:r>
      <w:r w:rsidRPr="000D4732">
        <w:t xml:space="preserve"> </w:t>
      </w:r>
      <w:r>
        <w:t>Marco de Referencia GNSS</w:t>
      </w:r>
      <w:bookmarkEnd w:id="125"/>
      <w:bookmarkEnd w:id="126"/>
    </w:p>
    <w:p w14:paraId="63A26766" w14:textId="77777777" w:rsidR="003C7DD3" w:rsidRPr="000D4732" w:rsidRDefault="003C7DD3" w:rsidP="003C7DD3">
      <w:pPr>
        <w:pStyle w:val="Ttulo3"/>
        <w:spacing w:before="0" w:after="0"/>
        <w:rPr>
          <w:rFonts w:cs="Arial"/>
          <w:szCs w:val="22"/>
        </w:rPr>
      </w:pPr>
      <w:bookmarkStart w:id="127" w:name="_Toc52271846"/>
      <w:bookmarkStart w:id="128" w:name="_Toc67648882"/>
      <w:r>
        <w:rPr>
          <w:rFonts w:cs="Arial"/>
          <w:szCs w:val="22"/>
        </w:rPr>
        <w:lastRenderedPageBreak/>
        <w:t>Diseño - Marco de Referencia GNSS</w:t>
      </w:r>
      <w:bookmarkEnd w:id="127"/>
      <w:bookmarkEnd w:id="128"/>
    </w:p>
    <w:p w14:paraId="6865AFD6" w14:textId="77777777" w:rsidR="003C7DD3" w:rsidRPr="000D4732" w:rsidRDefault="003C7DD3" w:rsidP="003C7DD3">
      <w:pPr>
        <w:rPr>
          <w:rFonts w:cs="Arial"/>
          <w:szCs w:val="22"/>
        </w:rPr>
      </w:pPr>
    </w:p>
    <w:p w14:paraId="20178148" w14:textId="77777777" w:rsidR="00505733" w:rsidRDefault="003C7DD3" w:rsidP="007C3DBB">
      <w:pPr>
        <w:rPr>
          <w:rFonts w:cs="Arial"/>
          <w:szCs w:val="22"/>
        </w:rPr>
      </w:pPr>
      <w:r w:rsidRPr="000D4732">
        <w:rPr>
          <w:rFonts w:cs="Arial"/>
          <w:szCs w:val="22"/>
        </w:rPr>
        <w:t xml:space="preserve">En oficina se analizaron </w:t>
      </w:r>
      <w:r w:rsidRPr="005D42B6">
        <w:rPr>
          <w:rFonts w:cs="Arial"/>
          <w:szCs w:val="22"/>
        </w:rPr>
        <w:t xml:space="preserve">las condiciones propias </w:t>
      </w:r>
      <w:r>
        <w:rPr>
          <w:rFonts w:cs="Arial"/>
          <w:szCs w:val="22"/>
        </w:rPr>
        <w:t>de la actividad</w:t>
      </w:r>
      <w:r w:rsidRPr="005D42B6">
        <w:rPr>
          <w:rFonts w:cs="Arial"/>
          <w:szCs w:val="22"/>
        </w:rPr>
        <w:t xml:space="preserve"> como: entornos topográficos, puntos estratégicos proyectados y existentes para la distribución de </w:t>
      </w:r>
      <w:r>
        <w:rPr>
          <w:rFonts w:cs="Arial"/>
          <w:szCs w:val="22"/>
        </w:rPr>
        <w:t>puntos</w:t>
      </w:r>
      <w:r w:rsidRPr="005D42B6">
        <w:rPr>
          <w:rFonts w:cs="Arial"/>
          <w:szCs w:val="22"/>
        </w:rPr>
        <w:t xml:space="preserve">, instalación del personal requerido en el proyecto, tipo y cantidad de equipos a utilizar, </w:t>
      </w:r>
      <w:r>
        <w:rPr>
          <w:rFonts w:cs="Arial"/>
          <w:szCs w:val="22"/>
        </w:rPr>
        <w:t xml:space="preserve">permisos requeridos, </w:t>
      </w:r>
      <w:r w:rsidRPr="005D42B6">
        <w:rPr>
          <w:rFonts w:cs="Arial"/>
          <w:szCs w:val="22"/>
        </w:rPr>
        <w:t>entre otros.</w:t>
      </w:r>
      <w:r w:rsidR="007C3DBB">
        <w:rPr>
          <w:rFonts w:cs="Arial"/>
          <w:szCs w:val="22"/>
        </w:rPr>
        <w:t xml:space="preserve"> </w:t>
      </w:r>
    </w:p>
    <w:p w14:paraId="40C76725" w14:textId="77777777" w:rsidR="00505733" w:rsidRDefault="00505733" w:rsidP="007C3DBB">
      <w:pPr>
        <w:rPr>
          <w:rFonts w:cs="Arial"/>
          <w:szCs w:val="22"/>
        </w:rPr>
      </w:pPr>
    </w:p>
    <w:p w14:paraId="3CCCD4ED" w14:textId="77777777" w:rsidR="001B7D77" w:rsidRDefault="003C7DD3" w:rsidP="007C3DBB">
      <w:pPr>
        <w:rPr>
          <w:rFonts w:cs="Arial"/>
          <w:szCs w:val="22"/>
          <w:lang w:val="es-ES_tradnl" w:eastAsia="es-CO"/>
        </w:rPr>
      </w:pPr>
      <w:r w:rsidRPr="000D4732">
        <w:rPr>
          <w:rFonts w:cs="Arial"/>
          <w:szCs w:val="22"/>
          <w:lang w:val="es-ES_tradnl" w:eastAsia="es-CO"/>
        </w:rPr>
        <w:t>Du</w:t>
      </w:r>
      <w:r>
        <w:rPr>
          <w:rFonts w:cs="Arial"/>
          <w:szCs w:val="22"/>
          <w:lang w:val="es-ES_tradnl" w:eastAsia="es-CO"/>
        </w:rPr>
        <w:t>rante la etapa de planeación de</w:t>
      </w:r>
      <w:r w:rsidR="00E24B41">
        <w:rPr>
          <w:rFonts w:cs="Arial"/>
          <w:szCs w:val="22"/>
          <w:lang w:val="es-ES_tradnl" w:eastAsia="es-CO"/>
        </w:rPr>
        <w:t>l</w:t>
      </w:r>
      <w:r>
        <w:rPr>
          <w:rFonts w:cs="Arial"/>
          <w:szCs w:val="22"/>
          <w:lang w:val="es-ES_tradnl" w:eastAsia="es-CO"/>
        </w:rPr>
        <w:t xml:space="preserve"> Marco</w:t>
      </w:r>
      <w:r w:rsidR="00FE1E2A">
        <w:rPr>
          <w:rFonts w:cs="Arial"/>
          <w:szCs w:val="22"/>
          <w:lang w:val="es-ES_tradnl" w:eastAsia="es-CO"/>
        </w:rPr>
        <w:t>s</w:t>
      </w:r>
      <w:r>
        <w:rPr>
          <w:rFonts w:cs="Arial"/>
          <w:szCs w:val="22"/>
          <w:lang w:val="es-ES_tradnl" w:eastAsia="es-CO"/>
        </w:rPr>
        <w:t xml:space="preserve"> de Referencia </w:t>
      </w:r>
      <w:r w:rsidR="00E24B41">
        <w:rPr>
          <w:rFonts w:cs="Arial"/>
          <w:szCs w:val="22"/>
          <w:lang w:val="es-ES_tradnl" w:eastAsia="es-CO"/>
        </w:rPr>
        <w:t xml:space="preserve">se tuvo en cuenta la metodología </w:t>
      </w:r>
      <w:r w:rsidR="001B7D77">
        <w:rPr>
          <w:rFonts w:cs="Arial"/>
          <w:szCs w:val="22"/>
          <w:lang w:val="es-ES_tradnl" w:eastAsia="es-CO"/>
        </w:rPr>
        <w:t>V1</w:t>
      </w:r>
      <w:r w:rsidR="00E24B41">
        <w:rPr>
          <w:rFonts w:cs="Arial"/>
          <w:szCs w:val="22"/>
          <w:lang w:val="es-ES_tradnl" w:eastAsia="es-CO"/>
        </w:rPr>
        <w:t xml:space="preserve"> de trabajo presentada la cual solo planteaba puntos en el corredor </w:t>
      </w:r>
      <w:r w:rsidR="001B7D77">
        <w:rPr>
          <w:rFonts w:cs="Arial"/>
          <w:szCs w:val="22"/>
          <w:lang w:val="es-ES_tradnl" w:eastAsia="es-CO"/>
        </w:rPr>
        <w:t>20 de Julio, la Victoria, Altamira y Moralba. Sin embargo, el IDU realizo tiempo después observaciones a la metodología presentada con lo cual posterior a los sobrevuelos realizados, se localizaron nuevos puntos que permitieron complementar el marco de referencia en el corredor faltante La Victoria – Juan Rey.</w:t>
      </w:r>
    </w:p>
    <w:p w14:paraId="191163D0" w14:textId="77777777" w:rsidR="001B7D77" w:rsidRDefault="001B7D77" w:rsidP="007C3DBB">
      <w:pPr>
        <w:rPr>
          <w:rFonts w:cs="Arial"/>
          <w:szCs w:val="22"/>
          <w:lang w:val="es-ES_tradnl" w:eastAsia="es-CO"/>
        </w:rPr>
      </w:pPr>
    </w:p>
    <w:p w14:paraId="4B2EE2A0" w14:textId="77777777" w:rsidR="003C7DD3" w:rsidRDefault="001B7D77" w:rsidP="007C3DBB">
      <w:pPr>
        <w:rPr>
          <w:rFonts w:cs="Arial"/>
          <w:szCs w:val="22"/>
          <w:lang w:val="es-ES_tradnl" w:eastAsia="es-CO"/>
        </w:rPr>
      </w:pPr>
      <w:r>
        <w:rPr>
          <w:rFonts w:cs="Arial"/>
          <w:szCs w:val="22"/>
          <w:lang w:val="es-ES_tradnl" w:eastAsia="es-CO"/>
        </w:rPr>
        <w:t xml:space="preserve">En total, </w:t>
      </w:r>
      <w:r w:rsidR="003C7DD3" w:rsidRPr="005D42B6">
        <w:rPr>
          <w:rFonts w:cs="Arial"/>
          <w:szCs w:val="22"/>
          <w:lang w:val="es-ES_tradnl" w:eastAsia="es-CO"/>
        </w:rPr>
        <w:t>se proyectaron</w:t>
      </w:r>
      <w:r w:rsidR="003C7DD3">
        <w:rPr>
          <w:rFonts w:cs="Arial"/>
          <w:szCs w:val="22"/>
          <w:lang w:val="es-ES_tradnl" w:eastAsia="es-CO"/>
        </w:rPr>
        <w:t xml:space="preserve"> </w:t>
      </w:r>
      <w:r w:rsidRPr="001B7D77">
        <w:rPr>
          <w:rFonts w:cs="Arial"/>
          <w:b/>
          <w:szCs w:val="22"/>
          <w:lang w:val="es-ES_tradnl" w:eastAsia="es-CO"/>
        </w:rPr>
        <w:t>51</w:t>
      </w:r>
      <w:r w:rsidR="003C7DD3" w:rsidRPr="001B7D77">
        <w:rPr>
          <w:rFonts w:cs="Arial"/>
          <w:szCs w:val="22"/>
          <w:lang w:val="es-ES_tradnl" w:eastAsia="es-CO"/>
        </w:rPr>
        <w:t xml:space="preserve"> puntos</w:t>
      </w:r>
      <w:r w:rsidRPr="001B7D77">
        <w:rPr>
          <w:rFonts w:cs="Arial"/>
          <w:szCs w:val="22"/>
          <w:lang w:val="es-ES_tradnl" w:eastAsia="es-CO"/>
        </w:rPr>
        <w:t xml:space="preserve"> nuevos</w:t>
      </w:r>
      <w:r w:rsidR="00FE1E2A">
        <w:rPr>
          <w:rFonts w:cs="Arial"/>
          <w:szCs w:val="22"/>
          <w:lang w:val="es-ES_tradnl" w:eastAsia="es-CO"/>
        </w:rPr>
        <w:t xml:space="preserve">, </w:t>
      </w:r>
      <w:r w:rsidRPr="001B7D77">
        <w:rPr>
          <w:rFonts w:cs="Arial"/>
          <w:b/>
          <w:szCs w:val="22"/>
          <w:lang w:val="es-ES_tradnl" w:eastAsia="es-CO"/>
        </w:rPr>
        <w:t xml:space="preserve">7 </w:t>
      </w:r>
      <w:r>
        <w:rPr>
          <w:rFonts w:cs="Arial"/>
          <w:szCs w:val="22"/>
          <w:lang w:val="es-ES_tradnl" w:eastAsia="es-CO"/>
        </w:rPr>
        <w:t xml:space="preserve">puntos existentes y </w:t>
      </w:r>
      <w:r w:rsidRPr="00A502EB">
        <w:rPr>
          <w:rFonts w:cs="Arial"/>
          <w:b/>
          <w:szCs w:val="22"/>
          <w:lang w:val="es-ES_tradnl" w:eastAsia="es-CO"/>
        </w:rPr>
        <w:t>3</w:t>
      </w:r>
      <w:r>
        <w:rPr>
          <w:rFonts w:cs="Arial"/>
          <w:szCs w:val="22"/>
          <w:lang w:val="es-ES_tradnl" w:eastAsia="es-CO"/>
        </w:rPr>
        <w:t xml:space="preserve"> puntos IGAC´s </w:t>
      </w:r>
      <w:r w:rsidR="003C7DD3">
        <w:rPr>
          <w:rFonts w:cs="Arial"/>
          <w:szCs w:val="22"/>
          <w:lang w:val="es-ES_tradnl" w:eastAsia="es-CO"/>
        </w:rPr>
        <w:t>utilizad</w:t>
      </w:r>
      <w:r>
        <w:rPr>
          <w:rFonts w:cs="Arial"/>
          <w:szCs w:val="22"/>
          <w:lang w:val="es-ES_tradnl" w:eastAsia="es-CO"/>
        </w:rPr>
        <w:t>o</w:t>
      </w:r>
      <w:r w:rsidR="003C7DD3">
        <w:rPr>
          <w:rFonts w:cs="Arial"/>
          <w:szCs w:val="22"/>
          <w:lang w:val="es-ES_tradnl" w:eastAsia="es-CO"/>
        </w:rPr>
        <w:t xml:space="preserve">s para amarrar o ligar todo a la red </w:t>
      </w:r>
      <w:r>
        <w:rPr>
          <w:rFonts w:cs="Arial"/>
          <w:szCs w:val="22"/>
          <w:lang w:val="es-ES_tradnl" w:eastAsia="es-CO"/>
        </w:rPr>
        <w:t xml:space="preserve">Magna Sirgas </w:t>
      </w:r>
      <w:r w:rsidR="003C7DD3">
        <w:rPr>
          <w:rFonts w:cs="Arial"/>
          <w:szCs w:val="22"/>
          <w:lang w:val="es-ES_tradnl" w:eastAsia="es-CO"/>
        </w:rPr>
        <w:t>establecida por el Insti</w:t>
      </w:r>
      <w:r w:rsidR="00A502EB">
        <w:rPr>
          <w:rFonts w:cs="Arial"/>
          <w:szCs w:val="22"/>
          <w:lang w:val="es-ES_tradnl" w:eastAsia="es-CO"/>
        </w:rPr>
        <w:t>tuto Geográfico Agustín Codazzi.</w:t>
      </w:r>
    </w:p>
    <w:p w14:paraId="60B8F994" w14:textId="77777777" w:rsidR="0095053D" w:rsidRDefault="0095053D" w:rsidP="007C3DBB">
      <w:pPr>
        <w:rPr>
          <w:rFonts w:cs="Arial"/>
          <w:szCs w:val="22"/>
          <w:lang w:val="es-ES_tradnl" w:eastAsia="es-CO"/>
        </w:rPr>
      </w:pPr>
    </w:p>
    <w:p w14:paraId="334B7A5C" w14:textId="77777777" w:rsidR="003C7DD3" w:rsidRPr="000D4732" w:rsidRDefault="00F81E61" w:rsidP="003C7DD3">
      <w:pPr>
        <w:rPr>
          <w:rFonts w:cs="Arial"/>
          <w:szCs w:val="22"/>
        </w:rPr>
      </w:pPr>
      <w:r>
        <w:t xml:space="preserve">El </w:t>
      </w:r>
      <w:r w:rsidR="007C3DBB">
        <w:t>diseño de</w:t>
      </w:r>
      <w:r>
        <w:t>l Marco de Referencia se realizó</w:t>
      </w:r>
      <w:r w:rsidR="003C7DD3">
        <w:t xml:space="preserve"> bajo herramientas tipo SIG y Google Earth. El producto de esta actividad es un archivo en formato kmz con</w:t>
      </w:r>
      <w:r>
        <w:t xml:space="preserve"> el esquema de </w:t>
      </w:r>
      <w:r w:rsidR="003C7DD3">
        <w:t>la distribución espacial de punt</w:t>
      </w:r>
      <w:r w:rsidR="004235EE">
        <w:t>os materializados, posicionados,</w:t>
      </w:r>
      <w:r w:rsidR="003C7DD3">
        <w:t xml:space="preserve"> georreferenciados</w:t>
      </w:r>
      <w:r w:rsidR="004235EE">
        <w:t xml:space="preserve"> y nivelados </w:t>
      </w:r>
      <w:r w:rsidR="009206F9">
        <w:t>geométricamente</w:t>
      </w:r>
      <w:r w:rsidR="003C7DD3">
        <w:t>. dicho archivo fue cargado a equipos GNSS tipo L1, los cuales permitieron navegar aproximadamente a los sitios proyectados donde el ingeniero de campo definió el mejor lugar para la materiali</w:t>
      </w:r>
      <w:r>
        <w:t>zación definitiva de cada punto</w:t>
      </w:r>
      <w:r w:rsidR="003C7DD3">
        <w:t xml:space="preserve">. </w:t>
      </w:r>
      <w:r w:rsidR="003C7DD3">
        <w:rPr>
          <w:rFonts w:cs="Arial"/>
          <w:szCs w:val="22"/>
        </w:rPr>
        <w:t xml:space="preserve">El tipo de punto, cantidad, forma de materialización y función, </w:t>
      </w:r>
      <w:r w:rsidR="003C7DD3" w:rsidRPr="000D4732">
        <w:rPr>
          <w:rFonts w:cs="Arial"/>
          <w:szCs w:val="22"/>
        </w:rPr>
        <w:t xml:space="preserve">se </w:t>
      </w:r>
      <w:r w:rsidR="003C7DD3">
        <w:rPr>
          <w:rFonts w:cs="Arial"/>
          <w:szCs w:val="22"/>
        </w:rPr>
        <w:t>presenta</w:t>
      </w:r>
      <w:r w:rsidR="003C7DD3" w:rsidRPr="000D4732">
        <w:rPr>
          <w:rFonts w:cs="Arial"/>
          <w:szCs w:val="22"/>
        </w:rPr>
        <w:t xml:space="preserve"> en la siguiente tabla.</w:t>
      </w:r>
    </w:p>
    <w:p w14:paraId="71A1DBDC" w14:textId="77777777" w:rsidR="003C7DD3" w:rsidRDefault="003C7DD3" w:rsidP="003C7DD3">
      <w:pPr>
        <w:autoSpaceDE w:val="0"/>
        <w:autoSpaceDN w:val="0"/>
        <w:adjustRightInd w:val="0"/>
        <w:rPr>
          <w:rFonts w:cs="Arial"/>
          <w:szCs w:val="22"/>
        </w:rPr>
      </w:pPr>
    </w:p>
    <w:p w14:paraId="697C68DA" w14:textId="77777777" w:rsidR="004235EE" w:rsidRDefault="003C7DD3" w:rsidP="003C7DD3">
      <w:pPr>
        <w:pStyle w:val="TablaGeocam"/>
      </w:pPr>
      <w:bookmarkStart w:id="129" w:name="_Toc365561672"/>
      <w:bookmarkStart w:id="130" w:name="_Toc423534989"/>
      <w:bookmarkStart w:id="131" w:name="_Toc52271927"/>
      <w:bookmarkStart w:id="132" w:name="_Toc67648949"/>
      <w:r>
        <w:t xml:space="preserve">Tabla </w:t>
      </w:r>
      <w:r w:rsidR="0085402B">
        <w:t>1</w:t>
      </w:r>
      <w:r>
        <w:t xml:space="preserve">. </w:t>
      </w:r>
      <w:r w:rsidR="00FB53F2">
        <w:t>Tipo de puntos que constituye</w:t>
      </w:r>
      <w:r w:rsidR="00505733">
        <w:t xml:space="preserve"> </w:t>
      </w:r>
      <w:r w:rsidR="00FB53F2">
        <w:t>el</w:t>
      </w:r>
      <w:r w:rsidRPr="00A51D27">
        <w:t xml:space="preserve"> Marco de Referencia del proyecto</w:t>
      </w:r>
      <w:bookmarkEnd w:id="129"/>
      <w:bookmarkEnd w:id="130"/>
      <w:bookmarkEnd w:id="131"/>
      <w:bookmarkEnd w:id="132"/>
    </w:p>
    <w:tbl>
      <w:tblPr>
        <w:tblStyle w:val="Cuadrculaclara-nfasis3"/>
        <w:tblW w:w="5000" w:type="pct"/>
        <w:jc w:val="center"/>
        <w:tblLayout w:type="fixed"/>
        <w:tblLook w:val="04A0" w:firstRow="1" w:lastRow="0" w:firstColumn="1" w:lastColumn="0" w:noHBand="0" w:noVBand="1"/>
      </w:tblPr>
      <w:tblGrid>
        <w:gridCol w:w="1727"/>
        <w:gridCol w:w="788"/>
        <w:gridCol w:w="3622"/>
        <w:gridCol w:w="3247"/>
      </w:tblGrid>
      <w:tr w:rsidR="00FB53F2" w:rsidRPr="00325136" w14:paraId="35DFE5CD" w14:textId="77777777" w:rsidTr="00FB53F2">
        <w:trPr>
          <w:cnfStyle w:val="100000000000" w:firstRow="1" w:lastRow="0" w:firstColumn="0" w:lastColumn="0" w:oddVBand="0" w:evenVBand="0" w:oddHBand="0" w:evenHBand="0" w:firstRowFirstColumn="0" w:firstRowLastColumn="0" w:lastRowFirstColumn="0" w:lastRowLastColumn="0"/>
          <w:trHeight w:val="558"/>
          <w:jc w:val="center"/>
        </w:trPr>
        <w:tc>
          <w:tcPr>
            <w:cnfStyle w:val="001000000000" w:firstRow="0" w:lastRow="0" w:firstColumn="1" w:lastColumn="0" w:oddVBand="0" w:evenVBand="0" w:oddHBand="0" w:evenHBand="0" w:firstRowFirstColumn="0" w:firstRowLastColumn="0" w:lastRowFirstColumn="0" w:lastRowLastColumn="0"/>
            <w:tcW w:w="920" w:type="pct"/>
            <w:shd w:val="clear" w:color="auto" w:fill="EAF1DD" w:themeFill="accent3" w:themeFillTint="33"/>
            <w:noWrap/>
            <w:vAlign w:val="center"/>
            <w:hideMark/>
          </w:tcPr>
          <w:p w14:paraId="64CF5C9E" w14:textId="77777777" w:rsidR="004235EE" w:rsidRPr="00325136" w:rsidRDefault="004235EE" w:rsidP="007230E4">
            <w:pPr>
              <w:jc w:val="center"/>
              <w:rPr>
                <w:rFonts w:cs="Arial"/>
                <w:color w:val="000000"/>
                <w:sz w:val="18"/>
                <w:szCs w:val="18"/>
                <w:lang w:eastAsia="es-CO"/>
              </w:rPr>
            </w:pPr>
            <w:r w:rsidRPr="00325136">
              <w:rPr>
                <w:rFonts w:cs="Arial"/>
                <w:color w:val="000000"/>
                <w:sz w:val="18"/>
                <w:szCs w:val="18"/>
                <w:lang w:eastAsia="es-CO"/>
              </w:rPr>
              <w:t>TIPO DE PUNTO</w:t>
            </w:r>
          </w:p>
        </w:tc>
        <w:tc>
          <w:tcPr>
            <w:tcW w:w="420" w:type="pct"/>
            <w:shd w:val="clear" w:color="auto" w:fill="EAF1DD" w:themeFill="accent3" w:themeFillTint="33"/>
            <w:vAlign w:val="center"/>
          </w:tcPr>
          <w:p w14:paraId="0221090C" w14:textId="77777777" w:rsidR="004235EE" w:rsidRPr="0069703D" w:rsidRDefault="004235EE" w:rsidP="007230E4">
            <w:pPr>
              <w:jc w:val="center"/>
              <w:cnfStyle w:val="100000000000" w:firstRow="1" w:lastRow="0" w:firstColumn="0" w:lastColumn="0" w:oddVBand="0" w:evenVBand="0" w:oddHBand="0" w:evenHBand="0" w:firstRowFirstColumn="0" w:firstRowLastColumn="0" w:lastRowFirstColumn="0" w:lastRowLastColumn="0"/>
              <w:rPr>
                <w:rFonts w:cs="Arial"/>
                <w:color w:val="000000"/>
                <w:sz w:val="18"/>
                <w:szCs w:val="18"/>
                <w:lang w:eastAsia="es-CO"/>
              </w:rPr>
            </w:pPr>
            <w:r w:rsidRPr="0069703D">
              <w:rPr>
                <w:rFonts w:cs="Arial"/>
                <w:bCs w:val="0"/>
                <w:color w:val="000000"/>
                <w:sz w:val="18"/>
                <w:szCs w:val="18"/>
                <w:lang w:eastAsia="es-CO"/>
              </w:rPr>
              <w:t>CANT</w:t>
            </w:r>
          </w:p>
        </w:tc>
        <w:tc>
          <w:tcPr>
            <w:tcW w:w="1930" w:type="pct"/>
            <w:shd w:val="clear" w:color="auto" w:fill="EAF1DD" w:themeFill="accent3" w:themeFillTint="33"/>
            <w:noWrap/>
            <w:vAlign w:val="center"/>
            <w:hideMark/>
          </w:tcPr>
          <w:p w14:paraId="4864B733" w14:textId="77777777" w:rsidR="004235EE" w:rsidRPr="00325136" w:rsidRDefault="004235EE" w:rsidP="007230E4">
            <w:pPr>
              <w:jc w:val="center"/>
              <w:cnfStyle w:val="100000000000" w:firstRow="1" w:lastRow="0" w:firstColumn="0" w:lastColumn="0" w:oddVBand="0" w:evenVBand="0" w:oddHBand="0" w:evenHBand="0" w:firstRowFirstColumn="0" w:firstRowLastColumn="0" w:lastRowFirstColumn="0" w:lastRowLastColumn="0"/>
              <w:rPr>
                <w:rFonts w:cs="Arial"/>
                <w:color w:val="000000"/>
                <w:sz w:val="18"/>
                <w:szCs w:val="18"/>
                <w:lang w:eastAsia="es-CO"/>
              </w:rPr>
            </w:pPr>
            <w:r w:rsidRPr="00325136">
              <w:rPr>
                <w:rFonts w:cs="Arial"/>
                <w:color w:val="000000"/>
                <w:sz w:val="18"/>
                <w:szCs w:val="18"/>
                <w:lang w:eastAsia="es-CO"/>
              </w:rPr>
              <w:t>TIPO DE MATERIALIZACIÓN</w:t>
            </w:r>
          </w:p>
        </w:tc>
        <w:tc>
          <w:tcPr>
            <w:tcW w:w="1730" w:type="pct"/>
            <w:shd w:val="clear" w:color="auto" w:fill="EAF1DD" w:themeFill="accent3" w:themeFillTint="33"/>
            <w:noWrap/>
            <w:vAlign w:val="center"/>
            <w:hideMark/>
          </w:tcPr>
          <w:p w14:paraId="5AD4EEF4" w14:textId="77777777" w:rsidR="004235EE" w:rsidRPr="00325136" w:rsidRDefault="004235EE" w:rsidP="007230E4">
            <w:pPr>
              <w:jc w:val="center"/>
              <w:cnfStyle w:val="100000000000" w:firstRow="1" w:lastRow="0" w:firstColumn="0" w:lastColumn="0" w:oddVBand="0" w:evenVBand="0" w:oddHBand="0" w:evenHBand="0" w:firstRowFirstColumn="0" w:firstRowLastColumn="0" w:lastRowFirstColumn="0" w:lastRowLastColumn="0"/>
              <w:rPr>
                <w:rFonts w:cs="Arial"/>
                <w:color w:val="000000"/>
                <w:sz w:val="18"/>
                <w:szCs w:val="18"/>
                <w:lang w:eastAsia="es-CO"/>
              </w:rPr>
            </w:pPr>
            <w:r w:rsidRPr="00325136">
              <w:rPr>
                <w:rFonts w:cs="Arial"/>
                <w:color w:val="000000"/>
                <w:sz w:val="18"/>
                <w:szCs w:val="18"/>
                <w:lang w:eastAsia="es-CO"/>
              </w:rPr>
              <w:t>FUNCIÓN</w:t>
            </w:r>
          </w:p>
        </w:tc>
      </w:tr>
      <w:tr w:rsidR="00FB53F2" w:rsidRPr="00325136" w14:paraId="1BC1EEF8" w14:textId="77777777" w:rsidTr="00FB53F2">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920" w:type="pct"/>
            <w:shd w:val="clear" w:color="auto" w:fill="auto"/>
            <w:noWrap/>
            <w:vAlign w:val="center"/>
          </w:tcPr>
          <w:p w14:paraId="697FB72C" w14:textId="77777777" w:rsidR="004235EE" w:rsidRDefault="004235EE" w:rsidP="007230E4">
            <w:pPr>
              <w:jc w:val="center"/>
              <w:rPr>
                <w:rFonts w:cs="Arial"/>
                <w:color w:val="000000"/>
                <w:sz w:val="18"/>
                <w:szCs w:val="18"/>
                <w:lang w:eastAsia="es-CO"/>
              </w:rPr>
            </w:pPr>
            <w:r>
              <w:rPr>
                <w:rFonts w:cs="Arial"/>
                <w:color w:val="000000"/>
                <w:sz w:val="18"/>
                <w:szCs w:val="18"/>
                <w:lang w:eastAsia="es-CO"/>
              </w:rPr>
              <w:t>Estaciones permanentes IGAC</w:t>
            </w:r>
          </w:p>
          <w:p w14:paraId="63A2FAAF" w14:textId="77777777" w:rsidR="004235EE" w:rsidRPr="00325136" w:rsidRDefault="004235EE" w:rsidP="007230E4">
            <w:pPr>
              <w:jc w:val="center"/>
              <w:rPr>
                <w:rFonts w:cs="Arial"/>
                <w:color w:val="000000"/>
                <w:sz w:val="18"/>
                <w:szCs w:val="18"/>
                <w:lang w:eastAsia="es-CO"/>
              </w:rPr>
            </w:pPr>
            <w:r>
              <w:rPr>
                <w:rFonts w:cs="Arial"/>
                <w:color w:val="000000"/>
                <w:sz w:val="18"/>
                <w:szCs w:val="18"/>
                <w:lang w:eastAsia="es-CO"/>
              </w:rPr>
              <w:t>(BOGA y BOGT)</w:t>
            </w:r>
          </w:p>
        </w:tc>
        <w:tc>
          <w:tcPr>
            <w:tcW w:w="420" w:type="pct"/>
            <w:shd w:val="clear" w:color="auto" w:fill="auto"/>
            <w:vAlign w:val="center"/>
          </w:tcPr>
          <w:p w14:paraId="7E77F465" w14:textId="77777777" w:rsidR="004235EE" w:rsidRPr="00C31BD0" w:rsidRDefault="004235EE" w:rsidP="007230E4">
            <w:pPr>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s-CO"/>
              </w:rPr>
            </w:pPr>
            <w:r>
              <w:rPr>
                <w:rFonts w:cs="Arial"/>
                <w:color w:val="000000"/>
                <w:sz w:val="18"/>
                <w:szCs w:val="18"/>
                <w:lang w:eastAsia="es-CO"/>
              </w:rPr>
              <w:t>2</w:t>
            </w:r>
          </w:p>
        </w:tc>
        <w:tc>
          <w:tcPr>
            <w:tcW w:w="1930" w:type="pct"/>
            <w:shd w:val="clear" w:color="auto" w:fill="auto"/>
            <w:vAlign w:val="center"/>
          </w:tcPr>
          <w:p w14:paraId="5AE7CB50" w14:textId="77777777" w:rsidR="004235EE" w:rsidRPr="00C31BD0" w:rsidRDefault="004235EE" w:rsidP="007230E4">
            <w:pP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s-CO"/>
              </w:rPr>
            </w:pPr>
            <w:r w:rsidRPr="00C31BD0">
              <w:rPr>
                <w:rFonts w:cs="Arial"/>
                <w:color w:val="000000"/>
                <w:sz w:val="18"/>
                <w:szCs w:val="18"/>
                <w:lang w:eastAsia="es-CO"/>
              </w:rPr>
              <w:t xml:space="preserve">Estaciones GNSS fijas con posicionamiento permanente por parte del IGAC, las cuales hacen parte de la red MAGNA SIRGAS. Las coordenadas de estos puntos son certificadas por Sirgas para la época del posicionamiento del proyecto o cercano a este con precisión absoluta a nivel milimétrico. </w:t>
            </w:r>
          </w:p>
        </w:tc>
        <w:tc>
          <w:tcPr>
            <w:tcW w:w="1730" w:type="pct"/>
            <w:shd w:val="clear" w:color="auto" w:fill="auto"/>
            <w:vAlign w:val="center"/>
          </w:tcPr>
          <w:p w14:paraId="096FA963" w14:textId="77777777" w:rsidR="004235EE" w:rsidRPr="00C31BD0" w:rsidRDefault="004235EE" w:rsidP="007230E4">
            <w:pP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s-CO"/>
              </w:rPr>
            </w:pPr>
            <w:r w:rsidRPr="00C31BD0">
              <w:rPr>
                <w:rFonts w:cs="Arial"/>
                <w:color w:val="000000"/>
                <w:sz w:val="18"/>
                <w:szCs w:val="18"/>
                <w:lang w:eastAsia="es-CO"/>
              </w:rPr>
              <w:t xml:space="preserve">Puntos de control, amarre y/o chequeo </w:t>
            </w:r>
            <w:r>
              <w:rPr>
                <w:rFonts w:cs="Arial"/>
                <w:color w:val="000000"/>
                <w:sz w:val="18"/>
                <w:szCs w:val="18"/>
                <w:lang w:eastAsia="es-CO"/>
              </w:rPr>
              <w:t xml:space="preserve">que </w:t>
            </w:r>
            <w:r w:rsidRPr="00C31BD0">
              <w:rPr>
                <w:rFonts w:cs="Arial"/>
                <w:color w:val="000000"/>
                <w:sz w:val="18"/>
                <w:szCs w:val="18"/>
                <w:lang w:eastAsia="es-CO"/>
              </w:rPr>
              <w:t>permiten ligar y controlar las coordenadas del proyecto a la establecida oficialmente por el IGAC</w:t>
            </w:r>
            <w:r>
              <w:rPr>
                <w:rFonts w:cs="Arial"/>
                <w:color w:val="000000"/>
                <w:sz w:val="18"/>
                <w:szCs w:val="18"/>
                <w:lang w:eastAsia="es-CO"/>
              </w:rPr>
              <w:t>, mediante correcciones diferenciales en pos-proceso.</w:t>
            </w:r>
          </w:p>
        </w:tc>
      </w:tr>
      <w:tr w:rsidR="00FB53F2" w:rsidRPr="00325136" w14:paraId="2C0BCC41" w14:textId="77777777" w:rsidTr="00FB53F2">
        <w:trPr>
          <w:cnfStyle w:val="000000010000" w:firstRow="0" w:lastRow="0" w:firstColumn="0" w:lastColumn="0" w:oddVBand="0" w:evenVBand="0" w:oddHBand="0" w:evenHBand="1"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920" w:type="pct"/>
            <w:shd w:val="clear" w:color="auto" w:fill="auto"/>
            <w:noWrap/>
            <w:vAlign w:val="center"/>
          </w:tcPr>
          <w:p w14:paraId="79F955D0" w14:textId="77777777" w:rsidR="004235EE" w:rsidRDefault="004235EE" w:rsidP="007230E4">
            <w:pPr>
              <w:jc w:val="center"/>
              <w:rPr>
                <w:rFonts w:cs="Arial"/>
                <w:color w:val="000000"/>
                <w:sz w:val="18"/>
                <w:szCs w:val="18"/>
                <w:lang w:eastAsia="es-CO"/>
              </w:rPr>
            </w:pPr>
            <w:r w:rsidRPr="0063022A">
              <w:rPr>
                <w:rFonts w:cs="Arial"/>
                <w:color w:val="000000"/>
                <w:sz w:val="18"/>
                <w:szCs w:val="18"/>
                <w:lang w:eastAsia="es-CO"/>
              </w:rPr>
              <w:t>Vértices IGAC cercanos a la zona del proyecto</w:t>
            </w:r>
            <w:r>
              <w:rPr>
                <w:rFonts w:cs="Arial"/>
                <w:color w:val="000000"/>
                <w:sz w:val="18"/>
                <w:szCs w:val="18"/>
                <w:lang w:eastAsia="es-CO"/>
              </w:rPr>
              <w:t xml:space="preserve"> con cota geométrica</w:t>
            </w:r>
          </w:p>
          <w:p w14:paraId="6D5E15D4" w14:textId="77777777" w:rsidR="004235EE" w:rsidRPr="0063022A" w:rsidRDefault="004235EE" w:rsidP="004235EE">
            <w:pPr>
              <w:jc w:val="center"/>
              <w:rPr>
                <w:rFonts w:cs="Arial"/>
                <w:color w:val="000000"/>
                <w:sz w:val="18"/>
                <w:szCs w:val="18"/>
                <w:lang w:eastAsia="es-CO"/>
              </w:rPr>
            </w:pPr>
            <w:r>
              <w:rPr>
                <w:rFonts w:cs="Arial"/>
                <w:color w:val="000000"/>
                <w:sz w:val="18"/>
                <w:szCs w:val="18"/>
                <w:lang w:eastAsia="es-CO"/>
              </w:rPr>
              <w:t>(4-BGT)</w:t>
            </w:r>
          </w:p>
        </w:tc>
        <w:tc>
          <w:tcPr>
            <w:tcW w:w="420" w:type="pct"/>
            <w:shd w:val="clear" w:color="auto" w:fill="auto"/>
            <w:vAlign w:val="center"/>
          </w:tcPr>
          <w:p w14:paraId="4D785D3A" w14:textId="77777777" w:rsidR="004235EE" w:rsidRDefault="004235EE" w:rsidP="007230E4">
            <w:pPr>
              <w:jc w:val="center"/>
              <w:cnfStyle w:val="000000010000" w:firstRow="0" w:lastRow="0" w:firstColumn="0" w:lastColumn="0" w:oddVBand="0" w:evenVBand="0" w:oddHBand="0" w:evenHBand="1" w:firstRowFirstColumn="0" w:firstRowLastColumn="0" w:lastRowFirstColumn="0" w:lastRowLastColumn="0"/>
              <w:rPr>
                <w:rFonts w:cs="Arial"/>
                <w:color w:val="000000"/>
                <w:sz w:val="18"/>
                <w:szCs w:val="18"/>
                <w:lang w:eastAsia="es-CO"/>
              </w:rPr>
            </w:pPr>
            <w:r>
              <w:rPr>
                <w:rFonts w:cs="Arial"/>
                <w:color w:val="000000"/>
                <w:sz w:val="18"/>
                <w:szCs w:val="18"/>
                <w:lang w:eastAsia="es-CO"/>
              </w:rPr>
              <w:t>1</w:t>
            </w:r>
          </w:p>
        </w:tc>
        <w:tc>
          <w:tcPr>
            <w:tcW w:w="1930" w:type="pct"/>
            <w:shd w:val="clear" w:color="auto" w:fill="auto"/>
            <w:vAlign w:val="center"/>
          </w:tcPr>
          <w:p w14:paraId="1D9D539D" w14:textId="77777777" w:rsidR="004235EE" w:rsidRPr="00C31BD0" w:rsidRDefault="004235EE" w:rsidP="007230E4">
            <w:pPr>
              <w:cnfStyle w:val="000000010000" w:firstRow="0" w:lastRow="0" w:firstColumn="0" w:lastColumn="0" w:oddVBand="0" w:evenVBand="0" w:oddHBand="0" w:evenHBand="1" w:firstRowFirstColumn="0" w:firstRowLastColumn="0" w:lastRowFirstColumn="0" w:lastRowLastColumn="0"/>
              <w:rPr>
                <w:rFonts w:cs="Arial"/>
                <w:color w:val="000000"/>
                <w:sz w:val="18"/>
                <w:szCs w:val="18"/>
                <w:lang w:eastAsia="es-CO"/>
              </w:rPr>
            </w:pPr>
            <w:r w:rsidRPr="0063022A">
              <w:rPr>
                <w:rFonts w:cs="Arial"/>
                <w:color w:val="000000"/>
                <w:sz w:val="18"/>
                <w:szCs w:val="18"/>
                <w:lang w:eastAsia="es-CO"/>
              </w:rPr>
              <w:t xml:space="preserve">Mojones de concreto o placas metálicas incrustadas con identificación en su centro, posicionados y materializados por el IGAC. Las </w:t>
            </w:r>
            <w:r>
              <w:rPr>
                <w:rFonts w:cs="Arial"/>
                <w:color w:val="000000"/>
                <w:sz w:val="18"/>
                <w:szCs w:val="18"/>
                <w:lang w:eastAsia="es-CO"/>
              </w:rPr>
              <w:t xml:space="preserve">cotas o elevaciones </w:t>
            </w:r>
            <w:r w:rsidRPr="0063022A">
              <w:rPr>
                <w:rFonts w:cs="Arial"/>
                <w:color w:val="000000"/>
                <w:sz w:val="18"/>
                <w:szCs w:val="18"/>
                <w:lang w:eastAsia="es-CO"/>
              </w:rPr>
              <w:t xml:space="preserve">de estos puntos son certificadas por el IGAC con </w:t>
            </w:r>
            <w:r>
              <w:rPr>
                <w:rFonts w:cs="Arial"/>
                <w:color w:val="000000"/>
                <w:sz w:val="18"/>
                <w:szCs w:val="18"/>
                <w:lang w:eastAsia="es-CO"/>
              </w:rPr>
              <w:t>referencia al datum vertical Buenaventura; al igual que el modelo GEOCOL2004.</w:t>
            </w:r>
          </w:p>
        </w:tc>
        <w:tc>
          <w:tcPr>
            <w:tcW w:w="1730" w:type="pct"/>
            <w:shd w:val="clear" w:color="auto" w:fill="auto"/>
            <w:vAlign w:val="center"/>
          </w:tcPr>
          <w:p w14:paraId="379D63D6" w14:textId="77777777" w:rsidR="004235EE" w:rsidRPr="00C31BD0" w:rsidRDefault="004235EE" w:rsidP="007230E4">
            <w:pPr>
              <w:cnfStyle w:val="000000010000" w:firstRow="0" w:lastRow="0" w:firstColumn="0" w:lastColumn="0" w:oddVBand="0" w:evenVBand="0" w:oddHBand="0" w:evenHBand="1" w:firstRowFirstColumn="0" w:firstRowLastColumn="0" w:lastRowFirstColumn="0" w:lastRowLastColumn="0"/>
              <w:rPr>
                <w:rFonts w:cs="Arial"/>
                <w:color w:val="000000"/>
                <w:sz w:val="18"/>
                <w:szCs w:val="18"/>
                <w:lang w:eastAsia="es-CO"/>
              </w:rPr>
            </w:pPr>
            <w:r w:rsidRPr="00C31BD0">
              <w:rPr>
                <w:rFonts w:cs="Arial"/>
                <w:color w:val="000000"/>
                <w:sz w:val="18"/>
                <w:szCs w:val="18"/>
                <w:lang w:eastAsia="es-CO"/>
              </w:rPr>
              <w:t>Puntos de control</w:t>
            </w:r>
            <w:r>
              <w:rPr>
                <w:rFonts w:cs="Arial"/>
                <w:color w:val="000000"/>
                <w:sz w:val="18"/>
                <w:szCs w:val="18"/>
                <w:lang w:eastAsia="es-CO"/>
              </w:rPr>
              <w:t xml:space="preserve"> y</w:t>
            </w:r>
            <w:r w:rsidRPr="00C31BD0">
              <w:rPr>
                <w:rFonts w:cs="Arial"/>
                <w:color w:val="000000"/>
                <w:sz w:val="18"/>
                <w:szCs w:val="18"/>
                <w:lang w:eastAsia="es-CO"/>
              </w:rPr>
              <w:t xml:space="preserve"> amarre</w:t>
            </w:r>
            <w:r>
              <w:rPr>
                <w:rFonts w:cs="Arial"/>
                <w:color w:val="000000"/>
                <w:sz w:val="18"/>
                <w:szCs w:val="18"/>
                <w:lang w:eastAsia="es-CO"/>
              </w:rPr>
              <w:t xml:space="preserve"> que permiten </w:t>
            </w:r>
            <w:r w:rsidRPr="00C31BD0">
              <w:rPr>
                <w:rFonts w:cs="Arial"/>
                <w:color w:val="000000"/>
                <w:sz w:val="18"/>
                <w:szCs w:val="18"/>
                <w:lang w:eastAsia="es-CO"/>
              </w:rPr>
              <w:t xml:space="preserve">ligar y controlar las </w:t>
            </w:r>
            <w:r>
              <w:rPr>
                <w:rFonts w:cs="Arial"/>
                <w:color w:val="000000"/>
                <w:sz w:val="18"/>
                <w:szCs w:val="18"/>
                <w:lang w:eastAsia="es-CO"/>
              </w:rPr>
              <w:t xml:space="preserve">elevaciones </w:t>
            </w:r>
            <w:r w:rsidRPr="00C31BD0">
              <w:rPr>
                <w:rFonts w:cs="Arial"/>
                <w:color w:val="000000"/>
                <w:sz w:val="18"/>
                <w:szCs w:val="18"/>
                <w:lang w:eastAsia="es-CO"/>
              </w:rPr>
              <w:t xml:space="preserve">del proyecto </w:t>
            </w:r>
            <w:r>
              <w:rPr>
                <w:rFonts w:cs="Arial"/>
                <w:color w:val="000000"/>
                <w:sz w:val="18"/>
                <w:szCs w:val="18"/>
                <w:lang w:eastAsia="es-CO"/>
              </w:rPr>
              <w:t xml:space="preserve">al datum vertical Buenaventura </w:t>
            </w:r>
            <w:r w:rsidRPr="00C31BD0">
              <w:rPr>
                <w:rFonts w:cs="Arial"/>
                <w:color w:val="000000"/>
                <w:sz w:val="18"/>
                <w:szCs w:val="18"/>
                <w:lang w:eastAsia="es-CO"/>
              </w:rPr>
              <w:t xml:space="preserve">oficialmente </w:t>
            </w:r>
            <w:r>
              <w:rPr>
                <w:rFonts w:cs="Arial"/>
                <w:color w:val="000000"/>
                <w:sz w:val="18"/>
                <w:szCs w:val="18"/>
                <w:lang w:eastAsia="es-CO"/>
              </w:rPr>
              <w:t xml:space="preserve">establecido </w:t>
            </w:r>
            <w:r w:rsidRPr="00C31BD0">
              <w:rPr>
                <w:rFonts w:cs="Arial"/>
                <w:color w:val="000000"/>
                <w:sz w:val="18"/>
                <w:szCs w:val="18"/>
                <w:lang w:eastAsia="es-CO"/>
              </w:rPr>
              <w:t>por el IGAC</w:t>
            </w:r>
            <w:r>
              <w:rPr>
                <w:rFonts w:cs="Arial"/>
                <w:color w:val="000000"/>
                <w:sz w:val="18"/>
                <w:szCs w:val="18"/>
                <w:lang w:eastAsia="es-CO"/>
              </w:rPr>
              <w:t>.</w:t>
            </w:r>
          </w:p>
        </w:tc>
      </w:tr>
      <w:tr w:rsidR="00FB53F2" w:rsidRPr="00325136" w14:paraId="6DFE42D3" w14:textId="77777777" w:rsidTr="00FB53F2">
        <w:trPr>
          <w:cnfStyle w:val="000000100000" w:firstRow="0" w:lastRow="0" w:firstColumn="0" w:lastColumn="0" w:oddVBand="0" w:evenVBand="0" w:oddHBand="1" w:evenHBand="0" w:firstRowFirstColumn="0" w:firstRowLastColumn="0" w:lastRowFirstColumn="0" w:lastRowLastColumn="0"/>
          <w:trHeight w:val="969"/>
          <w:jc w:val="center"/>
        </w:trPr>
        <w:tc>
          <w:tcPr>
            <w:cnfStyle w:val="001000000000" w:firstRow="0" w:lastRow="0" w:firstColumn="1" w:lastColumn="0" w:oddVBand="0" w:evenVBand="0" w:oddHBand="0" w:evenHBand="0" w:firstRowFirstColumn="0" w:firstRowLastColumn="0" w:lastRowFirstColumn="0" w:lastRowLastColumn="0"/>
            <w:tcW w:w="920" w:type="pct"/>
            <w:shd w:val="clear" w:color="auto" w:fill="auto"/>
            <w:noWrap/>
            <w:vAlign w:val="center"/>
          </w:tcPr>
          <w:p w14:paraId="5BA7A657" w14:textId="77777777" w:rsidR="004235EE" w:rsidRPr="00325136" w:rsidRDefault="004235EE" w:rsidP="007230E4">
            <w:pPr>
              <w:jc w:val="center"/>
              <w:rPr>
                <w:rFonts w:cs="Arial"/>
                <w:color w:val="000000"/>
                <w:sz w:val="18"/>
                <w:szCs w:val="18"/>
                <w:lang w:eastAsia="es-CO"/>
              </w:rPr>
            </w:pPr>
            <w:r>
              <w:rPr>
                <w:rFonts w:cs="Arial"/>
                <w:color w:val="000000"/>
                <w:sz w:val="18"/>
                <w:szCs w:val="18"/>
                <w:lang w:eastAsia="es-CO"/>
              </w:rPr>
              <w:t>GPS’</w:t>
            </w:r>
            <w:r w:rsidRPr="00325136">
              <w:rPr>
                <w:rFonts w:cs="Arial"/>
                <w:color w:val="000000"/>
                <w:sz w:val="18"/>
                <w:szCs w:val="18"/>
                <w:lang w:eastAsia="es-CO"/>
              </w:rPr>
              <w:t>s</w:t>
            </w:r>
          </w:p>
        </w:tc>
        <w:tc>
          <w:tcPr>
            <w:tcW w:w="420" w:type="pct"/>
            <w:shd w:val="clear" w:color="auto" w:fill="auto"/>
            <w:vAlign w:val="center"/>
          </w:tcPr>
          <w:p w14:paraId="49A53172" w14:textId="77777777" w:rsidR="004235EE" w:rsidRPr="00C31BD0" w:rsidRDefault="004235EE" w:rsidP="007230E4">
            <w:pPr>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s-CO"/>
              </w:rPr>
            </w:pPr>
            <w:r>
              <w:rPr>
                <w:rFonts w:cs="Arial"/>
                <w:color w:val="000000"/>
                <w:sz w:val="18"/>
                <w:szCs w:val="18"/>
                <w:lang w:eastAsia="es-CO"/>
              </w:rPr>
              <w:t>51</w:t>
            </w:r>
          </w:p>
        </w:tc>
        <w:tc>
          <w:tcPr>
            <w:tcW w:w="1930" w:type="pct"/>
            <w:vMerge w:val="restart"/>
            <w:shd w:val="clear" w:color="auto" w:fill="auto"/>
            <w:vAlign w:val="center"/>
          </w:tcPr>
          <w:p w14:paraId="6166B416" w14:textId="77777777" w:rsidR="004235EE" w:rsidRPr="00C31BD0" w:rsidRDefault="004235EE" w:rsidP="007230E4">
            <w:pP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s-CO"/>
              </w:rPr>
            </w:pPr>
            <w:r w:rsidRPr="00C31BD0">
              <w:rPr>
                <w:rFonts w:cs="Arial"/>
                <w:color w:val="000000"/>
                <w:sz w:val="18"/>
                <w:szCs w:val="18"/>
                <w:lang w:eastAsia="es-CO"/>
              </w:rPr>
              <w:t>Puntos materializados por GEOCAM</w:t>
            </w:r>
            <w:r>
              <w:rPr>
                <w:rFonts w:cs="Arial"/>
                <w:color w:val="000000"/>
                <w:sz w:val="18"/>
                <w:szCs w:val="18"/>
                <w:lang w:eastAsia="es-CO"/>
              </w:rPr>
              <w:t xml:space="preserve"> o terceros,</w:t>
            </w:r>
            <w:r w:rsidRPr="00C31BD0">
              <w:rPr>
                <w:rFonts w:cs="Arial"/>
                <w:color w:val="000000"/>
                <w:sz w:val="18"/>
                <w:szCs w:val="18"/>
                <w:lang w:eastAsia="es-CO"/>
              </w:rPr>
              <w:t xml:space="preserve"> mediante placas metálicas, incrustadas en zonas duras; o mojones</w:t>
            </w:r>
            <w:r>
              <w:rPr>
                <w:rFonts w:cs="Arial"/>
                <w:color w:val="000000"/>
                <w:sz w:val="18"/>
                <w:szCs w:val="18"/>
                <w:lang w:eastAsia="es-CO"/>
              </w:rPr>
              <w:t xml:space="preserve"> y/o cilindros</w:t>
            </w:r>
            <w:r w:rsidRPr="00C31BD0">
              <w:rPr>
                <w:rFonts w:cs="Arial"/>
                <w:color w:val="000000"/>
                <w:sz w:val="18"/>
                <w:szCs w:val="18"/>
                <w:lang w:eastAsia="es-CO"/>
              </w:rPr>
              <w:t xml:space="preserve"> de concreto con placa </w:t>
            </w:r>
            <w:r>
              <w:rPr>
                <w:rFonts w:cs="Arial"/>
                <w:color w:val="000000"/>
                <w:sz w:val="18"/>
                <w:szCs w:val="18"/>
                <w:lang w:eastAsia="es-CO"/>
              </w:rPr>
              <w:t xml:space="preserve">o marca </w:t>
            </w:r>
            <w:r w:rsidRPr="00C31BD0">
              <w:rPr>
                <w:rFonts w:cs="Arial"/>
                <w:color w:val="000000"/>
                <w:sz w:val="18"/>
                <w:szCs w:val="18"/>
                <w:lang w:eastAsia="es-CO"/>
              </w:rPr>
              <w:lastRenderedPageBreak/>
              <w:t>metálica materializados en zonas blandas del terreno existente, iluminados con pintura permanente,  con identificación en su centro según diseño de placa aprobado por el cliente</w:t>
            </w:r>
            <w:r>
              <w:rPr>
                <w:rFonts w:cs="Arial"/>
                <w:color w:val="000000"/>
                <w:sz w:val="18"/>
                <w:szCs w:val="18"/>
                <w:lang w:eastAsia="es-CO"/>
              </w:rPr>
              <w:t>, si aplica</w:t>
            </w:r>
            <w:r w:rsidRPr="00C31BD0">
              <w:rPr>
                <w:rFonts w:cs="Arial"/>
                <w:color w:val="000000"/>
                <w:sz w:val="18"/>
                <w:szCs w:val="18"/>
                <w:lang w:eastAsia="es-CO"/>
              </w:rPr>
              <w:t>.</w:t>
            </w:r>
          </w:p>
        </w:tc>
        <w:tc>
          <w:tcPr>
            <w:tcW w:w="1730" w:type="pct"/>
            <w:vMerge w:val="restart"/>
            <w:shd w:val="clear" w:color="auto" w:fill="auto"/>
            <w:vAlign w:val="center"/>
          </w:tcPr>
          <w:p w14:paraId="3C178962" w14:textId="77777777" w:rsidR="004235EE" w:rsidRPr="00C31BD0" w:rsidRDefault="004235EE" w:rsidP="007230E4">
            <w:pP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s-CO"/>
              </w:rPr>
            </w:pPr>
            <w:r w:rsidRPr="00C31BD0">
              <w:rPr>
                <w:rFonts w:cs="Arial"/>
                <w:color w:val="000000"/>
                <w:sz w:val="18"/>
                <w:szCs w:val="18"/>
                <w:lang w:eastAsia="es-CO"/>
              </w:rPr>
              <w:lastRenderedPageBreak/>
              <w:t xml:space="preserve">Puntos distribuidos a lo largo y ancho del proyecto, los cuales conforman el Marco de Referencia del estudio y sirven para ajustar y controlar todos </w:t>
            </w:r>
            <w:r w:rsidRPr="00C31BD0">
              <w:rPr>
                <w:rFonts w:cs="Arial"/>
                <w:color w:val="000000"/>
                <w:sz w:val="18"/>
                <w:szCs w:val="18"/>
                <w:lang w:eastAsia="es-CO"/>
              </w:rPr>
              <w:lastRenderedPageBreak/>
              <w:t xml:space="preserve">los productos Lidar y Fotogramétricos del proyecto. </w:t>
            </w:r>
          </w:p>
        </w:tc>
      </w:tr>
      <w:tr w:rsidR="00FB53F2" w:rsidRPr="00325136" w14:paraId="22955D53" w14:textId="77777777" w:rsidTr="00FB53F2">
        <w:trPr>
          <w:cnfStyle w:val="000000010000" w:firstRow="0" w:lastRow="0" w:firstColumn="0" w:lastColumn="0" w:oddVBand="0" w:evenVBand="0" w:oddHBand="0" w:evenHBand="1" w:firstRowFirstColumn="0" w:firstRowLastColumn="0" w:lastRowFirstColumn="0" w:lastRowLastColumn="0"/>
          <w:trHeight w:val="943"/>
          <w:jc w:val="center"/>
        </w:trPr>
        <w:tc>
          <w:tcPr>
            <w:cnfStyle w:val="001000000000" w:firstRow="0" w:lastRow="0" w:firstColumn="1" w:lastColumn="0" w:oddVBand="0" w:evenVBand="0" w:oddHBand="0" w:evenHBand="0" w:firstRowFirstColumn="0" w:firstRowLastColumn="0" w:lastRowFirstColumn="0" w:lastRowLastColumn="0"/>
            <w:tcW w:w="920" w:type="pct"/>
            <w:shd w:val="clear" w:color="auto" w:fill="auto"/>
            <w:noWrap/>
            <w:vAlign w:val="center"/>
          </w:tcPr>
          <w:p w14:paraId="4E568AC5" w14:textId="77777777" w:rsidR="004235EE" w:rsidRPr="00325136" w:rsidRDefault="004235EE" w:rsidP="007230E4">
            <w:pPr>
              <w:jc w:val="center"/>
              <w:rPr>
                <w:rFonts w:cs="Arial"/>
                <w:color w:val="000000"/>
                <w:sz w:val="18"/>
                <w:szCs w:val="18"/>
                <w:lang w:eastAsia="es-CO"/>
              </w:rPr>
            </w:pPr>
            <w:r>
              <w:rPr>
                <w:rFonts w:cs="Arial"/>
                <w:color w:val="000000"/>
                <w:sz w:val="18"/>
                <w:szCs w:val="18"/>
                <w:lang w:eastAsia="es-CO"/>
              </w:rPr>
              <w:lastRenderedPageBreak/>
              <w:t>Otros existentes en la zona de proyecto.</w:t>
            </w:r>
          </w:p>
        </w:tc>
        <w:tc>
          <w:tcPr>
            <w:tcW w:w="420" w:type="pct"/>
            <w:shd w:val="clear" w:color="auto" w:fill="auto"/>
            <w:vAlign w:val="center"/>
          </w:tcPr>
          <w:p w14:paraId="6916739E" w14:textId="77777777" w:rsidR="004235EE" w:rsidRPr="00C31BD0" w:rsidRDefault="004235EE" w:rsidP="007230E4">
            <w:pPr>
              <w:jc w:val="center"/>
              <w:cnfStyle w:val="000000010000" w:firstRow="0" w:lastRow="0" w:firstColumn="0" w:lastColumn="0" w:oddVBand="0" w:evenVBand="0" w:oddHBand="0" w:evenHBand="1" w:firstRowFirstColumn="0" w:firstRowLastColumn="0" w:lastRowFirstColumn="0" w:lastRowLastColumn="0"/>
              <w:rPr>
                <w:rFonts w:cs="Arial"/>
                <w:color w:val="000000"/>
                <w:sz w:val="18"/>
                <w:szCs w:val="18"/>
                <w:lang w:eastAsia="es-CO"/>
              </w:rPr>
            </w:pPr>
            <w:r>
              <w:rPr>
                <w:rFonts w:cs="Arial"/>
                <w:color w:val="000000"/>
                <w:sz w:val="18"/>
                <w:szCs w:val="18"/>
                <w:lang w:eastAsia="es-CO"/>
              </w:rPr>
              <w:t>7</w:t>
            </w:r>
          </w:p>
        </w:tc>
        <w:tc>
          <w:tcPr>
            <w:tcW w:w="1930" w:type="pct"/>
            <w:vMerge/>
            <w:shd w:val="clear" w:color="auto" w:fill="EAF1DD" w:themeFill="accent3" w:themeFillTint="33"/>
            <w:vAlign w:val="center"/>
          </w:tcPr>
          <w:p w14:paraId="1D5E5C40" w14:textId="77777777" w:rsidR="004235EE" w:rsidRPr="007C3DBB" w:rsidRDefault="004235EE" w:rsidP="007230E4">
            <w:pPr>
              <w:cnfStyle w:val="000000010000" w:firstRow="0" w:lastRow="0" w:firstColumn="0" w:lastColumn="0" w:oddVBand="0" w:evenVBand="0" w:oddHBand="0" w:evenHBand="1" w:firstRowFirstColumn="0" w:firstRowLastColumn="0" w:lastRowFirstColumn="0" w:lastRowLastColumn="0"/>
              <w:rPr>
                <w:rFonts w:cs="Arial"/>
                <w:b/>
                <w:color w:val="000000"/>
                <w:sz w:val="18"/>
                <w:szCs w:val="18"/>
                <w:lang w:eastAsia="es-CO"/>
              </w:rPr>
            </w:pPr>
          </w:p>
        </w:tc>
        <w:tc>
          <w:tcPr>
            <w:tcW w:w="1730" w:type="pct"/>
            <w:vMerge/>
            <w:shd w:val="clear" w:color="auto" w:fill="EAF1DD" w:themeFill="accent3" w:themeFillTint="33"/>
            <w:vAlign w:val="center"/>
          </w:tcPr>
          <w:p w14:paraId="4805D3A6" w14:textId="77777777" w:rsidR="004235EE" w:rsidRPr="007C3DBB" w:rsidRDefault="004235EE" w:rsidP="007230E4">
            <w:pPr>
              <w:cnfStyle w:val="000000010000" w:firstRow="0" w:lastRow="0" w:firstColumn="0" w:lastColumn="0" w:oddVBand="0" w:evenVBand="0" w:oddHBand="0" w:evenHBand="1" w:firstRowFirstColumn="0" w:firstRowLastColumn="0" w:lastRowFirstColumn="0" w:lastRowLastColumn="0"/>
              <w:rPr>
                <w:rFonts w:cs="Arial"/>
                <w:b/>
                <w:color w:val="000000"/>
                <w:sz w:val="18"/>
                <w:szCs w:val="18"/>
                <w:lang w:eastAsia="es-CO"/>
              </w:rPr>
            </w:pPr>
          </w:p>
        </w:tc>
      </w:tr>
      <w:tr w:rsidR="00FB53F2" w:rsidRPr="00325136" w14:paraId="53739916" w14:textId="77777777" w:rsidTr="00FB53F2">
        <w:trPr>
          <w:cnfStyle w:val="000000100000" w:firstRow="0" w:lastRow="0" w:firstColumn="0" w:lastColumn="0" w:oddVBand="0" w:evenVBand="0" w:oddHBand="1" w:evenHBand="0" w:firstRowFirstColumn="0" w:firstRowLastColumn="0" w:lastRowFirstColumn="0" w:lastRowLastColumn="0"/>
          <w:trHeight w:val="407"/>
          <w:jc w:val="center"/>
        </w:trPr>
        <w:tc>
          <w:tcPr>
            <w:cnfStyle w:val="001000000000" w:firstRow="0" w:lastRow="0" w:firstColumn="1" w:lastColumn="0" w:oddVBand="0" w:evenVBand="0" w:oddHBand="0" w:evenHBand="0" w:firstRowFirstColumn="0" w:firstRowLastColumn="0" w:lastRowFirstColumn="0" w:lastRowLastColumn="0"/>
            <w:tcW w:w="920" w:type="pct"/>
            <w:shd w:val="clear" w:color="auto" w:fill="auto"/>
            <w:noWrap/>
            <w:vAlign w:val="center"/>
          </w:tcPr>
          <w:p w14:paraId="572A00B5" w14:textId="77777777" w:rsidR="004235EE" w:rsidRPr="00325136" w:rsidRDefault="004235EE" w:rsidP="007230E4">
            <w:pPr>
              <w:jc w:val="center"/>
              <w:rPr>
                <w:rFonts w:cs="Arial"/>
                <w:color w:val="000000"/>
                <w:sz w:val="18"/>
                <w:szCs w:val="18"/>
                <w:lang w:eastAsia="es-CO"/>
              </w:rPr>
            </w:pPr>
            <w:r w:rsidRPr="00325136">
              <w:rPr>
                <w:rFonts w:cs="Arial"/>
                <w:color w:val="000000"/>
                <w:sz w:val="18"/>
                <w:szCs w:val="18"/>
                <w:lang w:eastAsia="es-CO"/>
              </w:rPr>
              <w:t>TOTAL</w:t>
            </w:r>
          </w:p>
        </w:tc>
        <w:tc>
          <w:tcPr>
            <w:tcW w:w="420" w:type="pct"/>
            <w:shd w:val="clear" w:color="auto" w:fill="auto"/>
            <w:vAlign w:val="center"/>
          </w:tcPr>
          <w:p w14:paraId="016A0B81" w14:textId="77777777" w:rsidR="004235EE" w:rsidRPr="00325136" w:rsidRDefault="004235EE" w:rsidP="007230E4">
            <w:pPr>
              <w:jc w:val="center"/>
              <w:cnfStyle w:val="000000100000" w:firstRow="0" w:lastRow="0" w:firstColumn="0" w:lastColumn="0" w:oddVBand="0" w:evenVBand="0" w:oddHBand="1" w:evenHBand="0" w:firstRowFirstColumn="0" w:firstRowLastColumn="0" w:lastRowFirstColumn="0" w:lastRowLastColumn="0"/>
              <w:rPr>
                <w:rFonts w:cs="Arial"/>
                <w:b/>
                <w:color w:val="000000"/>
                <w:sz w:val="18"/>
                <w:szCs w:val="18"/>
                <w:lang w:eastAsia="es-CO"/>
              </w:rPr>
            </w:pPr>
            <w:r>
              <w:rPr>
                <w:rFonts w:cs="Arial"/>
                <w:b/>
                <w:color w:val="000000"/>
                <w:sz w:val="18"/>
                <w:szCs w:val="18"/>
                <w:lang w:eastAsia="es-CO"/>
              </w:rPr>
              <w:t>61</w:t>
            </w:r>
          </w:p>
        </w:tc>
        <w:tc>
          <w:tcPr>
            <w:tcW w:w="3660" w:type="pct"/>
            <w:gridSpan w:val="2"/>
            <w:shd w:val="clear" w:color="auto" w:fill="auto"/>
            <w:noWrap/>
            <w:vAlign w:val="center"/>
          </w:tcPr>
          <w:p w14:paraId="5C480EFB" w14:textId="77777777" w:rsidR="004235EE" w:rsidRPr="00E92363" w:rsidRDefault="004235EE" w:rsidP="007230E4">
            <w:pPr>
              <w:jc w:val="center"/>
              <w:cnfStyle w:val="000000100000" w:firstRow="0" w:lastRow="0" w:firstColumn="0" w:lastColumn="0" w:oddVBand="0" w:evenVBand="0" w:oddHBand="1" w:evenHBand="0" w:firstRowFirstColumn="0" w:firstRowLastColumn="0" w:lastRowFirstColumn="0" w:lastRowLastColumn="0"/>
              <w:rPr>
                <w:rFonts w:cs="Arial"/>
                <w:b/>
                <w:sz w:val="18"/>
                <w:szCs w:val="18"/>
                <w:lang w:eastAsia="es-CO"/>
              </w:rPr>
            </w:pPr>
            <w:r w:rsidRPr="00E92363">
              <w:rPr>
                <w:rFonts w:cs="Arial"/>
                <w:b/>
                <w:sz w:val="18"/>
                <w:szCs w:val="18"/>
                <w:lang w:eastAsia="es-CO"/>
              </w:rPr>
              <w:t>MARCO DE REFERENCIA GNSS</w:t>
            </w:r>
            <w:r>
              <w:rPr>
                <w:rFonts w:cs="Arial"/>
                <w:b/>
                <w:sz w:val="18"/>
                <w:szCs w:val="18"/>
                <w:lang w:eastAsia="es-CO"/>
              </w:rPr>
              <w:t xml:space="preserve"> (FISICO)</w:t>
            </w:r>
          </w:p>
        </w:tc>
      </w:tr>
    </w:tbl>
    <w:p w14:paraId="14C4C77F" w14:textId="77777777" w:rsidR="004235EE" w:rsidRDefault="004235EE" w:rsidP="003C7DD3">
      <w:pPr>
        <w:pStyle w:val="TablaGeocam"/>
      </w:pPr>
    </w:p>
    <w:p w14:paraId="5C261931" w14:textId="77777777" w:rsidR="00505733" w:rsidRPr="00505733" w:rsidRDefault="00505733" w:rsidP="00505733">
      <w:pPr>
        <w:rPr>
          <w:sz w:val="8"/>
        </w:rPr>
      </w:pPr>
    </w:p>
    <w:p w14:paraId="3CA166A2" w14:textId="77777777" w:rsidR="003C7DD3" w:rsidRPr="000D4732" w:rsidRDefault="003C7DD3" w:rsidP="003C7DD3">
      <w:pPr>
        <w:pStyle w:val="Ttulo3"/>
        <w:spacing w:before="0" w:after="0"/>
        <w:rPr>
          <w:rFonts w:cs="Arial"/>
          <w:szCs w:val="22"/>
        </w:rPr>
      </w:pPr>
      <w:bookmarkStart w:id="133" w:name="_Toc423534873"/>
      <w:bookmarkStart w:id="134" w:name="_Toc52271847"/>
      <w:bookmarkStart w:id="135" w:name="_Toc67648883"/>
      <w:r w:rsidRPr="000D4732">
        <w:rPr>
          <w:rFonts w:cs="Arial"/>
          <w:szCs w:val="22"/>
        </w:rPr>
        <w:t xml:space="preserve">Materialización </w:t>
      </w:r>
      <w:bookmarkEnd w:id="133"/>
      <w:r>
        <w:rPr>
          <w:rFonts w:cs="Arial"/>
          <w:szCs w:val="22"/>
        </w:rPr>
        <w:t>- Marco</w:t>
      </w:r>
      <w:r w:rsidR="00E47819">
        <w:rPr>
          <w:rFonts w:cs="Arial"/>
          <w:szCs w:val="22"/>
        </w:rPr>
        <w:t>s</w:t>
      </w:r>
      <w:r>
        <w:rPr>
          <w:rFonts w:cs="Arial"/>
          <w:szCs w:val="22"/>
        </w:rPr>
        <w:t xml:space="preserve"> de Referencia GNSS</w:t>
      </w:r>
      <w:bookmarkEnd w:id="134"/>
      <w:bookmarkEnd w:id="135"/>
    </w:p>
    <w:p w14:paraId="16EB3C08" w14:textId="77777777" w:rsidR="003C7DD3" w:rsidRPr="000D4732" w:rsidRDefault="003C7DD3" w:rsidP="003C7DD3">
      <w:pPr>
        <w:autoSpaceDE w:val="0"/>
        <w:autoSpaceDN w:val="0"/>
        <w:adjustRightInd w:val="0"/>
        <w:rPr>
          <w:rFonts w:cs="Arial"/>
          <w:szCs w:val="22"/>
          <w:lang w:eastAsia="es-CO"/>
        </w:rPr>
      </w:pPr>
    </w:p>
    <w:p w14:paraId="596AB6F4" w14:textId="77777777" w:rsidR="003C7DD3" w:rsidRDefault="00C02894" w:rsidP="003C7DD3">
      <w:pPr>
        <w:rPr>
          <w:rFonts w:cs="Arial"/>
          <w:szCs w:val="22"/>
        </w:rPr>
      </w:pPr>
      <w:r>
        <w:rPr>
          <w:rFonts w:cs="Arial"/>
          <w:szCs w:val="22"/>
        </w:rPr>
        <w:t xml:space="preserve">El </w:t>
      </w:r>
      <w:r w:rsidR="003C7DD3">
        <w:rPr>
          <w:rFonts w:cs="Arial"/>
          <w:szCs w:val="22"/>
        </w:rPr>
        <w:t>Marco</w:t>
      </w:r>
      <w:r w:rsidR="00E47819">
        <w:rPr>
          <w:rFonts w:cs="Arial"/>
          <w:szCs w:val="22"/>
        </w:rPr>
        <w:t>s</w:t>
      </w:r>
      <w:r w:rsidR="003C7DD3">
        <w:rPr>
          <w:rFonts w:cs="Arial"/>
          <w:szCs w:val="22"/>
        </w:rPr>
        <w:t xml:space="preserve"> de Referencia diseñado en </w:t>
      </w:r>
      <w:r w:rsidR="003C7DD3" w:rsidRPr="002C0295">
        <w:rPr>
          <w:rFonts w:cs="Arial"/>
          <w:szCs w:val="22"/>
        </w:rPr>
        <w:t>oficina</w:t>
      </w:r>
      <w:r w:rsidR="003C7DD3">
        <w:rPr>
          <w:rFonts w:cs="Arial"/>
          <w:szCs w:val="22"/>
        </w:rPr>
        <w:t xml:space="preserve"> con puntos distribuidos uniformemente en el área objeto de este estudio</w:t>
      </w:r>
      <w:r>
        <w:rPr>
          <w:rFonts w:cs="Arial"/>
          <w:szCs w:val="22"/>
        </w:rPr>
        <w:t xml:space="preserve">, se almaceno </w:t>
      </w:r>
      <w:r w:rsidR="003C7DD3" w:rsidRPr="002C0295">
        <w:rPr>
          <w:rFonts w:cs="Arial"/>
          <w:szCs w:val="22"/>
        </w:rPr>
        <w:t>en los equipos GNSS tipo L1 descritos en ítems anteriores, con el objeto de facilitar su navegación en campo y agilizar las actividades de replanteo y materialización.</w:t>
      </w:r>
    </w:p>
    <w:p w14:paraId="6DF98362" w14:textId="77777777" w:rsidR="003C7DD3" w:rsidRDefault="003C7DD3" w:rsidP="003C7DD3">
      <w:pPr>
        <w:rPr>
          <w:rFonts w:cs="Arial"/>
          <w:szCs w:val="22"/>
        </w:rPr>
      </w:pPr>
    </w:p>
    <w:p w14:paraId="18323127" w14:textId="77777777" w:rsidR="003C7DD3" w:rsidRDefault="003C7DD3" w:rsidP="003C7DD3">
      <w:pPr>
        <w:autoSpaceDE w:val="0"/>
        <w:autoSpaceDN w:val="0"/>
        <w:adjustRightInd w:val="0"/>
        <w:rPr>
          <w:rFonts w:cs="Arial"/>
          <w:szCs w:val="22"/>
          <w:lang w:eastAsia="es-CO"/>
        </w:rPr>
      </w:pPr>
      <w:r w:rsidRPr="000D4732">
        <w:rPr>
          <w:rFonts w:cs="Arial"/>
          <w:szCs w:val="22"/>
          <w:lang w:eastAsia="es-CO"/>
        </w:rPr>
        <w:t xml:space="preserve">Una vez </w:t>
      </w:r>
      <w:r>
        <w:rPr>
          <w:rFonts w:cs="Arial"/>
          <w:szCs w:val="22"/>
          <w:lang w:eastAsia="es-CO"/>
        </w:rPr>
        <w:t>localizados en terreno cada punto proyectado</w:t>
      </w:r>
      <w:r w:rsidRPr="000D4732">
        <w:rPr>
          <w:rFonts w:cs="Arial"/>
          <w:szCs w:val="22"/>
          <w:lang w:eastAsia="es-CO"/>
        </w:rPr>
        <w:t xml:space="preserve">, </w:t>
      </w:r>
      <w:r w:rsidRPr="000D4732">
        <w:rPr>
          <w:rFonts w:cs="Arial"/>
          <w:szCs w:val="22"/>
        </w:rPr>
        <w:t xml:space="preserve">se procedió con la </w:t>
      </w:r>
      <w:r>
        <w:rPr>
          <w:rFonts w:cs="Arial"/>
          <w:szCs w:val="22"/>
        </w:rPr>
        <w:t xml:space="preserve">materialización precisa </w:t>
      </w:r>
      <w:r w:rsidRPr="000D4732">
        <w:rPr>
          <w:rFonts w:cs="Arial"/>
          <w:szCs w:val="22"/>
        </w:rPr>
        <w:t xml:space="preserve">de los mismos. </w:t>
      </w:r>
      <w:r w:rsidRPr="000D4732">
        <w:rPr>
          <w:rFonts w:cs="Arial"/>
          <w:szCs w:val="22"/>
          <w:lang w:val="es-ES_tradnl"/>
        </w:rPr>
        <w:t>Para ello se tuvo en cuenta que estos debían quedar ubicados a nivel del terre</w:t>
      </w:r>
      <w:r>
        <w:rPr>
          <w:rFonts w:cs="Arial"/>
          <w:szCs w:val="22"/>
          <w:lang w:val="es-ES_tradnl"/>
        </w:rPr>
        <w:t>no,</w:t>
      </w:r>
      <w:r w:rsidRPr="000D4732">
        <w:rPr>
          <w:rFonts w:cs="Arial"/>
          <w:szCs w:val="22"/>
          <w:lang w:val="es-ES_tradnl"/>
        </w:rPr>
        <w:t xml:space="preserve"> en lugares visibles desde el aire</w:t>
      </w:r>
      <w:r>
        <w:rPr>
          <w:rFonts w:cs="Arial"/>
          <w:szCs w:val="22"/>
          <w:lang w:val="es-ES_tradnl"/>
        </w:rPr>
        <w:t xml:space="preserve"> y con </w:t>
      </w:r>
      <w:r w:rsidRPr="00E3701E">
        <w:rPr>
          <w:rFonts w:cs="Arial"/>
          <w:szCs w:val="22"/>
          <w:lang w:val="es-ES_tradnl"/>
        </w:rPr>
        <w:t>la menor cantidad de obstáculos alrededor de ellos</w:t>
      </w:r>
      <w:r w:rsidRPr="000D4732">
        <w:rPr>
          <w:rFonts w:cs="Arial"/>
          <w:szCs w:val="22"/>
          <w:lang w:val="es-ES_tradnl"/>
        </w:rPr>
        <w:t>; así cada</w:t>
      </w:r>
      <w:r>
        <w:rPr>
          <w:rFonts w:cs="Arial"/>
          <w:szCs w:val="22"/>
          <w:lang w:eastAsia="es-CO"/>
        </w:rPr>
        <w:t xml:space="preserve"> punto</w:t>
      </w:r>
      <w:r w:rsidR="00C02894">
        <w:rPr>
          <w:rFonts w:cs="Arial"/>
          <w:szCs w:val="22"/>
          <w:lang w:eastAsia="es-CO"/>
        </w:rPr>
        <w:t xml:space="preserve"> nuevo</w:t>
      </w:r>
      <w:r>
        <w:rPr>
          <w:rFonts w:cs="Arial"/>
          <w:szCs w:val="22"/>
          <w:lang w:eastAsia="es-CO"/>
        </w:rPr>
        <w:t xml:space="preserve"> </w:t>
      </w:r>
      <w:r w:rsidRPr="000D4732">
        <w:rPr>
          <w:rFonts w:cs="Arial"/>
          <w:szCs w:val="22"/>
          <w:lang w:eastAsia="es-CO"/>
        </w:rPr>
        <w:t>se identificó con un numero consecutivo y</w:t>
      </w:r>
      <w:r>
        <w:rPr>
          <w:rFonts w:cs="Arial"/>
          <w:szCs w:val="22"/>
          <w:lang w:eastAsia="es-CO"/>
        </w:rPr>
        <w:t xml:space="preserve"> demás datos aprobados por el cliente, según diseño de placa</w:t>
      </w:r>
      <w:r w:rsidR="0027590E">
        <w:rPr>
          <w:rFonts w:cs="Arial"/>
          <w:szCs w:val="22"/>
          <w:lang w:eastAsia="es-CO"/>
        </w:rPr>
        <w:t xml:space="preserve"> o marca </w:t>
      </w:r>
      <w:r>
        <w:rPr>
          <w:rFonts w:cs="Arial"/>
          <w:szCs w:val="22"/>
          <w:lang w:eastAsia="es-CO"/>
        </w:rPr>
        <w:t xml:space="preserve">metálica. Posteriormente tales puntos fueron iluminados </w:t>
      </w:r>
      <w:r w:rsidRPr="000D4732">
        <w:rPr>
          <w:rFonts w:cs="Arial"/>
          <w:szCs w:val="22"/>
          <w:lang w:eastAsia="es-CO"/>
        </w:rPr>
        <w:t xml:space="preserve">con pintura </w:t>
      </w:r>
      <w:r>
        <w:rPr>
          <w:rFonts w:cs="Arial"/>
          <w:szCs w:val="22"/>
          <w:lang w:eastAsia="es-CO"/>
        </w:rPr>
        <w:t>de color rojo</w:t>
      </w:r>
      <w:r w:rsidR="00AB3C26">
        <w:rPr>
          <w:rFonts w:cs="Arial"/>
          <w:szCs w:val="22"/>
          <w:lang w:eastAsia="es-CO"/>
        </w:rPr>
        <w:t xml:space="preserve"> y</w:t>
      </w:r>
      <w:r w:rsidR="00C02894">
        <w:rPr>
          <w:rFonts w:cs="Arial"/>
          <w:szCs w:val="22"/>
          <w:lang w:eastAsia="es-CO"/>
        </w:rPr>
        <w:t xml:space="preserve"> blanco</w:t>
      </w:r>
      <w:r>
        <w:rPr>
          <w:rFonts w:cs="Arial"/>
          <w:szCs w:val="22"/>
          <w:lang w:eastAsia="es-CO"/>
        </w:rPr>
        <w:t>,</w:t>
      </w:r>
      <w:r w:rsidRPr="000D4732">
        <w:rPr>
          <w:rFonts w:cs="Arial"/>
          <w:szCs w:val="22"/>
          <w:lang w:eastAsia="es-CO"/>
        </w:rPr>
        <w:t xml:space="preserve"> con el fin de lograr identificarlos tanto en aire como en tierra y poder acceder a ellos, facilitando las labores de foto-control. </w:t>
      </w:r>
    </w:p>
    <w:p w14:paraId="58946408" w14:textId="77777777" w:rsidR="00C02894" w:rsidRDefault="00C02894" w:rsidP="003C7DD3">
      <w:pPr>
        <w:autoSpaceDE w:val="0"/>
        <w:autoSpaceDN w:val="0"/>
        <w:adjustRightInd w:val="0"/>
        <w:rPr>
          <w:rFonts w:cs="Arial"/>
          <w:szCs w:val="22"/>
          <w:lang w:eastAsia="es-CO"/>
        </w:rPr>
      </w:pPr>
    </w:p>
    <w:p w14:paraId="4FCE6FF4" w14:textId="77777777" w:rsidR="00C02894" w:rsidRPr="000D4732" w:rsidRDefault="00C02894" w:rsidP="003C7DD3">
      <w:pPr>
        <w:autoSpaceDE w:val="0"/>
        <w:autoSpaceDN w:val="0"/>
        <w:adjustRightInd w:val="0"/>
        <w:rPr>
          <w:rFonts w:cs="Arial"/>
          <w:szCs w:val="22"/>
          <w:lang w:eastAsia="es-CO"/>
        </w:rPr>
      </w:pPr>
      <w:r>
        <w:rPr>
          <w:rFonts w:cs="Arial"/>
          <w:szCs w:val="22"/>
          <w:lang w:eastAsia="es-CO"/>
        </w:rPr>
        <w:t>Nota: los puntos que complementaron el marco de referencia desde La victoria hasta Juan Rey fueron iluminados posteriores a la actividad de sobrevuelo y captura de datos Lidar y Fotogramétricos, para lo cual se utilizó el producto de orto-foto generada como referencia para la localización en terreno de tales puntos.</w:t>
      </w:r>
    </w:p>
    <w:p w14:paraId="3DA9D6CE" w14:textId="77777777" w:rsidR="003C7DD3" w:rsidRPr="000D4732" w:rsidRDefault="003C7DD3" w:rsidP="003C7DD3">
      <w:pPr>
        <w:autoSpaceDE w:val="0"/>
        <w:autoSpaceDN w:val="0"/>
        <w:adjustRightInd w:val="0"/>
        <w:rPr>
          <w:rFonts w:cs="Arial"/>
          <w:szCs w:val="22"/>
          <w:lang w:eastAsia="es-CO"/>
        </w:rPr>
      </w:pPr>
    </w:p>
    <w:p w14:paraId="37A27DA5" w14:textId="77777777" w:rsidR="005A72C8" w:rsidRDefault="003C7DD3" w:rsidP="003C7DD3">
      <w:pPr>
        <w:autoSpaceDE w:val="0"/>
        <w:autoSpaceDN w:val="0"/>
        <w:adjustRightInd w:val="0"/>
        <w:rPr>
          <w:rFonts w:cs="Arial"/>
          <w:szCs w:val="22"/>
          <w:lang w:eastAsia="es-CO"/>
        </w:rPr>
      </w:pPr>
      <w:r>
        <w:rPr>
          <w:rFonts w:cs="Arial"/>
          <w:szCs w:val="22"/>
          <w:lang w:eastAsia="es-CO"/>
        </w:rPr>
        <w:t>La materialización</w:t>
      </w:r>
      <w:r w:rsidRPr="000D4732">
        <w:rPr>
          <w:rFonts w:cs="Arial"/>
          <w:szCs w:val="22"/>
          <w:lang w:eastAsia="es-CO"/>
        </w:rPr>
        <w:t xml:space="preserve"> se realizó mediante la instalación </w:t>
      </w:r>
      <w:r>
        <w:rPr>
          <w:rFonts w:cs="Arial"/>
          <w:szCs w:val="22"/>
          <w:lang w:eastAsia="es-CO"/>
        </w:rPr>
        <w:t xml:space="preserve">de </w:t>
      </w:r>
      <w:r w:rsidRPr="000D4732">
        <w:rPr>
          <w:rFonts w:cs="Arial"/>
          <w:szCs w:val="22"/>
          <w:lang w:eastAsia="es-CO"/>
        </w:rPr>
        <w:t>placa</w:t>
      </w:r>
      <w:r>
        <w:rPr>
          <w:rFonts w:cs="Arial"/>
          <w:szCs w:val="22"/>
          <w:lang w:eastAsia="es-CO"/>
        </w:rPr>
        <w:t>s</w:t>
      </w:r>
      <w:r w:rsidRPr="000D4732">
        <w:rPr>
          <w:rFonts w:cs="Arial"/>
          <w:szCs w:val="22"/>
          <w:lang w:eastAsia="es-CO"/>
        </w:rPr>
        <w:t xml:space="preserve"> metálica</w:t>
      </w:r>
      <w:r>
        <w:rPr>
          <w:rFonts w:cs="Arial"/>
          <w:szCs w:val="22"/>
          <w:lang w:eastAsia="es-CO"/>
        </w:rPr>
        <w:t>s incrustadas directamente e</w:t>
      </w:r>
      <w:r w:rsidRPr="000D4732">
        <w:rPr>
          <w:rFonts w:cs="Arial"/>
          <w:szCs w:val="22"/>
          <w:lang w:eastAsia="es-CO"/>
        </w:rPr>
        <w:t xml:space="preserve">n zonas duras </w:t>
      </w:r>
      <w:r>
        <w:rPr>
          <w:rFonts w:cs="Arial"/>
          <w:szCs w:val="22"/>
          <w:lang w:eastAsia="es-CO"/>
        </w:rPr>
        <w:t>del terreno existen</w:t>
      </w:r>
      <w:r w:rsidR="0027590E">
        <w:rPr>
          <w:rFonts w:cs="Arial"/>
          <w:szCs w:val="22"/>
          <w:lang w:eastAsia="es-CO"/>
        </w:rPr>
        <w:t>te y</w:t>
      </w:r>
      <w:r>
        <w:rPr>
          <w:rFonts w:cs="Arial"/>
          <w:szCs w:val="22"/>
          <w:lang w:eastAsia="es-CO"/>
        </w:rPr>
        <w:t xml:space="preserve"> </w:t>
      </w:r>
      <w:r w:rsidR="0027590E">
        <w:rPr>
          <w:rFonts w:cs="Arial"/>
          <w:szCs w:val="22"/>
          <w:lang w:eastAsia="es-CO"/>
        </w:rPr>
        <w:t xml:space="preserve">en zonas blandas del terreno existente mediante </w:t>
      </w:r>
      <w:r>
        <w:rPr>
          <w:rFonts w:cs="Arial"/>
          <w:szCs w:val="22"/>
          <w:lang w:eastAsia="es-CO"/>
        </w:rPr>
        <w:t>mojones</w:t>
      </w:r>
      <w:r w:rsidR="0027590E">
        <w:rPr>
          <w:rFonts w:cs="Arial"/>
          <w:szCs w:val="22"/>
          <w:lang w:eastAsia="es-CO"/>
        </w:rPr>
        <w:t xml:space="preserve"> </w:t>
      </w:r>
      <w:r>
        <w:rPr>
          <w:rFonts w:cs="Arial"/>
          <w:szCs w:val="22"/>
          <w:lang w:eastAsia="es-CO"/>
        </w:rPr>
        <w:t xml:space="preserve">de concreto </w:t>
      </w:r>
      <w:r w:rsidR="0027590E">
        <w:rPr>
          <w:rFonts w:cs="Arial"/>
          <w:szCs w:val="22"/>
          <w:lang w:eastAsia="es-CO"/>
        </w:rPr>
        <w:t>con</w:t>
      </w:r>
      <w:r>
        <w:rPr>
          <w:rFonts w:cs="Arial"/>
          <w:szCs w:val="22"/>
          <w:lang w:eastAsia="es-CO"/>
        </w:rPr>
        <w:t xml:space="preserve"> placa metálica, de 30cm x 30cm</w:t>
      </w:r>
      <w:r w:rsidR="002E73B2">
        <w:rPr>
          <w:rFonts w:cs="Arial"/>
          <w:szCs w:val="22"/>
          <w:lang w:eastAsia="es-CO"/>
        </w:rPr>
        <w:t xml:space="preserve"> de lado y 80 cm de profundidad. </w:t>
      </w:r>
      <w:r>
        <w:rPr>
          <w:rFonts w:cs="Arial"/>
          <w:szCs w:val="22"/>
          <w:lang w:eastAsia="es-CO"/>
        </w:rPr>
        <w:t xml:space="preserve">En todo caso el lugar definido para la materialización de cada punto procuro garantizar perdurabilidad, horizonte despejado, estabilidad y accesibilidad. </w:t>
      </w:r>
      <w:r w:rsidRPr="000D4732">
        <w:rPr>
          <w:rFonts w:cs="Arial"/>
          <w:szCs w:val="22"/>
          <w:lang w:eastAsia="es-CO"/>
        </w:rPr>
        <w:t xml:space="preserve">A continuación, se muestran </w:t>
      </w:r>
      <w:r>
        <w:rPr>
          <w:rFonts w:cs="Arial"/>
          <w:szCs w:val="22"/>
          <w:lang w:eastAsia="es-CO"/>
        </w:rPr>
        <w:t>el tipo de puntos y marca materializados en campo</w:t>
      </w:r>
      <w:r w:rsidR="002E73B2">
        <w:rPr>
          <w:rFonts w:cs="Arial"/>
          <w:szCs w:val="22"/>
          <w:lang w:eastAsia="es-CO"/>
        </w:rPr>
        <w:t xml:space="preserve"> para los puntos denominados G</w:t>
      </w:r>
      <w:r w:rsidR="0027590E">
        <w:rPr>
          <w:rFonts w:cs="Arial"/>
          <w:szCs w:val="22"/>
          <w:lang w:eastAsia="es-CO"/>
        </w:rPr>
        <w:t>P</w:t>
      </w:r>
      <w:r w:rsidR="002E73B2">
        <w:rPr>
          <w:rFonts w:cs="Arial"/>
          <w:szCs w:val="22"/>
          <w:lang w:eastAsia="es-CO"/>
        </w:rPr>
        <w:t>S`s</w:t>
      </w:r>
    </w:p>
    <w:p w14:paraId="6FBAF07D" w14:textId="77777777" w:rsidR="002E73B2" w:rsidRDefault="002E73B2" w:rsidP="003C7DD3">
      <w:pPr>
        <w:autoSpaceDE w:val="0"/>
        <w:autoSpaceDN w:val="0"/>
        <w:adjustRightInd w:val="0"/>
        <w:rPr>
          <w:rFonts w:cs="Arial"/>
          <w:szCs w:val="22"/>
          <w:lang w:eastAsia="es-CO"/>
        </w:rPr>
      </w:pPr>
    </w:p>
    <w:tbl>
      <w:tblPr>
        <w:tblStyle w:val="Tablaconcuadrcula"/>
        <w:tblW w:w="0" w:type="auto"/>
        <w:jc w:val="center"/>
        <w:tblLook w:val="04A0" w:firstRow="1" w:lastRow="0" w:firstColumn="1" w:lastColumn="0" w:noHBand="0" w:noVBand="1"/>
      </w:tblPr>
      <w:tblGrid>
        <w:gridCol w:w="4536"/>
        <w:gridCol w:w="2721"/>
      </w:tblGrid>
      <w:tr w:rsidR="00C16EE9" w14:paraId="364ACA12" w14:textId="77777777" w:rsidTr="00C16EE9">
        <w:trPr>
          <w:jc w:val="center"/>
        </w:trPr>
        <w:tc>
          <w:tcPr>
            <w:tcW w:w="4536" w:type="dxa"/>
          </w:tcPr>
          <w:p w14:paraId="71A8EB89" w14:textId="77777777" w:rsidR="005A72C8" w:rsidRDefault="00C16EE9" w:rsidP="00C16EE9">
            <w:pPr>
              <w:autoSpaceDE w:val="0"/>
              <w:autoSpaceDN w:val="0"/>
              <w:adjustRightInd w:val="0"/>
              <w:jc w:val="center"/>
              <w:rPr>
                <w:rFonts w:cs="Arial"/>
                <w:szCs w:val="22"/>
                <w:lang w:eastAsia="es-CO"/>
              </w:rPr>
            </w:pPr>
            <w:r w:rsidRPr="00C16EE9">
              <w:rPr>
                <w:rFonts w:cs="Arial"/>
                <w:noProof/>
                <w:szCs w:val="22"/>
                <w:lang w:eastAsia="es-CO"/>
              </w:rPr>
              <w:drawing>
                <wp:inline distT="0" distB="0" distL="0" distR="0" wp14:anchorId="65044730" wp14:editId="702BF778">
                  <wp:extent cx="2714625" cy="1526977"/>
                  <wp:effectExtent l="0" t="0" r="0" b="0"/>
                  <wp:docPr id="93" name="Imagen 93" descr="P:\CC-430-CABLE SAN CRISTOBAL\03-GEST-PROYECTO\02-LEV-INF-CAMPO\01-LEV-TERRESTRE\01-LEV MARCO-DE-REFERENCIA\01-MATERIALIZACION-MR\FOTOS\MR 20 JULIO-LA VICTORIA-ALTAMIRA\GPS-03-P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C-430-CABLE SAN CRISTOBAL\03-GEST-PROYECTO\02-LEV-INF-CAMPO\01-LEV-TERRESTRE\01-LEV MARCO-DE-REFERENCIA\01-MATERIALIZACION-MR\FOTOS\MR 20 JULIO-LA VICTORIA-ALTAMIRA\GPS-03-PA.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28976" cy="1535049"/>
                          </a:xfrm>
                          <a:prstGeom prst="rect">
                            <a:avLst/>
                          </a:prstGeom>
                          <a:noFill/>
                          <a:ln>
                            <a:noFill/>
                          </a:ln>
                        </pic:spPr>
                      </pic:pic>
                    </a:graphicData>
                  </a:graphic>
                </wp:inline>
              </w:drawing>
            </w:r>
          </w:p>
        </w:tc>
        <w:tc>
          <w:tcPr>
            <w:tcW w:w="2721" w:type="dxa"/>
          </w:tcPr>
          <w:p w14:paraId="7860D7FC" w14:textId="77777777" w:rsidR="005A72C8" w:rsidRDefault="00C16EE9" w:rsidP="00C16EE9">
            <w:pPr>
              <w:autoSpaceDE w:val="0"/>
              <w:autoSpaceDN w:val="0"/>
              <w:adjustRightInd w:val="0"/>
              <w:jc w:val="center"/>
              <w:rPr>
                <w:rFonts w:cs="Arial"/>
                <w:szCs w:val="22"/>
                <w:lang w:eastAsia="es-CO"/>
              </w:rPr>
            </w:pPr>
            <w:r w:rsidRPr="00C16EE9">
              <w:rPr>
                <w:rFonts w:cs="Arial"/>
                <w:noProof/>
                <w:szCs w:val="22"/>
                <w:lang w:eastAsia="es-CO"/>
              </w:rPr>
              <w:drawing>
                <wp:inline distT="0" distB="0" distL="0" distR="0" wp14:anchorId="61C19A2C" wp14:editId="5B447342">
                  <wp:extent cx="1520145" cy="1395200"/>
                  <wp:effectExtent l="5080" t="0" r="0" b="0"/>
                  <wp:docPr id="96" name="Imagen 96" descr="P:\CC-430-CABLE SAN CRISTOBAL\03-GEST-PROYECTO\02-LEV-INF-CAMPO\01-LEV-TERRESTRE\01-LEV MARCO-DE-REFERENCIA\01-MATERIALIZACION-MR\FOTOS\MR 20 JULIO-LA VICTORIA-ALTAMIRA\GPS-03-P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CC-430-CABLE SAN CRISTOBAL\03-GEST-PROYECTO\02-LEV-INF-CAMPO\01-LEV-TERRESTRE\01-LEV MARCO-DE-REFERENCIA\01-MATERIALIZACION-MR\FOTOS\MR 20 JULIO-LA VICTORIA-ALTAMIRA\GPS-03-PL.jpeg"/>
                          <pic:cNvPicPr>
                            <a:picLocks noChangeAspect="1" noChangeArrowheads="1"/>
                          </pic:cNvPicPr>
                        </pic:nvPicPr>
                        <pic:blipFill rotWithShape="1">
                          <a:blip r:embed="rId60">
                            <a:extLst>
                              <a:ext uri="{28A0092B-C50C-407E-A947-70E740481C1C}">
                                <a14:useLocalDpi xmlns:a14="http://schemas.microsoft.com/office/drawing/2010/main" val="0"/>
                              </a:ext>
                            </a:extLst>
                          </a:blip>
                          <a:srcRect l="31494" t="39681" r="25933" b="38339"/>
                          <a:stretch/>
                        </pic:blipFill>
                        <pic:spPr bwMode="auto">
                          <a:xfrm rot="16200000">
                            <a:off x="0" y="0"/>
                            <a:ext cx="1552707" cy="14250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E36E130" w14:textId="77777777" w:rsidR="005A72C8" w:rsidRDefault="005A72C8" w:rsidP="003C7DD3">
      <w:pPr>
        <w:autoSpaceDE w:val="0"/>
        <w:autoSpaceDN w:val="0"/>
        <w:adjustRightInd w:val="0"/>
        <w:rPr>
          <w:rFonts w:cs="Arial"/>
          <w:szCs w:val="22"/>
          <w:lang w:eastAsia="es-CO"/>
        </w:rPr>
      </w:pPr>
    </w:p>
    <w:p w14:paraId="4A69E7AC" w14:textId="77777777" w:rsidR="003C7DD3" w:rsidRDefault="003C7DD3" w:rsidP="003C7DD3">
      <w:pPr>
        <w:pStyle w:val="Graficas"/>
      </w:pPr>
      <w:bookmarkStart w:id="136" w:name="_Toc365561626"/>
      <w:bookmarkStart w:id="137" w:name="_Toc423534946"/>
      <w:bookmarkStart w:id="138" w:name="_Toc52271907"/>
      <w:bookmarkStart w:id="139" w:name="_Toc67648929"/>
      <w:r w:rsidRPr="002D1180">
        <w:rPr>
          <w:rStyle w:val="GraficasCar"/>
          <w:b/>
          <w:szCs w:val="22"/>
        </w:rPr>
        <w:t xml:space="preserve">Figura </w:t>
      </w:r>
      <w:r w:rsidR="003E2746">
        <w:rPr>
          <w:rStyle w:val="GraficasCar"/>
          <w:b/>
          <w:szCs w:val="22"/>
        </w:rPr>
        <w:t>12</w:t>
      </w:r>
      <w:r w:rsidRPr="000D4732">
        <w:rPr>
          <w:rStyle w:val="GraficasCar"/>
          <w:b/>
          <w:szCs w:val="22"/>
        </w:rPr>
        <w:t>.</w:t>
      </w:r>
      <w:r w:rsidRPr="000D4732">
        <w:t xml:space="preserve"> Ejemplo</w:t>
      </w:r>
      <w:r>
        <w:t xml:space="preserve"> – Punto </w:t>
      </w:r>
      <w:r w:rsidRPr="000D4732">
        <w:t>materializado</w:t>
      </w:r>
      <w:bookmarkEnd w:id="136"/>
      <w:bookmarkEnd w:id="137"/>
      <w:bookmarkEnd w:id="138"/>
      <w:bookmarkEnd w:id="139"/>
    </w:p>
    <w:p w14:paraId="5BE9876D" w14:textId="77777777" w:rsidR="009850DD" w:rsidRDefault="009850DD" w:rsidP="009850DD">
      <w:pPr>
        <w:pStyle w:val="Ttulo3"/>
        <w:numPr>
          <w:ilvl w:val="0"/>
          <w:numId w:val="0"/>
        </w:numPr>
        <w:spacing w:before="0" w:after="0"/>
        <w:ind w:left="720" w:hanging="720"/>
        <w:rPr>
          <w:rFonts w:cs="Arial"/>
          <w:szCs w:val="22"/>
        </w:rPr>
      </w:pPr>
      <w:bookmarkStart w:id="140" w:name="_Toc345489461"/>
      <w:bookmarkStart w:id="141" w:name="_Toc362604055"/>
      <w:bookmarkStart w:id="142" w:name="_Toc365561556"/>
      <w:bookmarkStart w:id="143" w:name="_Toc52271848"/>
    </w:p>
    <w:p w14:paraId="28FD478D" w14:textId="77777777" w:rsidR="003C7DD3" w:rsidRPr="0050084C" w:rsidRDefault="003C7DD3" w:rsidP="003C7DD3">
      <w:pPr>
        <w:pStyle w:val="Ttulo3"/>
        <w:spacing w:before="0" w:after="0"/>
        <w:rPr>
          <w:rFonts w:cs="Arial"/>
          <w:szCs w:val="22"/>
        </w:rPr>
      </w:pPr>
      <w:bookmarkStart w:id="144" w:name="_Toc67648884"/>
      <w:r w:rsidRPr="0050084C">
        <w:rPr>
          <w:rFonts w:cs="Arial"/>
          <w:szCs w:val="22"/>
        </w:rPr>
        <w:t>Amarre</w:t>
      </w:r>
      <w:r>
        <w:rPr>
          <w:rFonts w:cs="Arial"/>
          <w:szCs w:val="22"/>
        </w:rPr>
        <w:t xml:space="preserve"> </w:t>
      </w:r>
      <w:r w:rsidR="00737DAA">
        <w:rPr>
          <w:rFonts w:cs="Arial"/>
          <w:szCs w:val="22"/>
        </w:rPr>
        <w:t xml:space="preserve">Horizontal </w:t>
      </w:r>
      <w:r>
        <w:rPr>
          <w:rFonts w:cs="Arial"/>
          <w:szCs w:val="22"/>
        </w:rPr>
        <w:t>IGAC</w:t>
      </w:r>
      <w:r w:rsidRPr="0050084C">
        <w:rPr>
          <w:rFonts w:cs="Arial"/>
          <w:szCs w:val="22"/>
        </w:rPr>
        <w:t xml:space="preserve"> – </w:t>
      </w:r>
      <w:bookmarkEnd w:id="140"/>
      <w:bookmarkEnd w:id="141"/>
      <w:bookmarkEnd w:id="142"/>
      <w:r w:rsidRPr="0050084C">
        <w:rPr>
          <w:rFonts w:cs="Arial"/>
          <w:szCs w:val="22"/>
        </w:rPr>
        <w:t>Marco de Referencia GNSS</w:t>
      </w:r>
      <w:bookmarkEnd w:id="143"/>
      <w:bookmarkEnd w:id="144"/>
    </w:p>
    <w:p w14:paraId="17AEB5BB" w14:textId="77777777" w:rsidR="003C7DD3" w:rsidRPr="000D4732" w:rsidRDefault="003C7DD3" w:rsidP="003C7DD3">
      <w:pPr>
        <w:rPr>
          <w:rFonts w:cs="Arial"/>
          <w:szCs w:val="22"/>
        </w:rPr>
      </w:pPr>
    </w:p>
    <w:p w14:paraId="247E81AE" w14:textId="77777777" w:rsidR="003C7DD3" w:rsidRDefault="003C7DD3" w:rsidP="003C7DD3">
      <w:pPr>
        <w:rPr>
          <w:rFonts w:cs="Arial"/>
          <w:szCs w:val="22"/>
          <w:lang w:val="es-ES_tradnl"/>
        </w:rPr>
      </w:pPr>
      <w:r w:rsidRPr="000D4732">
        <w:rPr>
          <w:rFonts w:cs="Arial"/>
          <w:szCs w:val="22"/>
        </w:rPr>
        <w:t>Para el amarre</w:t>
      </w:r>
      <w:r>
        <w:rPr>
          <w:rFonts w:cs="Arial"/>
          <w:szCs w:val="22"/>
        </w:rPr>
        <w:t xml:space="preserve"> y </w:t>
      </w:r>
      <w:r w:rsidRPr="000D4732">
        <w:rPr>
          <w:rFonts w:cs="Arial"/>
          <w:szCs w:val="22"/>
        </w:rPr>
        <w:t xml:space="preserve">control </w:t>
      </w:r>
      <w:r w:rsidR="0096547D">
        <w:rPr>
          <w:rFonts w:cs="Arial"/>
          <w:szCs w:val="22"/>
        </w:rPr>
        <w:t>horizontal de</w:t>
      </w:r>
      <w:r w:rsidR="00737DAA">
        <w:rPr>
          <w:rFonts w:cs="Arial"/>
          <w:szCs w:val="22"/>
        </w:rPr>
        <w:t>l</w:t>
      </w:r>
      <w:r>
        <w:rPr>
          <w:rFonts w:cs="Arial"/>
          <w:szCs w:val="22"/>
        </w:rPr>
        <w:t xml:space="preserve"> Marco de Referencia </w:t>
      </w:r>
      <w:r w:rsidR="00737DAA">
        <w:rPr>
          <w:rFonts w:cs="Arial"/>
          <w:szCs w:val="22"/>
        </w:rPr>
        <w:t xml:space="preserve">GNSS </w:t>
      </w:r>
      <w:r w:rsidRPr="002C0295">
        <w:rPr>
          <w:rFonts w:cs="Arial"/>
          <w:szCs w:val="22"/>
        </w:rPr>
        <w:t>del proyecto</w:t>
      </w:r>
      <w:r>
        <w:rPr>
          <w:rFonts w:cs="Arial"/>
          <w:szCs w:val="22"/>
        </w:rPr>
        <w:t>,</w:t>
      </w:r>
      <w:r w:rsidRPr="002C0295">
        <w:rPr>
          <w:rFonts w:cs="Arial"/>
          <w:szCs w:val="22"/>
        </w:rPr>
        <w:t xml:space="preserve"> </w:t>
      </w:r>
      <w:r w:rsidR="00737DAA">
        <w:rPr>
          <w:rFonts w:cs="Arial"/>
          <w:szCs w:val="22"/>
          <w:lang w:val="es-ES_tradnl"/>
        </w:rPr>
        <w:t xml:space="preserve">se utilizó un punto denominado </w:t>
      </w:r>
      <w:r w:rsidR="00737DAA" w:rsidRPr="00737DAA">
        <w:rPr>
          <w:rFonts w:cs="Arial"/>
          <w:b/>
          <w:szCs w:val="22"/>
          <w:lang w:val="es-ES_tradnl"/>
        </w:rPr>
        <w:t>BASE VUELO</w:t>
      </w:r>
      <w:r w:rsidR="00737DAA">
        <w:rPr>
          <w:rFonts w:cs="Arial"/>
          <w:szCs w:val="22"/>
          <w:lang w:val="es-ES_tradnl"/>
        </w:rPr>
        <w:t xml:space="preserve"> localizado en una terraza de una de las edificaciones cercanas al proyecto y </w:t>
      </w:r>
      <w:r>
        <w:rPr>
          <w:rFonts w:cs="Arial"/>
          <w:szCs w:val="22"/>
          <w:lang w:val="es-ES_tradnl"/>
        </w:rPr>
        <w:t xml:space="preserve">las estaciones permanentes de la red Magna Sirgas del IGAC, denominadas </w:t>
      </w:r>
      <w:r w:rsidR="00737DAA" w:rsidRPr="00737DAA">
        <w:rPr>
          <w:rFonts w:cs="Arial"/>
          <w:b/>
          <w:szCs w:val="22"/>
          <w:lang w:val="es-ES_tradnl"/>
        </w:rPr>
        <w:t xml:space="preserve">BOGA </w:t>
      </w:r>
      <w:r w:rsidR="00737DAA">
        <w:rPr>
          <w:rFonts w:cs="Arial"/>
          <w:szCs w:val="22"/>
          <w:lang w:val="es-ES_tradnl"/>
        </w:rPr>
        <w:t xml:space="preserve">y </w:t>
      </w:r>
      <w:r w:rsidR="00737DAA" w:rsidRPr="00737DAA">
        <w:rPr>
          <w:rFonts w:cs="Arial"/>
          <w:b/>
          <w:szCs w:val="22"/>
          <w:lang w:val="es-ES_tradnl"/>
        </w:rPr>
        <w:t>BOGT</w:t>
      </w:r>
      <w:r w:rsidR="00737DAA">
        <w:rPr>
          <w:rFonts w:cs="Arial"/>
          <w:szCs w:val="22"/>
          <w:lang w:val="es-ES_tradnl"/>
        </w:rPr>
        <w:t xml:space="preserve"> </w:t>
      </w:r>
      <w:r w:rsidR="0096547D">
        <w:rPr>
          <w:rFonts w:cs="Arial"/>
          <w:szCs w:val="22"/>
          <w:lang w:val="es-ES_tradnl"/>
        </w:rPr>
        <w:t>localizada</w:t>
      </w:r>
      <w:r w:rsidR="00737DAA">
        <w:rPr>
          <w:rFonts w:cs="Arial"/>
          <w:szCs w:val="22"/>
          <w:lang w:val="es-ES_tradnl"/>
        </w:rPr>
        <w:t>s en Bogotá</w:t>
      </w:r>
      <w:r w:rsidR="0096547D">
        <w:rPr>
          <w:rFonts w:cs="Arial"/>
          <w:szCs w:val="22"/>
          <w:lang w:val="es-ES_tradnl"/>
        </w:rPr>
        <w:t>.</w:t>
      </w:r>
      <w:r w:rsidR="00737DAA">
        <w:rPr>
          <w:rFonts w:cs="Arial"/>
          <w:szCs w:val="22"/>
          <w:lang w:val="es-ES_tradnl"/>
        </w:rPr>
        <w:t xml:space="preserve"> Posteriormente a partir de las coordenadas precisas del punto </w:t>
      </w:r>
      <w:r w:rsidR="00737DAA" w:rsidRPr="00737DAA">
        <w:rPr>
          <w:rFonts w:cs="Arial"/>
          <w:b/>
          <w:szCs w:val="22"/>
          <w:lang w:val="es-ES_tradnl"/>
        </w:rPr>
        <w:t>BASE VUELO</w:t>
      </w:r>
      <w:r w:rsidR="00737DAA">
        <w:rPr>
          <w:rFonts w:cs="Arial"/>
          <w:szCs w:val="22"/>
          <w:lang w:val="es-ES_tradnl"/>
        </w:rPr>
        <w:t xml:space="preserve"> se densifico el posicionamiento a los demás puntos del marco de referencia del estudio teniendo en cuenta también las estaciones permanentes </w:t>
      </w:r>
      <w:r w:rsidR="009850DD">
        <w:rPr>
          <w:rFonts w:cs="Arial"/>
          <w:szCs w:val="22"/>
          <w:lang w:val="es-ES_tradnl"/>
        </w:rPr>
        <w:t xml:space="preserve">IGAC </w:t>
      </w:r>
      <w:r w:rsidR="00737DAA">
        <w:rPr>
          <w:rFonts w:cs="Arial"/>
          <w:szCs w:val="22"/>
          <w:lang w:val="es-ES_tradnl"/>
        </w:rPr>
        <w:t>anteriormente descritas.</w:t>
      </w:r>
    </w:p>
    <w:p w14:paraId="2441B346" w14:textId="77777777" w:rsidR="009850DD" w:rsidRDefault="009850DD" w:rsidP="003C7DD3">
      <w:pPr>
        <w:rPr>
          <w:rFonts w:cs="Arial"/>
          <w:szCs w:val="22"/>
          <w:lang w:val="es-ES_tradnl"/>
        </w:rPr>
      </w:pPr>
    </w:p>
    <w:p w14:paraId="07874DB7" w14:textId="77777777" w:rsidR="009850DD" w:rsidRDefault="009850DD" w:rsidP="009850DD">
      <w:pPr>
        <w:jc w:val="center"/>
        <w:rPr>
          <w:szCs w:val="22"/>
        </w:rPr>
      </w:pPr>
      <w:r>
        <w:rPr>
          <w:noProof/>
          <w:lang w:eastAsia="es-CO"/>
        </w:rPr>
        <w:drawing>
          <wp:inline distT="0" distB="0" distL="0" distR="0" wp14:anchorId="6C068CAE" wp14:editId="524FEA05">
            <wp:extent cx="3009900" cy="3742209"/>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022995" cy="3758490"/>
                    </a:xfrm>
                    <a:prstGeom prst="rect">
                      <a:avLst/>
                    </a:prstGeom>
                  </pic:spPr>
                </pic:pic>
              </a:graphicData>
            </a:graphic>
          </wp:inline>
        </w:drawing>
      </w:r>
      <w:r>
        <w:rPr>
          <w:szCs w:val="22"/>
        </w:rPr>
        <w:t xml:space="preserve"> </w:t>
      </w:r>
      <w:r w:rsidRPr="00626896">
        <w:rPr>
          <w:noProof/>
          <w:szCs w:val="22"/>
          <w:lang w:eastAsia="es-CO"/>
        </w:rPr>
        <w:drawing>
          <wp:inline distT="0" distB="0" distL="0" distR="0" wp14:anchorId="5ED19091" wp14:editId="28A3E0D8">
            <wp:extent cx="1914525" cy="3728085"/>
            <wp:effectExtent l="0" t="0" r="9525" b="5715"/>
            <wp:docPr id="68" name="Imagen 68" descr="P:\CC-430-CABLE SAN CRISTOBAL\03-GEST-PROYECTO\02-LEV-INF-CAMPO\01-LEV-TERRESTRE\01-LEV MARCO-DE-REFERENCIA\02-GNSS-ESTATICO-MR\03-FOTOS POSICIONAMIENTO\BASE VUELO-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P:\CC-430-CABLE SAN CRISTOBAL\03-GEST-PROYECTO\02-LEV-INF-CAMPO\01-LEV-TERRESTRE\01-LEV MARCO-DE-REFERENCIA\02-GNSS-ESTATICO-MR\03-FOTOS POSICIONAMIENTO\BASE VUELO-PA.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12740" t="14049" r="32569" b="26046"/>
                    <a:stretch/>
                  </pic:blipFill>
                  <pic:spPr bwMode="auto">
                    <a:xfrm>
                      <a:off x="0" y="0"/>
                      <a:ext cx="1923702" cy="3745955"/>
                    </a:xfrm>
                    <a:prstGeom prst="rect">
                      <a:avLst/>
                    </a:prstGeom>
                    <a:noFill/>
                    <a:ln>
                      <a:noFill/>
                    </a:ln>
                    <a:extLst>
                      <a:ext uri="{53640926-AAD7-44D8-BBD7-CCE9431645EC}">
                        <a14:shadowObscured xmlns:a14="http://schemas.microsoft.com/office/drawing/2010/main"/>
                      </a:ext>
                    </a:extLst>
                  </pic:spPr>
                </pic:pic>
              </a:graphicData>
            </a:graphic>
          </wp:inline>
        </w:drawing>
      </w:r>
    </w:p>
    <w:p w14:paraId="6CBD0B51" w14:textId="77777777" w:rsidR="009850DD" w:rsidRDefault="009850DD" w:rsidP="009850DD">
      <w:pPr>
        <w:pStyle w:val="Graficas"/>
      </w:pPr>
    </w:p>
    <w:p w14:paraId="2B681837" w14:textId="77777777" w:rsidR="009850DD" w:rsidRDefault="009850DD" w:rsidP="009850DD">
      <w:pPr>
        <w:pStyle w:val="Graficas"/>
      </w:pPr>
      <w:bookmarkStart w:id="145" w:name="_Toc63265923"/>
      <w:bookmarkStart w:id="146" w:name="_Toc67648930"/>
      <w:r w:rsidRPr="003E2746">
        <w:t>Figura</w:t>
      </w:r>
      <w:r w:rsidR="00D1592A">
        <w:t xml:space="preserve"> 13</w:t>
      </w:r>
      <w:r w:rsidRPr="003E2746">
        <w:t>.</w:t>
      </w:r>
      <w:r w:rsidRPr="000D4732">
        <w:t xml:space="preserve"> </w:t>
      </w:r>
      <w:r>
        <w:t xml:space="preserve">Punto principal de </w:t>
      </w:r>
      <w:bookmarkEnd w:id="145"/>
      <w:r>
        <w:t>amarre Marco de referencia GNSS</w:t>
      </w:r>
      <w:bookmarkEnd w:id="146"/>
    </w:p>
    <w:p w14:paraId="5375BE23" w14:textId="77777777" w:rsidR="009850DD" w:rsidRDefault="009850DD" w:rsidP="009850DD">
      <w:pPr>
        <w:pStyle w:val="Graficas"/>
        <w:jc w:val="both"/>
      </w:pPr>
    </w:p>
    <w:p w14:paraId="670C1B7B" w14:textId="77777777" w:rsidR="009850DD" w:rsidRDefault="009850DD" w:rsidP="009850DD">
      <w:pPr>
        <w:pStyle w:val="Graficas"/>
        <w:jc w:val="both"/>
      </w:pPr>
    </w:p>
    <w:p w14:paraId="5687248F" w14:textId="77777777" w:rsidR="009850DD" w:rsidRPr="005B38AA" w:rsidRDefault="009850DD" w:rsidP="003C7DD3">
      <w:pPr>
        <w:rPr>
          <w:rFonts w:cs="Arial"/>
          <w:szCs w:val="22"/>
          <w:lang w:val="es-ES_tradnl"/>
        </w:rPr>
      </w:pPr>
    </w:p>
    <w:p w14:paraId="19926ADA" w14:textId="77777777" w:rsidR="003C7DD3" w:rsidRDefault="003C7DD3" w:rsidP="003C7DD3">
      <w:pPr>
        <w:rPr>
          <w:rFonts w:cs="Arial"/>
          <w:b/>
          <w:szCs w:val="22"/>
          <w:lang w:val="es-ES_tradnl"/>
        </w:rPr>
      </w:pPr>
    </w:p>
    <w:p w14:paraId="2119EC10" w14:textId="77777777" w:rsidR="009850DD" w:rsidRDefault="009850DD" w:rsidP="003C7DD3">
      <w:pPr>
        <w:rPr>
          <w:rFonts w:cs="Arial"/>
          <w:b/>
          <w:szCs w:val="22"/>
          <w:lang w:val="es-ES_tradnl"/>
        </w:rPr>
      </w:pPr>
    </w:p>
    <w:p w14:paraId="7A81E47F" w14:textId="77777777" w:rsidR="009850DD" w:rsidRDefault="009850DD" w:rsidP="003C7DD3">
      <w:pPr>
        <w:rPr>
          <w:rFonts w:cs="Arial"/>
          <w:b/>
          <w:szCs w:val="22"/>
          <w:lang w:val="es-ES_tradnl"/>
        </w:rPr>
      </w:pPr>
    </w:p>
    <w:p w14:paraId="6427CF4D" w14:textId="77777777" w:rsidR="009850DD" w:rsidRDefault="009850DD" w:rsidP="003C7DD3">
      <w:pPr>
        <w:rPr>
          <w:rFonts w:cs="Arial"/>
          <w:b/>
          <w:szCs w:val="22"/>
          <w:lang w:val="es-ES_tradnl"/>
        </w:rPr>
      </w:pPr>
    </w:p>
    <w:p w14:paraId="66489DDA" w14:textId="77777777" w:rsidR="009850DD" w:rsidRDefault="009850DD" w:rsidP="003C7DD3">
      <w:pPr>
        <w:rPr>
          <w:rFonts w:cs="Arial"/>
          <w:b/>
          <w:szCs w:val="22"/>
          <w:lang w:val="es-ES_tradnl"/>
        </w:rPr>
      </w:pPr>
    </w:p>
    <w:p w14:paraId="0ADCAF15" w14:textId="77777777" w:rsidR="009850DD" w:rsidRDefault="009850DD" w:rsidP="003C7DD3">
      <w:pPr>
        <w:rPr>
          <w:rFonts w:cs="Arial"/>
          <w:b/>
          <w:szCs w:val="22"/>
          <w:lang w:val="es-ES_tradnl"/>
        </w:rPr>
      </w:pPr>
    </w:p>
    <w:p w14:paraId="4F3567E8" w14:textId="77777777" w:rsidR="009850DD" w:rsidRDefault="009850DD" w:rsidP="003C7DD3">
      <w:pPr>
        <w:rPr>
          <w:rFonts w:cs="Arial"/>
          <w:b/>
          <w:szCs w:val="22"/>
          <w:lang w:val="es-ES_tradnl"/>
        </w:rPr>
      </w:pPr>
    </w:p>
    <w:p w14:paraId="4EE020B9" w14:textId="77777777" w:rsidR="009850DD" w:rsidRDefault="009850DD" w:rsidP="003C7DD3">
      <w:pPr>
        <w:rPr>
          <w:rFonts w:cs="Arial"/>
          <w:b/>
          <w:szCs w:val="22"/>
          <w:lang w:val="es-ES_tradnl"/>
        </w:rPr>
      </w:pPr>
    </w:p>
    <w:p w14:paraId="07543333" w14:textId="77777777" w:rsidR="009850DD" w:rsidRDefault="009850DD" w:rsidP="003C7DD3">
      <w:pPr>
        <w:rPr>
          <w:rFonts w:cs="Arial"/>
          <w:b/>
          <w:szCs w:val="22"/>
          <w:lang w:val="es-ES_tradnl"/>
        </w:rPr>
      </w:pPr>
    </w:p>
    <w:p w14:paraId="443CE4C6" w14:textId="77777777" w:rsidR="009850DD" w:rsidRDefault="009850DD" w:rsidP="003C7DD3">
      <w:pPr>
        <w:rPr>
          <w:rFonts w:cs="Arial"/>
          <w:b/>
          <w:szCs w:val="22"/>
          <w:lang w:val="es-ES_tradnl"/>
        </w:rPr>
      </w:pPr>
    </w:p>
    <w:p w14:paraId="6F215113" w14:textId="77777777" w:rsidR="003C7DD3" w:rsidRPr="00A51D27" w:rsidRDefault="003C7DD3" w:rsidP="003C7DD3">
      <w:pPr>
        <w:pStyle w:val="TablaGeocam"/>
      </w:pPr>
      <w:bookmarkStart w:id="147" w:name="_Toc345489667"/>
      <w:bookmarkStart w:id="148" w:name="_Toc365561673"/>
      <w:bookmarkStart w:id="149" w:name="_Toc52271928"/>
      <w:bookmarkStart w:id="150" w:name="_Toc67648950"/>
      <w:r>
        <w:t xml:space="preserve">Tabla </w:t>
      </w:r>
      <w:r w:rsidR="0085402B">
        <w:t>2</w:t>
      </w:r>
      <w:r>
        <w:t xml:space="preserve">. </w:t>
      </w:r>
      <w:r w:rsidRPr="00A51D27">
        <w:t>Coordenadas vértices de amarre</w:t>
      </w:r>
      <w:r>
        <w:t xml:space="preserve"> y chequeo </w:t>
      </w:r>
      <w:r w:rsidRPr="00A51D27">
        <w:t>IG</w:t>
      </w:r>
      <w:bookmarkEnd w:id="147"/>
      <w:bookmarkEnd w:id="148"/>
      <w:r>
        <w:t>AC</w:t>
      </w:r>
      <w:bookmarkEnd w:id="149"/>
      <w:bookmarkEnd w:id="150"/>
    </w:p>
    <w:p w14:paraId="6C303B3D" w14:textId="77777777" w:rsidR="003C7DD3" w:rsidRDefault="003C7DD3" w:rsidP="00FF3D82">
      <w:pPr>
        <w:pStyle w:val="TablaGeocam"/>
        <w:spacing w:before="0" w:after="0"/>
        <w:jc w:val="both"/>
        <w:rPr>
          <w:rFonts w:cs="Arial"/>
          <w:sz w:val="22"/>
          <w:szCs w:val="22"/>
        </w:rPr>
      </w:pPr>
    </w:p>
    <w:tbl>
      <w:tblPr>
        <w:tblW w:w="8171" w:type="dxa"/>
        <w:jc w:val="center"/>
        <w:tblCellMar>
          <w:left w:w="70" w:type="dxa"/>
          <w:right w:w="70" w:type="dxa"/>
        </w:tblCellMar>
        <w:tblLook w:val="04A0" w:firstRow="1" w:lastRow="0" w:firstColumn="1" w:lastColumn="0" w:noHBand="0" w:noVBand="1"/>
      </w:tblPr>
      <w:tblGrid>
        <w:gridCol w:w="1134"/>
        <w:gridCol w:w="1827"/>
        <w:gridCol w:w="1936"/>
        <w:gridCol w:w="1478"/>
        <w:gridCol w:w="1796"/>
      </w:tblGrid>
      <w:tr w:rsidR="00F64277" w:rsidRPr="0096547D" w14:paraId="1C8694B9" w14:textId="77777777" w:rsidTr="007230E4">
        <w:trPr>
          <w:trHeight w:val="931"/>
          <w:jc w:val="center"/>
        </w:trPr>
        <w:tc>
          <w:tcPr>
            <w:tcW w:w="1134"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15D7E63" w14:textId="77777777" w:rsidR="00F64277" w:rsidRPr="0096547D" w:rsidRDefault="00F64277" w:rsidP="007230E4">
            <w:pPr>
              <w:jc w:val="center"/>
              <w:rPr>
                <w:b/>
                <w:bCs/>
                <w:sz w:val="20"/>
                <w:szCs w:val="20"/>
                <w:lang w:eastAsia="es-CO"/>
              </w:rPr>
            </w:pPr>
            <w:r w:rsidRPr="0096547D">
              <w:rPr>
                <w:b/>
                <w:bCs/>
                <w:sz w:val="20"/>
                <w:szCs w:val="20"/>
                <w:lang w:eastAsia="es-CO"/>
              </w:rPr>
              <w:t>NOMBRE</w:t>
            </w:r>
          </w:p>
        </w:tc>
        <w:tc>
          <w:tcPr>
            <w:tcW w:w="3763" w:type="dxa"/>
            <w:gridSpan w:val="2"/>
            <w:tcBorders>
              <w:top w:val="single" w:sz="4" w:space="0" w:color="auto"/>
              <w:left w:val="nil"/>
              <w:bottom w:val="single" w:sz="4" w:space="0" w:color="auto"/>
              <w:right w:val="single" w:sz="4" w:space="0" w:color="auto"/>
            </w:tcBorders>
            <w:shd w:val="clear" w:color="auto" w:fill="EAF1DD" w:themeFill="accent3" w:themeFillTint="33"/>
            <w:vAlign w:val="center"/>
            <w:hideMark/>
          </w:tcPr>
          <w:p w14:paraId="4AC64CBE" w14:textId="77777777" w:rsidR="00F64277" w:rsidRPr="0096547D" w:rsidRDefault="00F64277" w:rsidP="007230E4">
            <w:pPr>
              <w:jc w:val="center"/>
              <w:rPr>
                <w:b/>
                <w:bCs/>
                <w:sz w:val="20"/>
                <w:szCs w:val="20"/>
                <w:lang w:eastAsia="es-CO"/>
              </w:rPr>
            </w:pPr>
            <w:r w:rsidRPr="0096547D">
              <w:rPr>
                <w:b/>
                <w:bCs/>
                <w:sz w:val="20"/>
                <w:szCs w:val="20"/>
                <w:lang w:eastAsia="es-CO"/>
              </w:rPr>
              <w:t xml:space="preserve">COORDENADAS MAGNA SIRGAS </w:t>
            </w:r>
            <w:r>
              <w:rPr>
                <w:b/>
                <w:bCs/>
                <w:sz w:val="20"/>
                <w:szCs w:val="20"/>
                <w:lang w:eastAsia="es-CO"/>
              </w:rPr>
              <w:t>CARTESIANAS BOGOTA-2011</w:t>
            </w:r>
          </w:p>
          <w:p w14:paraId="347AF861" w14:textId="77777777" w:rsidR="00F64277" w:rsidRPr="0096547D" w:rsidRDefault="00F64277" w:rsidP="007230E4">
            <w:pPr>
              <w:jc w:val="center"/>
              <w:rPr>
                <w:b/>
                <w:bCs/>
                <w:sz w:val="20"/>
                <w:szCs w:val="20"/>
                <w:lang w:eastAsia="es-CO"/>
              </w:rPr>
            </w:pPr>
            <w:r w:rsidRPr="0096547D">
              <w:rPr>
                <w:b/>
                <w:bCs/>
                <w:sz w:val="20"/>
                <w:szCs w:val="20"/>
                <w:lang w:eastAsia="es-CO"/>
              </w:rPr>
              <w:t xml:space="preserve"> ÉPOCA IGAC 2018.0</w:t>
            </w:r>
          </w:p>
        </w:tc>
        <w:tc>
          <w:tcPr>
            <w:tcW w:w="1478"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14:paraId="6C977588" w14:textId="77777777" w:rsidR="00F64277" w:rsidRPr="0096547D" w:rsidRDefault="00F64277" w:rsidP="007230E4">
            <w:pPr>
              <w:jc w:val="center"/>
              <w:rPr>
                <w:b/>
                <w:bCs/>
                <w:sz w:val="20"/>
                <w:szCs w:val="20"/>
                <w:lang w:eastAsia="es-CO"/>
              </w:rPr>
            </w:pPr>
            <w:r w:rsidRPr="0096547D">
              <w:rPr>
                <w:b/>
                <w:bCs/>
                <w:sz w:val="20"/>
                <w:szCs w:val="20"/>
                <w:lang w:eastAsia="es-CO"/>
              </w:rPr>
              <w:t>ALTURA ELIPSOIDAL</w:t>
            </w:r>
            <w:r w:rsidRPr="0096547D">
              <w:rPr>
                <w:b/>
                <w:bCs/>
                <w:sz w:val="20"/>
                <w:szCs w:val="20"/>
                <w:lang w:eastAsia="es-CO"/>
              </w:rPr>
              <w:br/>
              <w:t>WGS84</w:t>
            </w:r>
          </w:p>
        </w:tc>
        <w:tc>
          <w:tcPr>
            <w:tcW w:w="1796" w:type="dxa"/>
            <w:tcBorders>
              <w:top w:val="single" w:sz="4" w:space="0" w:color="auto"/>
              <w:left w:val="nil"/>
              <w:bottom w:val="single" w:sz="4" w:space="0" w:color="auto"/>
              <w:right w:val="single" w:sz="4" w:space="0" w:color="auto"/>
            </w:tcBorders>
            <w:shd w:val="clear" w:color="auto" w:fill="EAF1DD" w:themeFill="accent3" w:themeFillTint="33"/>
            <w:vAlign w:val="center"/>
            <w:hideMark/>
          </w:tcPr>
          <w:p w14:paraId="0984C983" w14:textId="77777777" w:rsidR="00F64277" w:rsidRPr="0096547D" w:rsidRDefault="00F64277" w:rsidP="007230E4">
            <w:pPr>
              <w:jc w:val="center"/>
              <w:rPr>
                <w:b/>
                <w:bCs/>
                <w:sz w:val="20"/>
                <w:szCs w:val="20"/>
                <w:lang w:eastAsia="es-CO"/>
              </w:rPr>
            </w:pPr>
            <w:r w:rsidRPr="0096547D">
              <w:rPr>
                <w:b/>
                <w:bCs/>
                <w:sz w:val="20"/>
                <w:szCs w:val="20"/>
                <w:lang w:eastAsia="es-CO"/>
              </w:rPr>
              <w:t xml:space="preserve">ALTURA </w:t>
            </w:r>
          </w:p>
          <w:p w14:paraId="463357AB" w14:textId="77777777" w:rsidR="00F64277" w:rsidRPr="0096547D" w:rsidRDefault="00F64277" w:rsidP="007230E4">
            <w:pPr>
              <w:jc w:val="center"/>
              <w:rPr>
                <w:b/>
                <w:bCs/>
                <w:sz w:val="20"/>
                <w:szCs w:val="20"/>
                <w:lang w:eastAsia="es-CO"/>
              </w:rPr>
            </w:pPr>
            <w:r w:rsidRPr="0096547D">
              <w:rPr>
                <w:b/>
                <w:bCs/>
                <w:sz w:val="20"/>
                <w:szCs w:val="20"/>
                <w:lang w:eastAsia="es-CO"/>
              </w:rPr>
              <w:t>ORTOMÉTRICA</w:t>
            </w:r>
          </w:p>
          <w:p w14:paraId="3AB713FD" w14:textId="77777777" w:rsidR="00F64277" w:rsidRPr="0096547D" w:rsidRDefault="00F64277" w:rsidP="007230E4">
            <w:pPr>
              <w:jc w:val="center"/>
              <w:rPr>
                <w:b/>
                <w:bCs/>
                <w:sz w:val="20"/>
                <w:szCs w:val="20"/>
                <w:lang w:eastAsia="es-CO"/>
              </w:rPr>
            </w:pPr>
            <w:r w:rsidRPr="0096547D">
              <w:rPr>
                <w:b/>
                <w:bCs/>
                <w:sz w:val="20"/>
                <w:szCs w:val="20"/>
                <w:lang w:eastAsia="es-CO"/>
              </w:rPr>
              <w:t>GEOCOL2004</w:t>
            </w:r>
          </w:p>
        </w:tc>
      </w:tr>
      <w:tr w:rsidR="00F64277" w:rsidRPr="0096547D" w14:paraId="3EED57CA" w14:textId="77777777" w:rsidTr="007230E4">
        <w:trPr>
          <w:trHeight w:val="524"/>
          <w:jc w:val="center"/>
        </w:trPr>
        <w:tc>
          <w:tcPr>
            <w:tcW w:w="1134" w:type="dxa"/>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2043F71" w14:textId="77777777" w:rsidR="00F64277" w:rsidRPr="0096547D" w:rsidRDefault="00F64277" w:rsidP="007230E4">
            <w:pPr>
              <w:jc w:val="center"/>
              <w:rPr>
                <w:b/>
                <w:bCs/>
                <w:sz w:val="20"/>
                <w:szCs w:val="20"/>
                <w:lang w:eastAsia="es-CO"/>
              </w:rPr>
            </w:pPr>
          </w:p>
        </w:tc>
        <w:tc>
          <w:tcPr>
            <w:tcW w:w="1827" w:type="dxa"/>
            <w:tcBorders>
              <w:top w:val="nil"/>
              <w:left w:val="nil"/>
              <w:bottom w:val="single" w:sz="4" w:space="0" w:color="auto"/>
              <w:right w:val="single" w:sz="4" w:space="0" w:color="auto"/>
            </w:tcBorders>
            <w:shd w:val="clear" w:color="auto" w:fill="EAF1DD" w:themeFill="accent3" w:themeFillTint="33"/>
            <w:vAlign w:val="center"/>
            <w:hideMark/>
          </w:tcPr>
          <w:p w14:paraId="2802C1C5" w14:textId="77777777" w:rsidR="00F64277" w:rsidRPr="0096547D" w:rsidRDefault="00F64277" w:rsidP="007230E4">
            <w:pPr>
              <w:jc w:val="center"/>
              <w:rPr>
                <w:b/>
                <w:bCs/>
                <w:sz w:val="20"/>
                <w:szCs w:val="20"/>
                <w:lang w:eastAsia="es-CO"/>
              </w:rPr>
            </w:pPr>
            <w:r w:rsidRPr="0096547D">
              <w:rPr>
                <w:b/>
                <w:bCs/>
                <w:sz w:val="20"/>
                <w:szCs w:val="20"/>
                <w:lang w:eastAsia="es-CO"/>
              </w:rPr>
              <w:t>NORTE</w:t>
            </w:r>
            <w:r w:rsidRPr="0096547D">
              <w:rPr>
                <w:b/>
                <w:bCs/>
                <w:sz w:val="20"/>
                <w:szCs w:val="20"/>
                <w:lang w:eastAsia="es-CO"/>
              </w:rPr>
              <w:br/>
              <w:t>(m)</w:t>
            </w:r>
          </w:p>
        </w:tc>
        <w:tc>
          <w:tcPr>
            <w:tcW w:w="1936" w:type="dxa"/>
            <w:tcBorders>
              <w:top w:val="nil"/>
              <w:left w:val="nil"/>
              <w:bottom w:val="single" w:sz="4" w:space="0" w:color="auto"/>
              <w:right w:val="single" w:sz="4" w:space="0" w:color="auto"/>
            </w:tcBorders>
            <w:shd w:val="clear" w:color="auto" w:fill="EAF1DD" w:themeFill="accent3" w:themeFillTint="33"/>
            <w:vAlign w:val="center"/>
            <w:hideMark/>
          </w:tcPr>
          <w:p w14:paraId="0CD075D1" w14:textId="77777777" w:rsidR="00F64277" w:rsidRPr="0096547D" w:rsidRDefault="00F64277" w:rsidP="007230E4">
            <w:pPr>
              <w:jc w:val="center"/>
              <w:rPr>
                <w:b/>
                <w:bCs/>
                <w:sz w:val="20"/>
                <w:szCs w:val="20"/>
                <w:lang w:eastAsia="es-CO"/>
              </w:rPr>
            </w:pPr>
            <w:r w:rsidRPr="0096547D">
              <w:rPr>
                <w:b/>
                <w:bCs/>
                <w:sz w:val="20"/>
                <w:szCs w:val="20"/>
                <w:lang w:eastAsia="es-CO"/>
              </w:rPr>
              <w:t>ESTE</w:t>
            </w:r>
            <w:r w:rsidRPr="0096547D">
              <w:rPr>
                <w:b/>
                <w:bCs/>
                <w:sz w:val="20"/>
                <w:szCs w:val="20"/>
                <w:lang w:eastAsia="es-CO"/>
              </w:rPr>
              <w:br/>
              <w:t>(m)</w:t>
            </w:r>
          </w:p>
        </w:tc>
        <w:tc>
          <w:tcPr>
            <w:tcW w:w="1478" w:type="dxa"/>
            <w:tcBorders>
              <w:top w:val="nil"/>
              <w:left w:val="nil"/>
              <w:bottom w:val="single" w:sz="4" w:space="0" w:color="auto"/>
              <w:right w:val="single" w:sz="4" w:space="0" w:color="auto"/>
            </w:tcBorders>
            <w:shd w:val="clear" w:color="auto" w:fill="EAF1DD" w:themeFill="accent3" w:themeFillTint="33"/>
            <w:vAlign w:val="center"/>
            <w:hideMark/>
          </w:tcPr>
          <w:p w14:paraId="34447ED6" w14:textId="77777777" w:rsidR="00F64277" w:rsidRPr="0096547D" w:rsidRDefault="00F64277" w:rsidP="007230E4">
            <w:pPr>
              <w:jc w:val="center"/>
              <w:rPr>
                <w:b/>
                <w:bCs/>
                <w:sz w:val="20"/>
                <w:szCs w:val="20"/>
                <w:lang w:eastAsia="es-CO"/>
              </w:rPr>
            </w:pPr>
            <w:r w:rsidRPr="0096547D">
              <w:rPr>
                <w:b/>
                <w:bCs/>
                <w:sz w:val="20"/>
                <w:szCs w:val="20"/>
                <w:lang w:eastAsia="es-CO"/>
              </w:rPr>
              <w:t>ELEVACIÓN</w:t>
            </w:r>
            <w:r w:rsidRPr="0096547D">
              <w:rPr>
                <w:b/>
                <w:bCs/>
                <w:sz w:val="20"/>
                <w:szCs w:val="20"/>
                <w:lang w:eastAsia="es-CO"/>
              </w:rPr>
              <w:br/>
              <w:t>(m)</w:t>
            </w:r>
          </w:p>
        </w:tc>
        <w:tc>
          <w:tcPr>
            <w:tcW w:w="1796" w:type="dxa"/>
            <w:tcBorders>
              <w:top w:val="nil"/>
              <w:left w:val="nil"/>
              <w:bottom w:val="single" w:sz="4" w:space="0" w:color="auto"/>
              <w:right w:val="single" w:sz="4" w:space="0" w:color="auto"/>
            </w:tcBorders>
            <w:shd w:val="clear" w:color="auto" w:fill="EAF1DD" w:themeFill="accent3" w:themeFillTint="33"/>
            <w:vAlign w:val="center"/>
            <w:hideMark/>
          </w:tcPr>
          <w:p w14:paraId="42C29C27" w14:textId="77777777" w:rsidR="00F64277" w:rsidRPr="0096547D" w:rsidRDefault="00F64277" w:rsidP="007230E4">
            <w:pPr>
              <w:jc w:val="center"/>
              <w:rPr>
                <w:b/>
                <w:bCs/>
                <w:sz w:val="20"/>
                <w:szCs w:val="20"/>
                <w:lang w:eastAsia="es-CO"/>
              </w:rPr>
            </w:pPr>
            <w:r w:rsidRPr="0096547D">
              <w:rPr>
                <w:b/>
                <w:bCs/>
                <w:sz w:val="20"/>
                <w:szCs w:val="20"/>
                <w:lang w:eastAsia="es-CO"/>
              </w:rPr>
              <w:t>ELEVACIÓN</w:t>
            </w:r>
            <w:r w:rsidRPr="0096547D">
              <w:rPr>
                <w:b/>
                <w:bCs/>
                <w:sz w:val="20"/>
                <w:szCs w:val="20"/>
                <w:lang w:eastAsia="es-CO"/>
              </w:rPr>
              <w:br/>
              <w:t>(m.s.n.m)</w:t>
            </w:r>
          </w:p>
        </w:tc>
      </w:tr>
      <w:tr w:rsidR="00F64277" w:rsidRPr="0096547D" w14:paraId="34B2899F" w14:textId="77777777" w:rsidTr="007230E4">
        <w:trPr>
          <w:trHeight w:val="30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4DAF22" w14:textId="77777777" w:rsidR="00F64277" w:rsidRPr="00267345" w:rsidRDefault="00F64277" w:rsidP="007230E4">
            <w:pPr>
              <w:jc w:val="center"/>
              <w:rPr>
                <w:sz w:val="20"/>
                <w:szCs w:val="20"/>
              </w:rPr>
            </w:pPr>
            <w:r w:rsidRPr="00267345">
              <w:rPr>
                <w:sz w:val="20"/>
                <w:szCs w:val="20"/>
              </w:rPr>
              <w:t>BOGA</w:t>
            </w:r>
          </w:p>
        </w:tc>
        <w:tc>
          <w:tcPr>
            <w:tcW w:w="1827" w:type="dxa"/>
            <w:tcBorders>
              <w:top w:val="single" w:sz="4" w:space="0" w:color="auto"/>
              <w:left w:val="nil"/>
              <w:bottom w:val="single" w:sz="4" w:space="0" w:color="auto"/>
              <w:right w:val="single" w:sz="4" w:space="0" w:color="auto"/>
            </w:tcBorders>
            <w:shd w:val="clear" w:color="auto" w:fill="auto"/>
            <w:noWrap/>
            <w:vAlign w:val="center"/>
          </w:tcPr>
          <w:p w14:paraId="69448184" w14:textId="77777777" w:rsidR="00F64277" w:rsidRPr="00267345" w:rsidRDefault="00F64277" w:rsidP="007230E4">
            <w:pPr>
              <w:jc w:val="center"/>
              <w:rPr>
                <w:sz w:val="20"/>
                <w:szCs w:val="20"/>
              </w:rPr>
            </w:pPr>
            <w:r w:rsidRPr="00267345">
              <w:rPr>
                <w:sz w:val="20"/>
                <w:szCs w:val="20"/>
              </w:rPr>
              <w:t>104696.764</w:t>
            </w:r>
          </w:p>
        </w:tc>
        <w:tc>
          <w:tcPr>
            <w:tcW w:w="1936" w:type="dxa"/>
            <w:tcBorders>
              <w:top w:val="single" w:sz="4" w:space="0" w:color="auto"/>
              <w:left w:val="nil"/>
              <w:bottom w:val="single" w:sz="4" w:space="0" w:color="auto"/>
              <w:right w:val="single" w:sz="4" w:space="0" w:color="auto"/>
            </w:tcBorders>
            <w:shd w:val="clear" w:color="auto" w:fill="auto"/>
            <w:noWrap/>
            <w:vAlign w:val="center"/>
          </w:tcPr>
          <w:p w14:paraId="0429A0D0" w14:textId="77777777" w:rsidR="00F64277" w:rsidRPr="00267345" w:rsidRDefault="00F64277" w:rsidP="007230E4">
            <w:pPr>
              <w:jc w:val="center"/>
              <w:rPr>
                <w:sz w:val="20"/>
                <w:szCs w:val="20"/>
              </w:rPr>
            </w:pPr>
            <w:r>
              <w:rPr>
                <w:sz w:val="20"/>
                <w:szCs w:val="20"/>
              </w:rPr>
              <w:t>99732.255</w:t>
            </w:r>
          </w:p>
        </w:tc>
        <w:tc>
          <w:tcPr>
            <w:tcW w:w="1478" w:type="dxa"/>
            <w:tcBorders>
              <w:top w:val="single" w:sz="4" w:space="0" w:color="auto"/>
              <w:left w:val="nil"/>
              <w:bottom w:val="single" w:sz="4" w:space="0" w:color="auto"/>
              <w:right w:val="single" w:sz="4" w:space="0" w:color="auto"/>
            </w:tcBorders>
            <w:shd w:val="clear" w:color="auto" w:fill="auto"/>
            <w:noWrap/>
            <w:vAlign w:val="center"/>
          </w:tcPr>
          <w:p w14:paraId="4C0B08B4" w14:textId="77777777" w:rsidR="00F64277" w:rsidRPr="00267345" w:rsidRDefault="00F64277" w:rsidP="007230E4">
            <w:pPr>
              <w:jc w:val="center"/>
              <w:rPr>
                <w:sz w:val="20"/>
                <w:szCs w:val="20"/>
              </w:rPr>
            </w:pPr>
            <w:r>
              <w:rPr>
                <w:sz w:val="20"/>
                <w:szCs w:val="20"/>
              </w:rPr>
              <w:t>2609.758</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5E59C39F" w14:textId="77777777" w:rsidR="00F64277" w:rsidRPr="00267345" w:rsidRDefault="00F64277" w:rsidP="007230E4">
            <w:pPr>
              <w:jc w:val="center"/>
              <w:rPr>
                <w:sz w:val="20"/>
                <w:szCs w:val="20"/>
              </w:rPr>
            </w:pPr>
            <w:r>
              <w:rPr>
                <w:sz w:val="20"/>
                <w:szCs w:val="20"/>
              </w:rPr>
              <w:t>2583.558</w:t>
            </w:r>
          </w:p>
        </w:tc>
      </w:tr>
      <w:tr w:rsidR="00F64277" w:rsidRPr="0096547D" w14:paraId="2F6F65A2" w14:textId="77777777" w:rsidTr="007230E4">
        <w:trPr>
          <w:trHeight w:val="307"/>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5670F4" w14:textId="77777777" w:rsidR="00F64277" w:rsidRPr="00267345" w:rsidRDefault="00F64277" w:rsidP="007230E4">
            <w:pPr>
              <w:jc w:val="center"/>
              <w:rPr>
                <w:sz w:val="20"/>
                <w:szCs w:val="20"/>
              </w:rPr>
            </w:pPr>
            <w:r w:rsidRPr="00267345">
              <w:rPr>
                <w:sz w:val="20"/>
                <w:szCs w:val="20"/>
              </w:rPr>
              <w:t>BOGT</w:t>
            </w:r>
          </w:p>
        </w:tc>
        <w:tc>
          <w:tcPr>
            <w:tcW w:w="1827" w:type="dxa"/>
            <w:tcBorders>
              <w:top w:val="single" w:sz="4" w:space="0" w:color="auto"/>
              <w:left w:val="nil"/>
              <w:bottom w:val="single" w:sz="4" w:space="0" w:color="auto"/>
              <w:right w:val="single" w:sz="4" w:space="0" w:color="auto"/>
            </w:tcBorders>
            <w:shd w:val="clear" w:color="auto" w:fill="auto"/>
            <w:noWrap/>
            <w:vAlign w:val="center"/>
          </w:tcPr>
          <w:p w14:paraId="4F381276" w14:textId="77777777" w:rsidR="00F64277" w:rsidRPr="00267345" w:rsidRDefault="00F64277" w:rsidP="007230E4">
            <w:pPr>
              <w:jc w:val="center"/>
              <w:rPr>
                <w:sz w:val="20"/>
                <w:szCs w:val="20"/>
              </w:rPr>
            </w:pPr>
            <w:r>
              <w:rPr>
                <w:sz w:val="20"/>
                <w:szCs w:val="20"/>
              </w:rPr>
              <w:t>104850.742</w:t>
            </w:r>
          </w:p>
        </w:tc>
        <w:tc>
          <w:tcPr>
            <w:tcW w:w="1936" w:type="dxa"/>
            <w:tcBorders>
              <w:top w:val="single" w:sz="4" w:space="0" w:color="auto"/>
              <w:left w:val="nil"/>
              <w:bottom w:val="single" w:sz="4" w:space="0" w:color="auto"/>
              <w:right w:val="single" w:sz="4" w:space="0" w:color="auto"/>
            </w:tcBorders>
            <w:shd w:val="clear" w:color="auto" w:fill="auto"/>
            <w:noWrap/>
            <w:vAlign w:val="center"/>
          </w:tcPr>
          <w:p w14:paraId="35292032" w14:textId="77777777" w:rsidR="00F64277" w:rsidRPr="00267345" w:rsidRDefault="00F64277" w:rsidP="007230E4">
            <w:pPr>
              <w:jc w:val="center"/>
              <w:rPr>
                <w:sz w:val="20"/>
                <w:szCs w:val="20"/>
              </w:rPr>
            </w:pPr>
            <w:r w:rsidRPr="00267345">
              <w:rPr>
                <w:sz w:val="20"/>
                <w:szCs w:val="20"/>
              </w:rPr>
              <w:t>99622.343</w:t>
            </w:r>
          </w:p>
        </w:tc>
        <w:tc>
          <w:tcPr>
            <w:tcW w:w="1478" w:type="dxa"/>
            <w:tcBorders>
              <w:top w:val="single" w:sz="4" w:space="0" w:color="auto"/>
              <w:left w:val="nil"/>
              <w:bottom w:val="single" w:sz="4" w:space="0" w:color="auto"/>
              <w:right w:val="single" w:sz="4" w:space="0" w:color="auto"/>
            </w:tcBorders>
            <w:shd w:val="clear" w:color="auto" w:fill="auto"/>
            <w:noWrap/>
            <w:vAlign w:val="center"/>
          </w:tcPr>
          <w:p w14:paraId="05C4E427" w14:textId="77777777" w:rsidR="00F64277" w:rsidRPr="00267345" w:rsidRDefault="00F64277" w:rsidP="007230E4">
            <w:pPr>
              <w:jc w:val="center"/>
              <w:rPr>
                <w:sz w:val="20"/>
                <w:szCs w:val="20"/>
              </w:rPr>
            </w:pPr>
            <w:r>
              <w:rPr>
                <w:sz w:val="20"/>
                <w:szCs w:val="20"/>
              </w:rPr>
              <w:t>2576.227</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6D71524E" w14:textId="77777777" w:rsidR="00F64277" w:rsidRPr="00267345" w:rsidRDefault="00F64277" w:rsidP="007230E4">
            <w:pPr>
              <w:jc w:val="center"/>
              <w:rPr>
                <w:sz w:val="20"/>
                <w:szCs w:val="20"/>
              </w:rPr>
            </w:pPr>
            <w:r>
              <w:rPr>
                <w:sz w:val="20"/>
                <w:szCs w:val="20"/>
              </w:rPr>
              <w:t>2550.027</w:t>
            </w:r>
          </w:p>
        </w:tc>
      </w:tr>
    </w:tbl>
    <w:p w14:paraId="5F9AD5E3" w14:textId="77777777" w:rsidR="003C7DD3" w:rsidRDefault="003C7DD3" w:rsidP="003C7DD3">
      <w:pPr>
        <w:pStyle w:val="TablaGeocam"/>
        <w:spacing w:before="0" w:after="0"/>
        <w:jc w:val="both"/>
        <w:rPr>
          <w:rFonts w:cs="Arial"/>
          <w:sz w:val="22"/>
          <w:szCs w:val="22"/>
        </w:rPr>
      </w:pPr>
    </w:p>
    <w:p w14:paraId="520C3DBB" w14:textId="77777777" w:rsidR="009730E3" w:rsidRDefault="009730E3" w:rsidP="003C7DD3">
      <w:pPr>
        <w:rPr>
          <w:rFonts w:cs="Arial"/>
          <w:szCs w:val="22"/>
        </w:rPr>
      </w:pPr>
    </w:p>
    <w:p w14:paraId="3AA907B9" w14:textId="77777777" w:rsidR="003C7DD3" w:rsidRDefault="003C7DD3" w:rsidP="003C7DD3">
      <w:pPr>
        <w:rPr>
          <w:rFonts w:cs="Arial"/>
          <w:szCs w:val="22"/>
        </w:rPr>
      </w:pPr>
      <w:r w:rsidRPr="002C0295">
        <w:rPr>
          <w:rFonts w:cs="Arial"/>
          <w:szCs w:val="22"/>
        </w:rPr>
        <w:t>Considerando la</w:t>
      </w:r>
      <w:r w:rsidR="00F64277">
        <w:rPr>
          <w:rFonts w:cs="Arial"/>
          <w:szCs w:val="22"/>
        </w:rPr>
        <w:t xml:space="preserve"> localización</w:t>
      </w:r>
      <w:r w:rsidRPr="002C0295">
        <w:rPr>
          <w:rFonts w:cs="Arial"/>
          <w:szCs w:val="22"/>
        </w:rPr>
        <w:t xml:space="preserve"> del proyecto y teniendo en cuenta los requerimientos técnicos, se determinó</w:t>
      </w:r>
      <w:r w:rsidRPr="000D4732">
        <w:rPr>
          <w:rFonts w:cs="Arial"/>
          <w:szCs w:val="22"/>
        </w:rPr>
        <w:t xml:space="preserve"> utilizar </w:t>
      </w:r>
      <w:r>
        <w:rPr>
          <w:rFonts w:cs="Arial"/>
          <w:szCs w:val="22"/>
        </w:rPr>
        <w:t xml:space="preserve">para todo el estudio, sus productos y entregables </w:t>
      </w:r>
      <w:r w:rsidRPr="000D4732">
        <w:rPr>
          <w:rFonts w:cs="Arial"/>
          <w:szCs w:val="22"/>
        </w:rPr>
        <w:t>el sistema de proyección</w:t>
      </w:r>
      <w:r w:rsidR="00F64277">
        <w:rPr>
          <w:rFonts w:cs="Arial"/>
          <w:szCs w:val="22"/>
        </w:rPr>
        <w:t xml:space="preserve"> cartográfico a nivel horizontal</w:t>
      </w:r>
      <w:r>
        <w:rPr>
          <w:rFonts w:cs="Arial"/>
          <w:szCs w:val="22"/>
        </w:rPr>
        <w:t xml:space="preserve"> </w:t>
      </w:r>
      <w:r w:rsidR="00F64277">
        <w:rPr>
          <w:rFonts w:cs="Arial"/>
          <w:szCs w:val="22"/>
        </w:rPr>
        <w:t xml:space="preserve">denominado </w:t>
      </w:r>
      <w:r w:rsidR="00F64277">
        <w:rPr>
          <w:b/>
          <w:szCs w:val="22"/>
        </w:rPr>
        <w:t>CARTESIANAS BOGOTA-2011</w:t>
      </w:r>
      <w:r>
        <w:rPr>
          <w:rFonts w:cs="Arial"/>
          <w:b/>
          <w:szCs w:val="22"/>
        </w:rPr>
        <w:t xml:space="preserve">; </w:t>
      </w:r>
      <w:r w:rsidRPr="00B8352B">
        <w:rPr>
          <w:rFonts w:cs="Arial"/>
          <w:szCs w:val="22"/>
        </w:rPr>
        <w:t>todo calculado</w:t>
      </w:r>
      <w:r>
        <w:rPr>
          <w:rFonts w:cs="Arial"/>
          <w:szCs w:val="22"/>
        </w:rPr>
        <w:t xml:space="preserve"> en época de referencia </w:t>
      </w:r>
      <w:r w:rsidR="00F64277">
        <w:rPr>
          <w:rFonts w:cs="Arial"/>
          <w:szCs w:val="22"/>
        </w:rPr>
        <w:t xml:space="preserve">IGAC </w:t>
      </w:r>
      <w:r w:rsidRPr="00F64277">
        <w:rPr>
          <w:rFonts w:cs="Arial"/>
          <w:b/>
          <w:szCs w:val="22"/>
        </w:rPr>
        <w:t>2018.0</w:t>
      </w:r>
      <w:r>
        <w:rPr>
          <w:rFonts w:cs="Arial"/>
          <w:szCs w:val="22"/>
        </w:rPr>
        <w:t xml:space="preserve">, según requerimientos </w:t>
      </w:r>
      <w:r w:rsidR="00F64277">
        <w:rPr>
          <w:rFonts w:cs="Arial"/>
          <w:szCs w:val="22"/>
        </w:rPr>
        <w:t>IDU</w:t>
      </w:r>
      <w:r>
        <w:rPr>
          <w:rFonts w:cs="Arial"/>
          <w:szCs w:val="22"/>
        </w:rPr>
        <w:t>.</w:t>
      </w:r>
    </w:p>
    <w:p w14:paraId="019A276B" w14:textId="77777777" w:rsidR="009730E3" w:rsidRDefault="009730E3" w:rsidP="003C7DD3">
      <w:pPr>
        <w:rPr>
          <w:rFonts w:cs="Arial"/>
          <w:szCs w:val="22"/>
        </w:rPr>
      </w:pPr>
    </w:p>
    <w:p w14:paraId="11E6D3DE" w14:textId="77777777" w:rsidR="009730E3" w:rsidRDefault="009730E3" w:rsidP="003C7DD3">
      <w:pPr>
        <w:rPr>
          <w:rFonts w:cs="Arial"/>
          <w:szCs w:val="22"/>
        </w:rPr>
      </w:pPr>
    </w:p>
    <w:tbl>
      <w:tblPr>
        <w:tblStyle w:val="Tablaconcuadrcula"/>
        <w:tblW w:w="9504" w:type="dxa"/>
        <w:jc w:val="center"/>
        <w:tblLayout w:type="fixed"/>
        <w:tblLook w:val="04A0" w:firstRow="1" w:lastRow="0" w:firstColumn="1" w:lastColumn="0" w:noHBand="0" w:noVBand="1"/>
      </w:tblPr>
      <w:tblGrid>
        <w:gridCol w:w="9504"/>
      </w:tblGrid>
      <w:tr w:rsidR="009730E3" w:rsidRPr="00886960" w14:paraId="35D066AF" w14:textId="77777777" w:rsidTr="009730E3">
        <w:trPr>
          <w:trHeight w:val="3207"/>
          <w:jc w:val="center"/>
        </w:trPr>
        <w:tc>
          <w:tcPr>
            <w:tcW w:w="9504" w:type="dxa"/>
            <w:vAlign w:val="center"/>
          </w:tcPr>
          <w:p w14:paraId="5F5AB4A1" w14:textId="77777777" w:rsidR="009730E3" w:rsidRPr="00886960" w:rsidRDefault="009730E3" w:rsidP="007230E4">
            <w:pPr>
              <w:jc w:val="center"/>
              <w:rPr>
                <w:rFonts w:cs="Arial"/>
                <w:b/>
                <w:noProof/>
                <w:szCs w:val="22"/>
                <w:lang w:eastAsia="es-CO"/>
              </w:rPr>
            </w:pPr>
            <w:r>
              <w:rPr>
                <w:noProof/>
                <w:lang w:eastAsia="es-CO"/>
              </w:rPr>
              <w:drawing>
                <wp:inline distT="0" distB="0" distL="0" distR="0" wp14:anchorId="31F593F7" wp14:editId="353A27DF">
                  <wp:extent cx="3084937" cy="5731289"/>
                  <wp:effectExtent l="0" t="8573"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8667" r="8946"/>
                          <a:stretch/>
                        </pic:blipFill>
                        <pic:spPr bwMode="auto">
                          <a:xfrm rot="5400000">
                            <a:off x="0" y="0"/>
                            <a:ext cx="3104579" cy="5767781"/>
                          </a:xfrm>
                          <a:prstGeom prst="rect">
                            <a:avLst/>
                          </a:prstGeom>
                          <a:ln>
                            <a:noFill/>
                          </a:ln>
                          <a:extLst>
                            <a:ext uri="{53640926-AAD7-44D8-BBD7-CCE9431645EC}">
                              <a14:shadowObscured xmlns:a14="http://schemas.microsoft.com/office/drawing/2010/main"/>
                            </a:ext>
                          </a:extLst>
                        </pic:spPr>
                      </pic:pic>
                    </a:graphicData>
                  </a:graphic>
                </wp:inline>
              </w:drawing>
            </w:r>
          </w:p>
        </w:tc>
      </w:tr>
      <w:tr w:rsidR="009730E3" w:rsidRPr="00886960" w14:paraId="786B2F91" w14:textId="77777777" w:rsidTr="009730E3">
        <w:trPr>
          <w:trHeight w:val="312"/>
          <w:jc w:val="center"/>
        </w:trPr>
        <w:tc>
          <w:tcPr>
            <w:tcW w:w="9504" w:type="dxa"/>
            <w:vAlign w:val="center"/>
          </w:tcPr>
          <w:p w14:paraId="17000FCF" w14:textId="77777777" w:rsidR="009730E3" w:rsidRPr="00886960" w:rsidRDefault="009730E3" w:rsidP="007230E4">
            <w:pPr>
              <w:jc w:val="center"/>
              <w:rPr>
                <w:rFonts w:cs="Arial"/>
                <w:b/>
                <w:noProof/>
                <w:szCs w:val="22"/>
                <w:lang w:eastAsia="es-CO"/>
              </w:rPr>
            </w:pPr>
            <w:r>
              <w:rPr>
                <w:rFonts w:cs="Arial"/>
                <w:b/>
                <w:szCs w:val="22"/>
                <w:lang w:val="es-ES_tradnl"/>
              </w:rPr>
              <w:t>Estaciones permanentes BOGA y BOGT</w:t>
            </w:r>
          </w:p>
        </w:tc>
      </w:tr>
    </w:tbl>
    <w:p w14:paraId="430CD6CB" w14:textId="77777777" w:rsidR="003C7DD3" w:rsidRDefault="003C7DD3" w:rsidP="003C7DD3">
      <w:pPr>
        <w:rPr>
          <w:rFonts w:cs="Arial"/>
          <w:szCs w:val="22"/>
        </w:rPr>
      </w:pPr>
    </w:p>
    <w:p w14:paraId="5E99132B" w14:textId="77777777" w:rsidR="003C7DD3" w:rsidRDefault="003C7DD3" w:rsidP="003C7DD3">
      <w:pPr>
        <w:pStyle w:val="Graficas"/>
      </w:pPr>
      <w:bookmarkStart w:id="151" w:name="_Toc365561628"/>
      <w:bookmarkStart w:id="152" w:name="_Toc52271908"/>
      <w:bookmarkStart w:id="153" w:name="_Toc67648931"/>
      <w:r w:rsidRPr="002D1180">
        <w:rPr>
          <w:rStyle w:val="GraficasCar"/>
          <w:b/>
          <w:szCs w:val="22"/>
        </w:rPr>
        <w:t>Figura</w:t>
      </w:r>
      <w:r w:rsidR="003E2746">
        <w:rPr>
          <w:rStyle w:val="GraficasCar"/>
          <w:b/>
          <w:szCs w:val="22"/>
        </w:rPr>
        <w:t xml:space="preserve"> 1</w:t>
      </w:r>
      <w:r w:rsidR="00D1592A">
        <w:rPr>
          <w:rStyle w:val="GraficasCar"/>
          <w:b/>
          <w:szCs w:val="22"/>
        </w:rPr>
        <w:t>4</w:t>
      </w:r>
      <w:r>
        <w:rPr>
          <w:rStyle w:val="GraficasCar"/>
          <w:b/>
          <w:szCs w:val="22"/>
        </w:rPr>
        <w:t xml:space="preserve">. </w:t>
      </w:r>
      <w:r w:rsidRPr="00254CDA">
        <w:t>Vértice</w:t>
      </w:r>
      <w:bookmarkEnd w:id="151"/>
      <w:r w:rsidRPr="00254CDA">
        <w:t>s de amarre</w:t>
      </w:r>
      <w:r>
        <w:t xml:space="preserve"> </w:t>
      </w:r>
      <w:r w:rsidRPr="00254CDA">
        <w:t>IG</w:t>
      </w:r>
      <w:r>
        <w:t>AC</w:t>
      </w:r>
      <w:r w:rsidRPr="00254CDA">
        <w:t xml:space="preserve"> – Marco de Referencia GNSS</w:t>
      </w:r>
      <w:bookmarkEnd w:id="152"/>
      <w:bookmarkEnd w:id="153"/>
    </w:p>
    <w:p w14:paraId="31814844" w14:textId="77777777" w:rsidR="009730E3" w:rsidRDefault="009730E3">
      <w:pPr>
        <w:jc w:val="left"/>
        <w:rPr>
          <w:rFonts w:cs="Arial"/>
          <w:b/>
          <w:sz w:val="20"/>
          <w:szCs w:val="20"/>
          <w:lang w:val="es-ES_tradnl" w:eastAsia="es-MX"/>
        </w:rPr>
      </w:pPr>
      <w:r>
        <w:br w:type="page"/>
      </w:r>
    </w:p>
    <w:p w14:paraId="47BE24E8" w14:textId="77777777" w:rsidR="00752D3E" w:rsidRPr="00254CDA" w:rsidRDefault="00752D3E" w:rsidP="009730E3">
      <w:pPr>
        <w:pStyle w:val="Graficas"/>
        <w:jc w:val="both"/>
      </w:pPr>
    </w:p>
    <w:p w14:paraId="649AA7B4" w14:textId="77777777" w:rsidR="003C7DD3" w:rsidRPr="00022F65" w:rsidRDefault="003C7DD3" w:rsidP="003C7DD3">
      <w:pPr>
        <w:pStyle w:val="Ttulo3"/>
        <w:spacing w:before="0" w:after="0"/>
        <w:rPr>
          <w:rFonts w:cs="Arial"/>
          <w:szCs w:val="22"/>
        </w:rPr>
      </w:pPr>
      <w:bookmarkStart w:id="154" w:name="_Toc52271849"/>
      <w:bookmarkStart w:id="155" w:name="_Toc67648885"/>
      <w:bookmarkStart w:id="156" w:name="_Toc340240438"/>
      <w:r w:rsidRPr="00022F65">
        <w:rPr>
          <w:rFonts w:cs="Arial"/>
          <w:szCs w:val="22"/>
        </w:rPr>
        <w:t>Posicionamiento – Marco de Referencia GNSS</w:t>
      </w:r>
      <w:bookmarkEnd w:id="154"/>
      <w:bookmarkEnd w:id="155"/>
    </w:p>
    <w:p w14:paraId="1C2092EA" w14:textId="77777777" w:rsidR="003C7DD3" w:rsidRPr="000D4732" w:rsidRDefault="003C7DD3" w:rsidP="003C7DD3">
      <w:pPr>
        <w:rPr>
          <w:rFonts w:cs="Arial"/>
          <w:szCs w:val="22"/>
        </w:rPr>
      </w:pPr>
    </w:p>
    <w:bookmarkEnd w:id="156"/>
    <w:p w14:paraId="28B0CB6A" w14:textId="77777777" w:rsidR="003C7DD3" w:rsidRPr="00022F65" w:rsidRDefault="00967616" w:rsidP="003C7DD3">
      <w:pPr>
        <w:rPr>
          <w:rFonts w:cs="Arial"/>
          <w:b/>
          <w:szCs w:val="22"/>
          <w:lang w:val="es-ES_tradnl"/>
        </w:rPr>
      </w:pPr>
      <w:r>
        <w:rPr>
          <w:rFonts w:cs="Arial"/>
          <w:szCs w:val="22"/>
        </w:rPr>
        <w:t xml:space="preserve">El día 26 de enero de 2021 fue </w:t>
      </w:r>
      <w:r w:rsidR="009730E3">
        <w:rPr>
          <w:rFonts w:cs="Arial"/>
          <w:szCs w:val="22"/>
        </w:rPr>
        <w:t xml:space="preserve">posicionado el punto denominado </w:t>
      </w:r>
      <w:r w:rsidR="009730E3" w:rsidRPr="00967616">
        <w:rPr>
          <w:rFonts w:cs="Arial"/>
          <w:b/>
          <w:szCs w:val="22"/>
        </w:rPr>
        <w:t>BASE VUELO</w:t>
      </w:r>
      <w:r>
        <w:rPr>
          <w:rFonts w:cs="Arial"/>
          <w:szCs w:val="22"/>
        </w:rPr>
        <w:t xml:space="preserve"> desde las estaciones permanentes</w:t>
      </w:r>
      <w:r w:rsidR="00F0018A">
        <w:rPr>
          <w:rFonts w:cs="Arial"/>
          <w:szCs w:val="22"/>
        </w:rPr>
        <w:t xml:space="preserve"> IGAC denominadas </w:t>
      </w:r>
      <w:r w:rsidRPr="00967616">
        <w:rPr>
          <w:rFonts w:cs="Arial"/>
          <w:b/>
          <w:szCs w:val="22"/>
        </w:rPr>
        <w:t>BOGA y BOGT</w:t>
      </w:r>
      <w:r>
        <w:rPr>
          <w:rFonts w:cs="Arial"/>
          <w:b/>
          <w:szCs w:val="22"/>
        </w:rPr>
        <w:t xml:space="preserve">. </w:t>
      </w:r>
      <w:r w:rsidRPr="00967616">
        <w:rPr>
          <w:rFonts w:cs="Arial"/>
          <w:szCs w:val="22"/>
        </w:rPr>
        <w:t>Posteriormente,</w:t>
      </w:r>
      <w:r>
        <w:rPr>
          <w:rFonts w:cs="Arial"/>
          <w:b/>
          <w:szCs w:val="22"/>
        </w:rPr>
        <w:t xml:space="preserve"> </w:t>
      </w:r>
      <w:r>
        <w:rPr>
          <w:rFonts w:cs="Arial"/>
          <w:szCs w:val="22"/>
        </w:rPr>
        <w:t xml:space="preserve">se realizó la densificación de los demás puntos del </w:t>
      </w:r>
      <w:r w:rsidR="003C7DD3">
        <w:rPr>
          <w:rFonts w:cs="Arial"/>
          <w:szCs w:val="22"/>
        </w:rPr>
        <w:t>Marco</w:t>
      </w:r>
      <w:r>
        <w:rPr>
          <w:rFonts w:cs="Arial"/>
          <w:szCs w:val="22"/>
        </w:rPr>
        <w:t xml:space="preserve"> de Referencia del proyecto, </w:t>
      </w:r>
      <w:r w:rsidR="003C7DD3">
        <w:rPr>
          <w:rFonts w:cs="Arial"/>
          <w:szCs w:val="22"/>
        </w:rPr>
        <w:t xml:space="preserve">mediante múltiples jornadas de posicionamiento </w:t>
      </w:r>
      <w:r w:rsidR="003C7DD3" w:rsidRPr="00C47C09">
        <w:rPr>
          <w:rFonts w:cs="Arial"/>
          <w:szCs w:val="22"/>
        </w:rPr>
        <w:t>GNSS</w:t>
      </w:r>
      <w:r w:rsidR="003C7DD3">
        <w:rPr>
          <w:rFonts w:cs="Arial"/>
          <w:szCs w:val="22"/>
        </w:rPr>
        <w:t xml:space="preserve"> en modo </w:t>
      </w:r>
      <w:r w:rsidR="003C7DD3" w:rsidRPr="00886960">
        <w:rPr>
          <w:rFonts w:cs="Arial"/>
          <w:szCs w:val="22"/>
        </w:rPr>
        <w:t>estático diferencial</w:t>
      </w:r>
      <w:r>
        <w:rPr>
          <w:rFonts w:cs="Arial"/>
          <w:szCs w:val="22"/>
        </w:rPr>
        <w:t xml:space="preserve"> durante los </w:t>
      </w:r>
      <w:r w:rsidR="0051709D">
        <w:rPr>
          <w:rFonts w:cs="Arial"/>
          <w:szCs w:val="22"/>
        </w:rPr>
        <w:t>día</w:t>
      </w:r>
      <w:r w:rsidR="00D85405">
        <w:rPr>
          <w:rFonts w:cs="Arial"/>
          <w:szCs w:val="22"/>
        </w:rPr>
        <w:t>s</w:t>
      </w:r>
      <w:r w:rsidR="003C7DD3">
        <w:rPr>
          <w:rFonts w:cs="Arial"/>
          <w:szCs w:val="22"/>
        </w:rPr>
        <w:t xml:space="preserve"> </w:t>
      </w:r>
      <w:r w:rsidR="0051709D">
        <w:rPr>
          <w:rFonts w:cs="Arial"/>
          <w:szCs w:val="22"/>
        </w:rPr>
        <w:t>1</w:t>
      </w:r>
      <w:r>
        <w:rPr>
          <w:rFonts w:cs="Arial"/>
          <w:szCs w:val="22"/>
        </w:rPr>
        <w:t xml:space="preserve">1, 12 y 13, de febrero de 2021, </w:t>
      </w:r>
      <w:r w:rsidR="00B14E91">
        <w:rPr>
          <w:rFonts w:cs="Arial"/>
          <w:szCs w:val="22"/>
        </w:rPr>
        <w:t>y continuando l</w:t>
      </w:r>
      <w:r>
        <w:rPr>
          <w:rFonts w:cs="Arial"/>
          <w:szCs w:val="22"/>
        </w:rPr>
        <w:t xml:space="preserve">os días </w:t>
      </w:r>
      <w:r w:rsidR="00B14E91">
        <w:rPr>
          <w:rFonts w:cs="Arial"/>
          <w:szCs w:val="22"/>
        </w:rPr>
        <w:t>3 y 4 de marzo de 2021</w:t>
      </w:r>
      <w:r w:rsidR="003C7DD3">
        <w:rPr>
          <w:rFonts w:cs="Arial"/>
          <w:szCs w:val="22"/>
        </w:rPr>
        <w:t>;</w:t>
      </w:r>
      <w:r w:rsidR="003C7DD3" w:rsidRPr="00886960">
        <w:rPr>
          <w:rFonts w:cs="Arial"/>
          <w:szCs w:val="22"/>
        </w:rPr>
        <w:t xml:space="preserve"> </w:t>
      </w:r>
      <w:r w:rsidR="00B14E91">
        <w:rPr>
          <w:rFonts w:cs="Arial"/>
          <w:szCs w:val="22"/>
        </w:rPr>
        <w:t xml:space="preserve">trasladando </w:t>
      </w:r>
      <w:r w:rsidR="003C7DD3" w:rsidRPr="00886960">
        <w:rPr>
          <w:rFonts w:cs="Arial"/>
          <w:szCs w:val="22"/>
        </w:rPr>
        <w:t>coordenada</w:t>
      </w:r>
      <w:r w:rsidR="00B14E91">
        <w:rPr>
          <w:rFonts w:cs="Arial"/>
          <w:szCs w:val="22"/>
        </w:rPr>
        <w:t>s geográficas y cota elipsoidal</w:t>
      </w:r>
      <w:r w:rsidR="004432C0">
        <w:rPr>
          <w:rFonts w:cs="Arial"/>
          <w:szCs w:val="22"/>
        </w:rPr>
        <w:t xml:space="preserve"> mediante la técnica de posicionamiento GNSS en modo estático diferencial</w:t>
      </w:r>
      <w:r w:rsidR="00B14E91">
        <w:rPr>
          <w:rFonts w:cs="Arial"/>
          <w:szCs w:val="22"/>
        </w:rPr>
        <w:t>.</w:t>
      </w:r>
    </w:p>
    <w:p w14:paraId="21786206" w14:textId="77777777" w:rsidR="003C7DD3" w:rsidRPr="00022F65" w:rsidRDefault="003C7DD3" w:rsidP="003C7DD3">
      <w:pPr>
        <w:rPr>
          <w:rFonts w:cs="Arial"/>
          <w:szCs w:val="22"/>
          <w:lang w:val="es-ES_tradnl"/>
        </w:rPr>
      </w:pPr>
    </w:p>
    <w:p w14:paraId="225542B8" w14:textId="77777777" w:rsidR="003C7DD3" w:rsidRPr="000D4732" w:rsidRDefault="003C7DD3" w:rsidP="003C7DD3">
      <w:pPr>
        <w:rPr>
          <w:rFonts w:cs="Arial"/>
          <w:szCs w:val="22"/>
        </w:rPr>
      </w:pPr>
      <w:r w:rsidRPr="000D4732">
        <w:rPr>
          <w:rFonts w:cs="Arial"/>
          <w:bCs/>
          <w:szCs w:val="22"/>
        </w:rPr>
        <w:t>El método de posicionamiento GNSS Estático en modo Diferencial, se usa para la medición de líneas bases de media, corta y larga distancia;</w:t>
      </w:r>
      <w:r w:rsidRPr="000D4732">
        <w:rPr>
          <w:rFonts w:cs="Arial"/>
          <w:szCs w:val="22"/>
        </w:rPr>
        <w:t xml:space="preserve"> consiste en la ocupación simultánea de dos o más vértices durante un período suficiente de tiempo dependiendo del número de satélites y la distancia de las líneas base</w:t>
      </w:r>
      <w:r w:rsidRPr="000D4732">
        <w:rPr>
          <w:rFonts w:cs="Arial"/>
          <w:bCs/>
          <w:szCs w:val="22"/>
        </w:rPr>
        <w:t>; los receptores se mantienen estacionarios en tanto registran los datos, esta información</w:t>
      </w:r>
      <w:r w:rsidRPr="000D4732">
        <w:rPr>
          <w:rFonts w:cs="Arial"/>
          <w:szCs w:val="22"/>
        </w:rPr>
        <w:t xml:space="preserve"> </w:t>
      </w:r>
      <w:r>
        <w:rPr>
          <w:rFonts w:cs="Arial"/>
          <w:szCs w:val="22"/>
        </w:rPr>
        <w:t>posteriormente fue</w:t>
      </w:r>
      <w:r w:rsidRPr="000D4732">
        <w:rPr>
          <w:rFonts w:cs="Arial"/>
          <w:szCs w:val="22"/>
        </w:rPr>
        <w:t xml:space="preserve"> post-procesada en oficina, con el fin de lograr las precisiones requeridas para el estudio. </w:t>
      </w:r>
    </w:p>
    <w:p w14:paraId="3BED4BB6" w14:textId="77777777" w:rsidR="003C7DD3" w:rsidRPr="000D4732" w:rsidRDefault="003C7DD3" w:rsidP="003C7DD3">
      <w:pPr>
        <w:rPr>
          <w:rFonts w:cs="Arial"/>
          <w:szCs w:val="22"/>
        </w:rPr>
      </w:pPr>
    </w:p>
    <w:p w14:paraId="197E47CE" w14:textId="77777777" w:rsidR="003C7DD3" w:rsidRDefault="003C7DD3" w:rsidP="003C7DD3">
      <w:pPr>
        <w:rPr>
          <w:rFonts w:cs="Arial"/>
          <w:bCs/>
          <w:szCs w:val="22"/>
        </w:rPr>
      </w:pPr>
      <w:r w:rsidRPr="000D4732">
        <w:rPr>
          <w:rFonts w:cs="Arial"/>
          <w:bCs/>
          <w:szCs w:val="22"/>
        </w:rPr>
        <w:t xml:space="preserve">La siguiente tabla muestra los tiempos de observación aproximados para diferentes longitudes de líneas base, trabajando con un sensor de </w:t>
      </w:r>
      <w:r w:rsidRPr="008C63ED">
        <w:rPr>
          <w:rFonts w:cs="Arial"/>
          <w:b/>
          <w:bCs/>
          <w:szCs w:val="22"/>
          <w:u w:val="single"/>
        </w:rPr>
        <w:t>doble frecuencia en latitudes medias</w:t>
      </w:r>
      <w:r w:rsidRPr="000D4732">
        <w:rPr>
          <w:rFonts w:cs="Arial"/>
          <w:bCs/>
          <w:szCs w:val="22"/>
        </w:rPr>
        <w:t xml:space="preserve"> y bajo las condiciones ionosféricas que prevalecen actualmente.</w:t>
      </w:r>
    </w:p>
    <w:p w14:paraId="1C9576A4" w14:textId="77777777" w:rsidR="003C7DD3" w:rsidRPr="000D4732" w:rsidRDefault="003C7DD3" w:rsidP="003C7DD3">
      <w:pPr>
        <w:rPr>
          <w:rFonts w:cs="Arial"/>
          <w:bCs/>
          <w:szCs w:val="22"/>
        </w:rPr>
      </w:pPr>
    </w:p>
    <w:p w14:paraId="2CF52C06" w14:textId="77777777" w:rsidR="003C7DD3" w:rsidRPr="00A51D27" w:rsidRDefault="003C7DD3" w:rsidP="003C7DD3">
      <w:pPr>
        <w:pStyle w:val="TablaGeocam"/>
      </w:pPr>
      <w:bookmarkStart w:id="157" w:name="_Toc365561676"/>
      <w:bookmarkStart w:id="158" w:name="_Toc52271929"/>
      <w:bookmarkStart w:id="159" w:name="_Toc67648951"/>
      <w:r>
        <w:t xml:space="preserve">Tabla </w:t>
      </w:r>
      <w:r w:rsidR="0085402B">
        <w:t>3</w:t>
      </w:r>
      <w:r>
        <w:t xml:space="preserve">. </w:t>
      </w:r>
      <w:r w:rsidRPr="00A51D27">
        <w:t>Guía para mediciones en modo Estático y Estático Rápido</w:t>
      </w:r>
      <w:bookmarkEnd w:id="157"/>
      <w:bookmarkEnd w:id="158"/>
      <w:bookmarkEnd w:id="159"/>
    </w:p>
    <w:p w14:paraId="54A6AFBB" w14:textId="77777777" w:rsidR="003C7DD3" w:rsidRPr="000D4732" w:rsidRDefault="003C7DD3" w:rsidP="003C7DD3">
      <w:pPr>
        <w:pStyle w:val="TablaGeocam"/>
        <w:spacing w:before="0" w:after="0"/>
        <w:rPr>
          <w:rFonts w:cs="Arial"/>
          <w:sz w:val="22"/>
          <w:szCs w:val="22"/>
        </w:rPr>
      </w:pPr>
    </w:p>
    <w:p w14:paraId="19B072B3" w14:textId="77777777" w:rsidR="003C7DD3" w:rsidRPr="000D4732" w:rsidRDefault="003C7DD3" w:rsidP="003C7DD3">
      <w:pPr>
        <w:jc w:val="center"/>
        <w:rPr>
          <w:rFonts w:cs="Arial"/>
          <w:bCs/>
          <w:szCs w:val="22"/>
        </w:rPr>
      </w:pPr>
      <w:r w:rsidRPr="000D4732">
        <w:rPr>
          <w:rFonts w:cs="Arial"/>
          <w:noProof/>
          <w:szCs w:val="22"/>
          <w:lang w:eastAsia="es-CO"/>
        </w:rPr>
        <w:drawing>
          <wp:inline distT="0" distB="0" distL="0" distR="0" wp14:anchorId="1318783F" wp14:editId="2CC9C162">
            <wp:extent cx="3172571" cy="1166650"/>
            <wp:effectExtent l="0" t="0" r="8890" b="0"/>
            <wp:docPr id="110" name="Imagen 110" descr="P7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81957" cy="1170101"/>
                    </a:xfrm>
                    <a:prstGeom prst="rect">
                      <a:avLst/>
                    </a:prstGeom>
                  </pic:spPr>
                </pic:pic>
              </a:graphicData>
            </a:graphic>
          </wp:inline>
        </w:drawing>
      </w:r>
    </w:p>
    <w:p w14:paraId="212D07BC" w14:textId="77777777" w:rsidR="003C7DD3" w:rsidRDefault="003C7DD3" w:rsidP="003C7DD3">
      <w:pPr>
        <w:jc w:val="center"/>
        <w:rPr>
          <w:rFonts w:cs="Arial"/>
          <w:bCs/>
          <w:szCs w:val="22"/>
        </w:rPr>
      </w:pPr>
    </w:p>
    <w:p w14:paraId="578E6E71" w14:textId="77777777" w:rsidR="003C7DD3" w:rsidRPr="000D4732" w:rsidRDefault="003C7DD3" w:rsidP="003C7DD3">
      <w:pPr>
        <w:jc w:val="center"/>
        <w:rPr>
          <w:rFonts w:cs="Arial"/>
          <w:bCs/>
          <w:szCs w:val="22"/>
        </w:rPr>
      </w:pPr>
      <w:r w:rsidRPr="000D4732">
        <w:rPr>
          <w:rFonts w:cs="Arial"/>
          <w:bCs/>
          <w:szCs w:val="22"/>
        </w:rPr>
        <w:t>Fuente Leica Geosistems.</w:t>
      </w:r>
    </w:p>
    <w:p w14:paraId="0E2FD945" w14:textId="77777777" w:rsidR="003C7DD3" w:rsidRDefault="003C7DD3" w:rsidP="003C7DD3">
      <w:pPr>
        <w:rPr>
          <w:rFonts w:cs="Arial"/>
          <w:szCs w:val="22"/>
        </w:rPr>
      </w:pPr>
    </w:p>
    <w:p w14:paraId="5CAED4FA" w14:textId="77777777" w:rsidR="003C7DD3" w:rsidRDefault="003C7DD3" w:rsidP="003C7DD3">
      <w:pPr>
        <w:rPr>
          <w:rFonts w:cs="Arial"/>
          <w:szCs w:val="22"/>
        </w:rPr>
      </w:pPr>
      <w:r w:rsidRPr="006829DF">
        <w:rPr>
          <w:rFonts w:cs="Arial"/>
          <w:szCs w:val="22"/>
        </w:rPr>
        <w:t xml:space="preserve">La información registrada en las antenas GNSS </w:t>
      </w:r>
      <w:r>
        <w:rPr>
          <w:rFonts w:cs="Arial"/>
          <w:szCs w:val="22"/>
        </w:rPr>
        <w:t>utilizadas</w:t>
      </w:r>
      <w:r w:rsidRPr="006829DF">
        <w:rPr>
          <w:rFonts w:cs="Arial"/>
          <w:szCs w:val="22"/>
        </w:rPr>
        <w:t>, corresponde a</w:t>
      </w:r>
      <w:r>
        <w:rPr>
          <w:rFonts w:cs="Arial"/>
          <w:szCs w:val="22"/>
        </w:rPr>
        <w:t xml:space="preserve"> archivos binarios que en oficina son convertidos al formato estándar denominado RINEX </w:t>
      </w:r>
      <w:r w:rsidRPr="00730DAB">
        <w:rPr>
          <w:rFonts w:cs="Arial"/>
          <w:szCs w:val="22"/>
        </w:rPr>
        <w:t>para</w:t>
      </w:r>
      <w:r>
        <w:rPr>
          <w:rFonts w:cs="Arial"/>
          <w:szCs w:val="22"/>
        </w:rPr>
        <w:t xml:space="preserve"> luego </w:t>
      </w:r>
      <w:r w:rsidRPr="00730DAB">
        <w:rPr>
          <w:rFonts w:cs="Arial"/>
          <w:szCs w:val="22"/>
        </w:rPr>
        <w:t xml:space="preserve">ser procesados </w:t>
      </w:r>
      <w:r>
        <w:rPr>
          <w:rFonts w:cs="Arial"/>
          <w:szCs w:val="22"/>
        </w:rPr>
        <w:t>mediante herramientas de cálculo comerciales.</w:t>
      </w:r>
    </w:p>
    <w:p w14:paraId="3A2D5B67" w14:textId="77777777" w:rsidR="003C7DD3" w:rsidRDefault="003C7DD3" w:rsidP="003C7DD3">
      <w:pPr>
        <w:rPr>
          <w:rFonts w:cs="Arial"/>
          <w:szCs w:val="22"/>
        </w:rPr>
      </w:pPr>
    </w:p>
    <w:p w14:paraId="79185D6D" w14:textId="77777777" w:rsidR="003C7DD3" w:rsidRDefault="003C7DD3" w:rsidP="003C7DD3">
      <w:pPr>
        <w:rPr>
          <w:rFonts w:cs="Arial"/>
          <w:szCs w:val="22"/>
        </w:rPr>
      </w:pPr>
      <w:r>
        <w:rPr>
          <w:rFonts w:cs="Arial"/>
          <w:szCs w:val="22"/>
        </w:rPr>
        <w:t>A continuación, se presenta el compendio de carteras de ca</w:t>
      </w:r>
      <w:r w:rsidR="00517322">
        <w:rPr>
          <w:rFonts w:cs="Arial"/>
          <w:szCs w:val="22"/>
        </w:rPr>
        <w:t>mpo para el posicionamiento de</w:t>
      </w:r>
      <w:r w:rsidR="007230E4">
        <w:rPr>
          <w:rFonts w:cs="Arial"/>
          <w:szCs w:val="22"/>
        </w:rPr>
        <w:t xml:space="preserve">l </w:t>
      </w:r>
      <w:r>
        <w:rPr>
          <w:rFonts w:cs="Arial"/>
          <w:szCs w:val="22"/>
        </w:rPr>
        <w:t xml:space="preserve">Marco de Referencia GNSS del proyecto, incluyendo las sesiones en puntos que </w:t>
      </w:r>
      <w:r w:rsidR="00B06EDC">
        <w:rPr>
          <w:rFonts w:cs="Arial"/>
          <w:szCs w:val="22"/>
        </w:rPr>
        <w:t xml:space="preserve">tuvieron algún inconveniente o que </w:t>
      </w:r>
      <w:r>
        <w:rPr>
          <w:rFonts w:cs="Arial"/>
          <w:szCs w:val="22"/>
        </w:rPr>
        <w:t>no lograron las precisiones mínimas requeridas en la etapa de post-proceso y que posteriormente fueron re-posiciona</w:t>
      </w:r>
      <w:r w:rsidR="00C7475B">
        <w:rPr>
          <w:rFonts w:cs="Arial"/>
          <w:szCs w:val="22"/>
        </w:rPr>
        <w:t>d</w:t>
      </w:r>
      <w:r>
        <w:rPr>
          <w:rFonts w:cs="Arial"/>
          <w:szCs w:val="22"/>
        </w:rPr>
        <w:t>os.</w:t>
      </w:r>
    </w:p>
    <w:p w14:paraId="36C504BA" w14:textId="77777777" w:rsidR="003C7DD3" w:rsidRDefault="003C7DD3" w:rsidP="003C7DD3">
      <w:pPr>
        <w:rPr>
          <w:rFonts w:cs="Arial"/>
          <w:szCs w:val="22"/>
        </w:rPr>
      </w:pPr>
    </w:p>
    <w:p w14:paraId="3F531D3A" w14:textId="77777777" w:rsidR="003C7DD3" w:rsidRDefault="003C7DD3" w:rsidP="003C7DD3">
      <w:pPr>
        <w:rPr>
          <w:rFonts w:cs="Arial"/>
          <w:szCs w:val="22"/>
        </w:rPr>
      </w:pPr>
    </w:p>
    <w:p w14:paraId="729502BF" w14:textId="77777777" w:rsidR="003C7DD3" w:rsidRDefault="003C7DD3" w:rsidP="003C7DD3">
      <w:pPr>
        <w:rPr>
          <w:rFonts w:cs="Arial"/>
          <w:szCs w:val="22"/>
        </w:rPr>
      </w:pPr>
    </w:p>
    <w:p w14:paraId="599760EE" w14:textId="77777777" w:rsidR="00682EFC" w:rsidRDefault="00682EFC" w:rsidP="003C7DD3">
      <w:pPr>
        <w:rPr>
          <w:rFonts w:cs="Arial"/>
          <w:szCs w:val="22"/>
        </w:rPr>
      </w:pPr>
    </w:p>
    <w:p w14:paraId="1F6E7AEE" w14:textId="77777777" w:rsidR="003C7DD3" w:rsidRDefault="003C7DD3" w:rsidP="003C7DD3">
      <w:pPr>
        <w:pStyle w:val="TablaGeocam"/>
      </w:pPr>
      <w:bookmarkStart w:id="160" w:name="_Toc476140152"/>
      <w:bookmarkStart w:id="161" w:name="_Toc477965507"/>
      <w:r w:rsidRPr="00A51D27">
        <w:lastRenderedPageBreak/>
        <w:t xml:space="preserve"> </w:t>
      </w:r>
      <w:bookmarkStart w:id="162" w:name="_Toc52271930"/>
      <w:bookmarkStart w:id="163" w:name="_Toc67648952"/>
      <w:r>
        <w:t xml:space="preserve">Tabla </w:t>
      </w:r>
      <w:r w:rsidR="0085402B">
        <w:t>4</w:t>
      </w:r>
      <w:r>
        <w:t xml:space="preserve">. </w:t>
      </w:r>
      <w:r w:rsidRPr="00A51D27">
        <w:t xml:space="preserve">Cronología del posicionamiento – </w:t>
      </w:r>
      <w:bookmarkEnd w:id="160"/>
      <w:bookmarkEnd w:id="161"/>
      <w:r w:rsidRPr="00A51D27">
        <w:t>Marco de Referencia GNSS</w:t>
      </w:r>
      <w:bookmarkEnd w:id="162"/>
      <w:bookmarkEnd w:id="163"/>
    </w:p>
    <w:p w14:paraId="6C6EC896" w14:textId="77777777" w:rsidR="00435FD3" w:rsidRPr="00435FD3" w:rsidRDefault="00435FD3" w:rsidP="003C7DD3">
      <w:pPr>
        <w:pStyle w:val="TablaGeocam"/>
        <w:rPr>
          <w:sz w:val="16"/>
          <w:szCs w:val="16"/>
        </w:rPr>
      </w:pPr>
    </w:p>
    <w:tbl>
      <w:tblPr>
        <w:tblW w:w="0" w:type="auto"/>
        <w:tblInd w:w="-5" w:type="dxa"/>
        <w:tblCellMar>
          <w:left w:w="70" w:type="dxa"/>
          <w:right w:w="70" w:type="dxa"/>
        </w:tblCellMar>
        <w:tblLook w:val="04A0" w:firstRow="1" w:lastRow="0" w:firstColumn="1" w:lastColumn="0" w:noHBand="0" w:noVBand="1"/>
      </w:tblPr>
      <w:tblGrid>
        <w:gridCol w:w="1341"/>
        <w:gridCol w:w="692"/>
        <w:gridCol w:w="923"/>
        <w:gridCol w:w="1492"/>
        <w:gridCol w:w="950"/>
        <w:gridCol w:w="789"/>
        <w:gridCol w:w="884"/>
        <w:gridCol w:w="870"/>
        <w:gridCol w:w="1458"/>
      </w:tblGrid>
      <w:tr w:rsidR="00435FD3" w:rsidRPr="00435FD3" w14:paraId="42C0BFD4" w14:textId="77777777" w:rsidTr="00435FD3">
        <w:trPr>
          <w:trHeight w:val="525"/>
          <w:tblHeader/>
        </w:trPr>
        <w:tc>
          <w:tcPr>
            <w:tcW w:w="0" w:type="auto"/>
            <w:tcBorders>
              <w:top w:val="single" w:sz="4" w:space="0" w:color="auto"/>
              <w:left w:val="single" w:sz="4" w:space="0" w:color="auto"/>
              <w:bottom w:val="nil"/>
              <w:right w:val="single" w:sz="4" w:space="0" w:color="auto"/>
            </w:tcBorders>
            <w:shd w:val="clear" w:color="000000" w:fill="92D050"/>
            <w:noWrap/>
            <w:vAlign w:val="center"/>
            <w:hideMark/>
          </w:tcPr>
          <w:p w14:paraId="7112114F"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PUNTO</w:t>
            </w:r>
          </w:p>
        </w:tc>
        <w:tc>
          <w:tcPr>
            <w:tcW w:w="0" w:type="auto"/>
            <w:tcBorders>
              <w:top w:val="single" w:sz="4" w:space="0" w:color="auto"/>
              <w:left w:val="nil"/>
              <w:bottom w:val="nil"/>
              <w:right w:val="single" w:sz="4" w:space="0" w:color="auto"/>
            </w:tcBorders>
            <w:shd w:val="clear" w:color="000000" w:fill="92D050"/>
            <w:vAlign w:val="center"/>
            <w:hideMark/>
          </w:tcPr>
          <w:p w14:paraId="5D2EF66A"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Alt Inst (m)</w:t>
            </w:r>
            <w:r w:rsidRPr="00435FD3">
              <w:rPr>
                <w:rFonts w:cs="Arial"/>
                <w:b/>
                <w:bCs/>
                <w:sz w:val="16"/>
                <w:szCs w:val="16"/>
                <w:lang w:eastAsia="es-CO"/>
              </w:rPr>
              <w:br/>
              <w:t>ARP</w:t>
            </w:r>
          </w:p>
        </w:tc>
        <w:tc>
          <w:tcPr>
            <w:tcW w:w="0" w:type="auto"/>
            <w:tcBorders>
              <w:top w:val="single" w:sz="4" w:space="0" w:color="auto"/>
              <w:left w:val="nil"/>
              <w:bottom w:val="nil"/>
              <w:right w:val="single" w:sz="4" w:space="0" w:color="auto"/>
            </w:tcBorders>
            <w:shd w:val="clear" w:color="000000" w:fill="92D050"/>
            <w:noWrap/>
            <w:vAlign w:val="center"/>
            <w:hideMark/>
          </w:tcPr>
          <w:p w14:paraId="6DB01DF1"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TIPO</w:t>
            </w:r>
          </w:p>
        </w:tc>
        <w:tc>
          <w:tcPr>
            <w:tcW w:w="0" w:type="auto"/>
            <w:tcBorders>
              <w:top w:val="single" w:sz="4" w:space="0" w:color="auto"/>
              <w:left w:val="nil"/>
              <w:bottom w:val="nil"/>
              <w:right w:val="single" w:sz="4" w:space="0" w:color="auto"/>
            </w:tcBorders>
            <w:shd w:val="clear" w:color="000000" w:fill="92D050"/>
            <w:noWrap/>
            <w:vAlign w:val="center"/>
            <w:hideMark/>
          </w:tcPr>
          <w:p w14:paraId="187993CD"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EQUIPO</w:t>
            </w:r>
          </w:p>
        </w:tc>
        <w:tc>
          <w:tcPr>
            <w:tcW w:w="0" w:type="auto"/>
            <w:tcBorders>
              <w:top w:val="single" w:sz="4" w:space="0" w:color="auto"/>
              <w:left w:val="nil"/>
              <w:bottom w:val="nil"/>
              <w:right w:val="single" w:sz="4" w:space="0" w:color="auto"/>
            </w:tcBorders>
            <w:shd w:val="clear" w:color="000000" w:fill="92D050"/>
            <w:vAlign w:val="center"/>
            <w:hideMark/>
          </w:tcPr>
          <w:p w14:paraId="0B27CCA8"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SERIAL</w:t>
            </w:r>
            <w:r w:rsidRPr="00435FD3">
              <w:rPr>
                <w:rFonts w:cs="Arial"/>
                <w:b/>
                <w:bCs/>
                <w:sz w:val="16"/>
                <w:szCs w:val="16"/>
                <w:lang w:eastAsia="es-CO"/>
              </w:rPr>
              <w:br/>
              <w:t>COLOR</w:t>
            </w:r>
          </w:p>
        </w:tc>
        <w:tc>
          <w:tcPr>
            <w:tcW w:w="789" w:type="dxa"/>
            <w:tcBorders>
              <w:top w:val="single" w:sz="4" w:space="0" w:color="auto"/>
              <w:left w:val="nil"/>
              <w:bottom w:val="nil"/>
              <w:right w:val="single" w:sz="4" w:space="0" w:color="auto"/>
            </w:tcBorders>
            <w:shd w:val="clear" w:color="000000" w:fill="92D050"/>
            <w:noWrap/>
            <w:vAlign w:val="center"/>
            <w:hideMark/>
          </w:tcPr>
          <w:p w14:paraId="10E310D1"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SESION</w:t>
            </w:r>
          </w:p>
        </w:tc>
        <w:tc>
          <w:tcPr>
            <w:tcW w:w="884" w:type="dxa"/>
            <w:tcBorders>
              <w:top w:val="single" w:sz="4" w:space="0" w:color="auto"/>
              <w:left w:val="nil"/>
              <w:bottom w:val="nil"/>
              <w:right w:val="single" w:sz="4" w:space="0" w:color="auto"/>
            </w:tcBorders>
            <w:shd w:val="clear" w:color="000000" w:fill="92D050"/>
            <w:noWrap/>
            <w:vAlign w:val="center"/>
            <w:hideMark/>
          </w:tcPr>
          <w:p w14:paraId="7208D5D9"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OBS</w:t>
            </w:r>
          </w:p>
        </w:tc>
        <w:tc>
          <w:tcPr>
            <w:tcW w:w="0" w:type="auto"/>
            <w:tcBorders>
              <w:top w:val="single" w:sz="4" w:space="0" w:color="auto"/>
              <w:left w:val="nil"/>
              <w:bottom w:val="nil"/>
              <w:right w:val="single" w:sz="4" w:space="0" w:color="auto"/>
            </w:tcBorders>
            <w:shd w:val="clear" w:color="000000" w:fill="92D050"/>
            <w:noWrap/>
            <w:vAlign w:val="center"/>
            <w:hideMark/>
          </w:tcPr>
          <w:p w14:paraId="5800E150"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FECHA</w:t>
            </w:r>
          </w:p>
        </w:tc>
        <w:tc>
          <w:tcPr>
            <w:tcW w:w="0" w:type="auto"/>
            <w:tcBorders>
              <w:top w:val="single" w:sz="4" w:space="0" w:color="auto"/>
              <w:left w:val="nil"/>
              <w:bottom w:val="nil"/>
              <w:right w:val="single" w:sz="4" w:space="0" w:color="auto"/>
            </w:tcBorders>
            <w:shd w:val="clear" w:color="000000" w:fill="92D050"/>
            <w:vAlign w:val="center"/>
            <w:hideMark/>
          </w:tcPr>
          <w:p w14:paraId="34D0A117" w14:textId="77777777" w:rsidR="00435FD3" w:rsidRPr="00435FD3" w:rsidRDefault="00435FD3" w:rsidP="00435FD3">
            <w:pPr>
              <w:jc w:val="center"/>
              <w:rPr>
                <w:rFonts w:cs="Arial"/>
                <w:b/>
                <w:bCs/>
                <w:sz w:val="16"/>
                <w:szCs w:val="16"/>
                <w:lang w:eastAsia="es-CO"/>
              </w:rPr>
            </w:pPr>
            <w:r w:rsidRPr="00435FD3">
              <w:rPr>
                <w:rFonts w:cs="Arial"/>
                <w:b/>
                <w:bCs/>
                <w:sz w:val="16"/>
                <w:szCs w:val="16"/>
                <w:lang w:eastAsia="es-CO"/>
              </w:rPr>
              <w:t>BASE Y/O</w:t>
            </w:r>
            <w:r w:rsidRPr="00435FD3">
              <w:rPr>
                <w:rFonts w:cs="Arial"/>
                <w:b/>
                <w:bCs/>
                <w:sz w:val="16"/>
                <w:szCs w:val="16"/>
                <w:lang w:eastAsia="es-CO"/>
              </w:rPr>
              <w:br/>
              <w:t>AMARRE</w:t>
            </w:r>
          </w:p>
        </w:tc>
      </w:tr>
      <w:tr w:rsidR="00435FD3" w:rsidRPr="00435FD3" w14:paraId="4C4DD094" w14:textId="77777777" w:rsidTr="00435FD3">
        <w:trPr>
          <w:trHeight w:val="255"/>
        </w:trPr>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78C0500"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BOGA</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1A8BACC"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1.551</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113103B"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VERTICAL</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63628564"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TRIMBLE NETR9</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5A444FD"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N/A</w:t>
            </w:r>
          </w:p>
        </w:tc>
        <w:tc>
          <w:tcPr>
            <w:tcW w:w="78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19F77AD3"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w:t>
            </w:r>
          </w:p>
        </w:tc>
        <w:tc>
          <w:tcPr>
            <w:tcW w:w="884" w:type="dxa"/>
            <w:tcBorders>
              <w:top w:val="single" w:sz="8" w:space="0" w:color="auto"/>
              <w:left w:val="nil"/>
              <w:bottom w:val="single" w:sz="4" w:space="0" w:color="auto"/>
              <w:right w:val="single" w:sz="4" w:space="0" w:color="auto"/>
            </w:tcBorders>
            <w:shd w:val="clear" w:color="auto" w:fill="auto"/>
            <w:noWrap/>
            <w:vAlign w:val="center"/>
            <w:hideMark/>
          </w:tcPr>
          <w:p w14:paraId="462FAD1F" w14:textId="77777777" w:rsidR="00435FD3" w:rsidRPr="00435FD3" w:rsidRDefault="00435FD3" w:rsidP="00435FD3">
            <w:pPr>
              <w:jc w:val="center"/>
              <w:rPr>
                <w:rFonts w:cs="Arial"/>
                <w:sz w:val="16"/>
                <w:szCs w:val="16"/>
                <w:lang w:eastAsia="es-CO"/>
              </w:rPr>
            </w:pPr>
            <w:r w:rsidRPr="00435FD3">
              <w:rPr>
                <w:rFonts w:cs="Arial"/>
                <w:sz w:val="16"/>
                <w:szCs w:val="16"/>
                <w:lang w:eastAsia="es-CO"/>
              </w:rPr>
              <w:t> </w:t>
            </w:r>
          </w:p>
        </w:tc>
        <w:tc>
          <w:tcPr>
            <w:tcW w:w="0" w:type="auto"/>
            <w:vMerge w:val="restart"/>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2E114824"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26-ene-21</w:t>
            </w:r>
          </w:p>
        </w:tc>
        <w:tc>
          <w:tcPr>
            <w:tcW w:w="0" w:type="auto"/>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14:paraId="68096AA9"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BOGA                      BOGT</w:t>
            </w:r>
          </w:p>
        </w:tc>
      </w:tr>
      <w:tr w:rsidR="00435FD3" w:rsidRPr="00435FD3" w14:paraId="79B7D62D" w14:textId="77777777" w:rsidTr="00435FD3">
        <w:trPr>
          <w:trHeight w:val="25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04788EB"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BOGT</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35C8054"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0.061</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7EB3F200"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VERTICAL</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5857E1E2"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JAVRINGANT_DM</w:t>
            </w:r>
          </w:p>
        </w:tc>
        <w:tc>
          <w:tcPr>
            <w:tcW w:w="0" w:type="auto"/>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E818CEB"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N/A</w:t>
            </w:r>
          </w:p>
        </w:tc>
        <w:tc>
          <w:tcPr>
            <w:tcW w:w="78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B07E9D8"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49A2A81C" w14:textId="77777777" w:rsidR="00435FD3" w:rsidRPr="00435FD3" w:rsidRDefault="00435FD3" w:rsidP="00435FD3">
            <w:pPr>
              <w:jc w:val="center"/>
              <w:rPr>
                <w:rFonts w:cs="Arial"/>
                <w:sz w:val="16"/>
                <w:szCs w:val="16"/>
                <w:lang w:eastAsia="es-CO"/>
              </w:rPr>
            </w:pPr>
            <w:r w:rsidRPr="00435FD3">
              <w:rPr>
                <w:rFonts w:cs="Arial"/>
                <w:sz w:val="16"/>
                <w:szCs w:val="16"/>
                <w:lang w:eastAsia="es-CO"/>
              </w:rPr>
              <w:t> </w:t>
            </w:r>
          </w:p>
        </w:tc>
        <w:tc>
          <w:tcPr>
            <w:tcW w:w="0" w:type="auto"/>
            <w:vMerge/>
            <w:tcBorders>
              <w:top w:val="single" w:sz="8" w:space="0" w:color="auto"/>
              <w:left w:val="single" w:sz="4" w:space="0" w:color="auto"/>
              <w:bottom w:val="single" w:sz="4" w:space="0" w:color="000000"/>
              <w:right w:val="single" w:sz="4" w:space="0" w:color="auto"/>
            </w:tcBorders>
            <w:vAlign w:val="center"/>
            <w:hideMark/>
          </w:tcPr>
          <w:p w14:paraId="00180D32" w14:textId="77777777" w:rsidR="00435FD3" w:rsidRPr="00435FD3" w:rsidRDefault="00435FD3" w:rsidP="00435FD3">
            <w:pPr>
              <w:jc w:val="left"/>
              <w:rPr>
                <w:rFonts w:cs="Arial"/>
                <w:color w:val="00B050"/>
                <w:sz w:val="16"/>
                <w:szCs w:val="16"/>
                <w:lang w:eastAsia="es-CO"/>
              </w:rPr>
            </w:pPr>
          </w:p>
        </w:tc>
        <w:tc>
          <w:tcPr>
            <w:tcW w:w="0" w:type="auto"/>
            <w:vMerge/>
            <w:tcBorders>
              <w:top w:val="single" w:sz="8" w:space="0" w:color="auto"/>
              <w:left w:val="single" w:sz="4" w:space="0" w:color="auto"/>
              <w:bottom w:val="single" w:sz="4" w:space="0" w:color="000000"/>
              <w:right w:val="single" w:sz="8" w:space="0" w:color="auto"/>
            </w:tcBorders>
            <w:vAlign w:val="center"/>
            <w:hideMark/>
          </w:tcPr>
          <w:p w14:paraId="35BEF488" w14:textId="77777777" w:rsidR="00435FD3" w:rsidRPr="00435FD3" w:rsidRDefault="00435FD3" w:rsidP="00435FD3">
            <w:pPr>
              <w:jc w:val="left"/>
              <w:rPr>
                <w:rFonts w:cs="Arial"/>
                <w:color w:val="00B050"/>
                <w:sz w:val="16"/>
                <w:szCs w:val="16"/>
                <w:lang w:eastAsia="es-CO"/>
              </w:rPr>
            </w:pPr>
          </w:p>
        </w:tc>
      </w:tr>
      <w:tr w:rsidR="00435FD3" w:rsidRPr="00435FD3" w14:paraId="5446AF09" w14:textId="77777777" w:rsidTr="00435FD3">
        <w:trPr>
          <w:trHeight w:val="25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CA082D9" w14:textId="77777777" w:rsidR="00435FD3" w:rsidRPr="00435FD3" w:rsidRDefault="00435FD3" w:rsidP="00435FD3">
            <w:pPr>
              <w:jc w:val="center"/>
              <w:rPr>
                <w:rFonts w:cs="Arial"/>
                <w:sz w:val="16"/>
                <w:szCs w:val="16"/>
                <w:lang w:eastAsia="es-CO"/>
              </w:rPr>
            </w:pPr>
            <w:r w:rsidRPr="00435FD3">
              <w:rPr>
                <w:rFonts w:cs="Arial"/>
                <w:sz w:val="16"/>
                <w:szCs w:val="16"/>
                <w:lang w:eastAsia="es-CO"/>
              </w:rPr>
              <w:t>BASE VUELO</w:t>
            </w:r>
          </w:p>
        </w:tc>
        <w:tc>
          <w:tcPr>
            <w:tcW w:w="0" w:type="auto"/>
            <w:tcBorders>
              <w:top w:val="nil"/>
              <w:left w:val="nil"/>
              <w:bottom w:val="single" w:sz="4" w:space="0" w:color="auto"/>
              <w:right w:val="single" w:sz="4" w:space="0" w:color="auto"/>
            </w:tcBorders>
            <w:shd w:val="clear" w:color="auto" w:fill="auto"/>
            <w:noWrap/>
            <w:vAlign w:val="center"/>
            <w:hideMark/>
          </w:tcPr>
          <w:p w14:paraId="54C8741B" w14:textId="77777777" w:rsidR="00435FD3" w:rsidRPr="00435FD3" w:rsidRDefault="00435FD3" w:rsidP="00435FD3">
            <w:pPr>
              <w:jc w:val="center"/>
              <w:rPr>
                <w:rFonts w:cs="Arial"/>
                <w:sz w:val="16"/>
                <w:szCs w:val="16"/>
                <w:lang w:eastAsia="es-CO"/>
              </w:rPr>
            </w:pPr>
            <w:r w:rsidRPr="00435FD3">
              <w:rPr>
                <w:rFonts w:cs="Arial"/>
                <w:sz w:val="16"/>
                <w:szCs w:val="16"/>
                <w:lang w:eastAsia="es-CO"/>
              </w:rPr>
              <w:t>1.645</w:t>
            </w:r>
          </w:p>
        </w:tc>
        <w:tc>
          <w:tcPr>
            <w:tcW w:w="0" w:type="auto"/>
            <w:tcBorders>
              <w:top w:val="nil"/>
              <w:left w:val="nil"/>
              <w:bottom w:val="single" w:sz="4" w:space="0" w:color="auto"/>
              <w:right w:val="single" w:sz="4" w:space="0" w:color="auto"/>
            </w:tcBorders>
            <w:shd w:val="clear" w:color="auto" w:fill="auto"/>
            <w:noWrap/>
            <w:vAlign w:val="center"/>
            <w:hideMark/>
          </w:tcPr>
          <w:p w14:paraId="291B0F45"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E258D48" w14:textId="77777777" w:rsidR="00435FD3" w:rsidRPr="00435FD3" w:rsidRDefault="00435FD3" w:rsidP="00435FD3">
            <w:pPr>
              <w:jc w:val="center"/>
              <w:rPr>
                <w:rFonts w:cs="Arial"/>
                <w:sz w:val="16"/>
                <w:szCs w:val="16"/>
                <w:lang w:eastAsia="es-CO"/>
              </w:rPr>
            </w:pPr>
            <w:r w:rsidRPr="00435FD3">
              <w:rPr>
                <w:rFonts w:cs="Arial"/>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51A9B402" w14:textId="77777777" w:rsidR="00435FD3" w:rsidRPr="00435FD3" w:rsidRDefault="00435FD3" w:rsidP="00435FD3">
            <w:pPr>
              <w:jc w:val="center"/>
              <w:rPr>
                <w:rFonts w:cs="Arial"/>
                <w:sz w:val="16"/>
                <w:szCs w:val="16"/>
                <w:lang w:eastAsia="es-CO"/>
              </w:rPr>
            </w:pPr>
            <w:r w:rsidRPr="00435FD3">
              <w:rPr>
                <w:rFonts w:cs="Arial"/>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766B9B0C" w14:textId="77777777" w:rsidR="00435FD3" w:rsidRPr="00435FD3" w:rsidRDefault="00435FD3" w:rsidP="00435FD3">
            <w:pPr>
              <w:jc w:val="center"/>
              <w:rPr>
                <w:rFonts w:cs="Arial"/>
                <w:sz w:val="16"/>
                <w:szCs w:val="16"/>
                <w:lang w:eastAsia="es-CO"/>
              </w:rPr>
            </w:pPr>
            <w:r w:rsidRPr="00435FD3">
              <w:rPr>
                <w:rFonts w:cs="Arial"/>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192811E6" w14:textId="77777777" w:rsidR="00435FD3" w:rsidRPr="00435FD3" w:rsidRDefault="00435FD3" w:rsidP="00435FD3">
            <w:pPr>
              <w:jc w:val="center"/>
              <w:rPr>
                <w:rFonts w:cs="Arial"/>
                <w:sz w:val="16"/>
                <w:szCs w:val="16"/>
                <w:lang w:eastAsia="es-CO"/>
              </w:rPr>
            </w:pPr>
            <w:r w:rsidRPr="00435FD3">
              <w:rPr>
                <w:rFonts w:cs="Arial"/>
                <w:sz w:val="16"/>
                <w:szCs w:val="16"/>
                <w:lang w:eastAsia="es-CO"/>
              </w:rPr>
              <w:t> </w:t>
            </w:r>
          </w:p>
        </w:tc>
        <w:tc>
          <w:tcPr>
            <w:tcW w:w="0" w:type="auto"/>
            <w:vMerge/>
            <w:tcBorders>
              <w:top w:val="single" w:sz="8" w:space="0" w:color="auto"/>
              <w:left w:val="single" w:sz="4" w:space="0" w:color="auto"/>
              <w:bottom w:val="single" w:sz="4" w:space="0" w:color="000000"/>
              <w:right w:val="single" w:sz="4" w:space="0" w:color="auto"/>
            </w:tcBorders>
            <w:vAlign w:val="center"/>
            <w:hideMark/>
          </w:tcPr>
          <w:p w14:paraId="314365D2" w14:textId="77777777" w:rsidR="00435FD3" w:rsidRPr="00435FD3" w:rsidRDefault="00435FD3" w:rsidP="00435FD3">
            <w:pPr>
              <w:jc w:val="left"/>
              <w:rPr>
                <w:rFonts w:cs="Arial"/>
                <w:color w:val="00B050"/>
                <w:sz w:val="16"/>
                <w:szCs w:val="16"/>
                <w:lang w:eastAsia="es-CO"/>
              </w:rPr>
            </w:pPr>
          </w:p>
        </w:tc>
        <w:tc>
          <w:tcPr>
            <w:tcW w:w="0" w:type="auto"/>
            <w:vMerge/>
            <w:tcBorders>
              <w:top w:val="single" w:sz="8" w:space="0" w:color="auto"/>
              <w:left w:val="single" w:sz="4" w:space="0" w:color="auto"/>
              <w:bottom w:val="single" w:sz="4" w:space="0" w:color="000000"/>
              <w:right w:val="single" w:sz="8" w:space="0" w:color="auto"/>
            </w:tcBorders>
            <w:vAlign w:val="center"/>
            <w:hideMark/>
          </w:tcPr>
          <w:p w14:paraId="01A5E4C9" w14:textId="77777777" w:rsidR="00435FD3" w:rsidRPr="00435FD3" w:rsidRDefault="00435FD3" w:rsidP="00435FD3">
            <w:pPr>
              <w:jc w:val="left"/>
              <w:rPr>
                <w:rFonts w:cs="Arial"/>
                <w:color w:val="00B050"/>
                <w:sz w:val="16"/>
                <w:szCs w:val="16"/>
                <w:lang w:eastAsia="es-CO"/>
              </w:rPr>
            </w:pPr>
          </w:p>
        </w:tc>
      </w:tr>
      <w:tr w:rsidR="00435FD3" w:rsidRPr="00435FD3" w14:paraId="79553C96" w14:textId="77777777" w:rsidTr="00435FD3">
        <w:trPr>
          <w:trHeight w:val="255"/>
        </w:trPr>
        <w:tc>
          <w:tcPr>
            <w:tcW w:w="0" w:type="auto"/>
            <w:gridSpan w:val="9"/>
            <w:tcBorders>
              <w:top w:val="single" w:sz="4" w:space="0" w:color="auto"/>
              <w:left w:val="single" w:sz="8" w:space="0" w:color="auto"/>
              <w:bottom w:val="single" w:sz="4" w:space="0" w:color="auto"/>
              <w:right w:val="single" w:sz="8" w:space="0" w:color="000000"/>
            </w:tcBorders>
            <w:shd w:val="clear" w:color="000000" w:fill="BFBFBF"/>
            <w:noWrap/>
            <w:vAlign w:val="center"/>
            <w:hideMark/>
          </w:tcPr>
          <w:p w14:paraId="36B5D91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r>
      <w:tr w:rsidR="00435FD3" w:rsidRPr="00435FD3" w14:paraId="3D907E68" w14:textId="77777777" w:rsidTr="00435FD3">
        <w:trPr>
          <w:trHeight w:val="25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6023768"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c>
          <w:tcPr>
            <w:tcW w:w="0" w:type="auto"/>
            <w:tcBorders>
              <w:top w:val="nil"/>
              <w:left w:val="nil"/>
              <w:bottom w:val="single" w:sz="4" w:space="0" w:color="auto"/>
              <w:right w:val="single" w:sz="4" w:space="0" w:color="auto"/>
            </w:tcBorders>
            <w:shd w:val="clear" w:color="auto" w:fill="auto"/>
            <w:noWrap/>
            <w:vAlign w:val="center"/>
            <w:hideMark/>
          </w:tcPr>
          <w:p w14:paraId="2E1486CB"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1.665</w:t>
            </w:r>
          </w:p>
        </w:tc>
        <w:tc>
          <w:tcPr>
            <w:tcW w:w="0" w:type="auto"/>
            <w:tcBorders>
              <w:top w:val="nil"/>
              <w:left w:val="nil"/>
              <w:bottom w:val="single" w:sz="4" w:space="0" w:color="auto"/>
              <w:right w:val="single" w:sz="4" w:space="0" w:color="auto"/>
            </w:tcBorders>
            <w:shd w:val="clear" w:color="auto" w:fill="auto"/>
            <w:noWrap/>
            <w:vAlign w:val="center"/>
            <w:hideMark/>
          </w:tcPr>
          <w:p w14:paraId="6483F6CE"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35A02D9B"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5D0254F2"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3D81A640"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31D3B30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187DBDA"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11-feb-21</w:t>
            </w:r>
          </w:p>
        </w:tc>
        <w:tc>
          <w:tcPr>
            <w:tcW w:w="0" w:type="auto"/>
            <w:vMerge w:val="restart"/>
            <w:tcBorders>
              <w:top w:val="nil"/>
              <w:left w:val="single" w:sz="4" w:space="0" w:color="auto"/>
              <w:bottom w:val="single" w:sz="4" w:space="0" w:color="auto"/>
              <w:right w:val="single" w:sz="8" w:space="0" w:color="auto"/>
            </w:tcBorders>
            <w:shd w:val="clear" w:color="auto" w:fill="auto"/>
            <w:vAlign w:val="center"/>
            <w:hideMark/>
          </w:tcPr>
          <w:p w14:paraId="7409F888"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r>
      <w:tr w:rsidR="00435FD3" w:rsidRPr="00435FD3" w14:paraId="7FC5A688" w14:textId="77777777" w:rsidTr="00435FD3">
        <w:trPr>
          <w:trHeight w:val="255"/>
        </w:trPr>
        <w:tc>
          <w:tcPr>
            <w:tcW w:w="0" w:type="auto"/>
            <w:tcBorders>
              <w:top w:val="nil"/>
              <w:left w:val="single" w:sz="8" w:space="0" w:color="auto"/>
              <w:bottom w:val="single" w:sz="4" w:space="0" w:color="auto"/>
              <w:right w:val="single" w:sz="4" w:space="0" w:color="auto"/>
            </w:tcBorders>
            <w:shd w:val="clear" w:color="000000" w:fill="E6B8B7"/>
            <w:noWrap/>
            <w:vAlign w:val="center"/>
            <w:hideMark/>
          </w:tcPr>
          <w:p w14:paraId="6B4E1F24" w14:textId="77777777" w:rsidR="00435FD3" w:rsidRPr="00435FD3" w:rsidRDefault="00435FD3" w:rsidP="00435FD3">
            <w:pPr>
              <w:jc w:val="center"/>
              <w:rPr>
                <w:rFonts w:cs="Arial"/>
                <w:sz w:val="16"/>
                <w:szCs w:val="16"/>
                <w:lang w:eastAsia="es-CO"/>
              </w:rPr>
            </w:pPr>
            <w:r w:rsidRPr="00435FD3">
              <w:rPr>
                <w:rFonts w:cs="Arial"/>
                <w:sz w:val="16"/>
                <w:szCs w:val="16"/>
                <w:lang w:eastAsia="es-CO"/>
              </w:rPr>
              <w:t>GPS-27</w:t>
            </w:r>
          </w:p>
        </w:tc>
        <w:tc>
          <w:tcPr>
            <w:tcW w:w="0" w:type="auto"/>
            <w:tcBorders>
              <w:top w:val="nil"/>
              <w:left w:val="nil"/>
              <w:bottom w:val="single" w:sz="4" w:space="0" w:color="auto"/>
              <w:right w:val="single" w:sz="4" w:space="0" w:color="auto"/>
            </w:tcBorders>
            <w:shd w:val="clear" w:color="000000" w:fill="E6B8B7"/>
            <w:noWrap/>
            <w:vAlign w:val="center"/>
            <w:hideMark/>
          </w:tcPr>
          <w:p w14:paraId="2F0D8D3C" w14:textId="77777777" w:rsidR="00435FD3" w:rsidRPr="00435FD3" w:rsidRDefault="00435FD3" w:rsidP="00435FD3">
            <w:pPr>
              <w:jc w:val="center"/>
              <w:rPr>
                <w:rFonts w:cs="Arial"/>
                <w:sz w:val="16"/>
                <w:szCs w:val="16"/>
                <w:lang w:eastAsia="es-CO"/>
              </w:rPr>
            </w:pPr>
            <w:r w:rsidRPr="00435FD3">
              <w:rPr>
                <w:rFonts w:cs="Arial"/>
                <w:sz w:val="16"/>
                <w:szCs w:val="16"/>
                <w:lang w:eastAsia="es-CO"/>
              </w:rPr>
              <w:t>1.387</w:t>
            </w:r>
          </w:p>
        </w:tc>
        <w:tc>
          <w:tcPr>
            <w:tcW w:w="0" w:type="auto"/>
            <w:tcBorders>
              <w:top w:val="nil"/>
              <w:left w:val="nil"/>
              <w:bottom w:val="single" w:sz="4" w:space="0" w:color="auto"/>
              <w:right w:val="single" w:sz="4" w:space="0" w:color="auto"/>
            </w:tcBorders>
            <w:shd w:val="clear" w:color="000000" w:fill="E6B8B7"/>
            <w:noWrap/>
            <w:vAlign w:val="center"/>
            <w:hideMark/>
          </w:tcPr>
          <w:p w14:paraId="35EFF2AA"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VERTICAL</w:t>
            </w:r>
          </w:p>
        </w:tc>
        <w:tc>
          <w:tcPr>
            <w:tcW w:w="0" w:type="auto"/>
            <w:tcBorders>
              <w:top w:val="nil"/>
              <w:left w:val="nil"/>
              <w:bottom w:val="single" w:sz="4" w:space="0" w:color="auto"/>
              <w:right w:val="single" w:sz="4" w:space="0" w:color="auto"/>
            </w:tcBorders>
            <w:shd w:val="clear" w:color="000000" w:fill="E6B8B7"/>
            <w:noWrap/>
            <w:vAlign w:val="center"/>
            <w:hideMark/>
          </w:tcPr>
          <w:p w14:paraId="513D429E" w14:textId="77777777" w:rsidR="00435FD3" w:rsidRPr="00435FD3" w:rsidRDefault="00435FD3" w:rsidP="00435FD3">
            <w:pPr>
              <w:jc w:val="center"/>
              <w:rPr>
                <w:rFonts w:cs="Arial"/>
                <w:sz w:val="16"/>
                <w:szCs w:val="16"/>
                <w:lang w:eastAsia="es-CO"/>
              </w:rPr>
            </w:pPr>
            <w:r w:rsidRPr="00435FD3">
              <w:rPr>
                <w:rFonts w:cs="Arial"/>
                <w:sz w:val="16"/>
                <w:szCs w:val="16"/>
                <w:lang w:eastAsia="es-CO"/>
              </w:rPr>
              <w:t>S321</w:t>
            </w:r>
          </w:p>
        </w:tc>
        <w:tc>
          <w:tcPr>
            <w:tcW w:w="0" w:type="auto"/>
            <w:tcBorders>
              <w:top w:val="nil"/>
              <w:left w:val="nil"/>
              <w:bottom w:val="single" w:sz="4" w:space="0" w:color="auto"/>
              <w:right w:val="single" w:sz="4" w:space="0" w:color="auto"/>
            </w:tcBorders>
            <w:shd w:val="clear" w:color="000000" w:fill="E6B8B7"/>
            <w:noWrap/>
            <w:vAlign w:val="center"/>
            <w:hideMark/>
          </w:tcPr>
          <w:p w14:paraId="36317F97" w14:textId="77777777" w:rsidR="00435FD3" w:rsidRPr="00435FD3" w:rsidRDefault="00435FD3" w:rsidP="00435FD3">
            <w:pPr>
              <w:jc w:val="center"/>
              <w:rPr>
                <w:rFonts w:cs="Arial"/>
                <w:sz w:val="16"/>
                <w:szCs w:val="16"/>
                <w:lang w:eastAsia="es-CO"/>
              </w:rPr>
            </w:pPr>
            <w:r w:rsidRPr="00435FD3">
              <w:rPr>
                <w:rFonts w:cs="Arial"/>
                <w:sz w:val="16"/>
                <w:szCs w:val="16"/>
                <w:lang w:eastAsia="es-CO"/>
              </w:rPr>
              <w:t>AMARILLO</w:t>
            </w:r>
          </w:p>
        </w:tc>
        <w:tc>
          <w:tcPr>
            <w:tcW w:w="789" w:type="dxa"/>
            <w:tcBorders>
              <w:top w:val="nil"/>
              <w:left w:val="nil"/>
              <w:bottom w:val="single" w:sz="4" w:space="0" w:color="auto"/>
              <w:right w:val="single" w:sz="4" w:space="0" w:color="auto"/>
            </w:tcBorders>
            <w:shd w:val="clear" w:color="000000" w:fill="E6B8B7"/>
            <w:noWrap/>
            <w:vAlign w:val="center"/>
            <w:hideMark/>
          </w:tcPr>
          <w:p w14:paraId="23F895AE" w14:textId="77777777" w:rsidR="00435FD3" w:rsidRPr="00435FD3" w:rsidRDefault="00435FD3" w:rsidP="00435FD3">
            <w:pPr>
              <w:jc w:val="center"/>
              <w:rPr>
                <w:rFonts w:cs="Arial"/>
                <w:sz w:val="16"/>
                <w:szCs w:val="16"/>
                <w:lang w:eastAsia="es-CO"/>
              </w:rPr>
            </w:pPr>
            <w:r w:rsidRPr="00435FD3">
              <w:rPr>
                <w:rFonts w:cs="Arial"/>
                <w:sz w:val="16"/>
                <w:szCs w:val="16"/>
                <w:lang w:eastAsia="es-CO"/>
              </w:rPr>
              <w:t>A</w:t>
            </w:r>
          </w:p>
        </w:tc>
        <w:tc>
          <w:tcPr>
            <w:tcW w:w="884" w:type="dxa"/>
            <w:tcBorders>
              <w:top w:val="nil"/>
              <w:left w:val="nil"/>
              <w:bottom w:val="single" w:sz="4" w:space="0" w:color="auto"/>
              <w:right w:val="single" w:sz="4" w:space="0" w:color="auto"/>
            </w:tcBorders>
            <w:shd w:val="clear" w:color="000000" w:fill="E6B8B7"/>
            <w:noWrap/>
            <w:vAlign w:val="center"/>
            <w:hideMark/>
          </w:tcPr>
          <w:p w14:paraId="1292F52D" w14:textId="77777777" w:rsidR="00435FD3" w:rsidRPr="00435FD3" w:rsidRDefault="00435FD3" w:rsidP="00435FD3">
            <w:pPr>
              <w:jc w:val="center"/>
              <w:rPr>
                <w:rFonts w:cs="Arial"/>
                <w:sz w:val="16"/>
                <w:szCs w:val="16"/>
                <w:lang w:eastAsia="es-CO"/>
              </w:rPr>
            </w:pPr>
            <w:r w:rsidRPr="00435FD3">
              <w:rPr>
                <w:rFonts w:cs="Arial"/>
                <w:sz w:val="16"/>
                <w:szCs w:val="16"/>
                <w:lang w:eastAsia="es-CO"/>
              </w:rPr>
              <w:t>REPETIR</w:t>
            </w:r>
          </w:p>
        </w:tc>
        <w:tc>
          <w:tcPr>
            <w:tcW w:w="0" w:type="auto"/>
            <w:vMerge/>
            <w:tcBorders>
              <w:top w:val="nil"/>
              <w:left w:val="single" w:sz="4" w:space="0" w:color="auto"/>
              <w:bottom w:val="single" w:sz="4" w:space="0" w:color="auto"/>
              <w:right w:val="single" w:sz="4" w:space="0" w:color="auto"/>
            </w:tcBorders>
            <w:vAlign w:val="center"/>
            <w:hideMark/>
          </w:tcPr>
          <w:p w14:paraId="2AD48555"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360BDA62" w14:textId="77777777" w:rsidR="00435FD3" w:rsidRPr="00435FD3" w:rsidRDefault="00435FD3" w:rsidP="00435FD3">
            <w:pPr>
              <w:jc w:val="left"/>
              <w:rPr>
                <w:rFonts w:cs="Arial"/>
                <w:color w:val="00B050"/>
                <w:sz w:val="16"/>
                <w:szCs w:val="16"/>
                <w:lang w:eastAsia="es-CO"/>
              </w:rPr>
            </w:pPr>
          </w:p>
        </w:tc>
      </w:tr>
      <w:tr w:rsidR="00435FD3" w:rsidRPr="00435FD3" w14:paraId="5DE54C86" w14:textId="77777777" w:rsidTr="00435FD3">
        <w:trPr>
          <w:trHeight w:val="25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C92B3CE" w14:textId="77777777" w:rsidR="00435FD3" w:rsidRPr="00435FD3" w:rsidRDefault="00435FD3" w:rsidP="00435FD3">
            <w:pPr>
              <w:jc w:val="center"/>
              <w:rPr>
                <w:rFonts w:cs="Arial"/>
                <w:sz w:val="16"/>
                <w:szCs w:val="16"/>
                <w:lang w:eastAsia="es-CO"/>
              </w:rPr>
            </w:pPr>
            <w:r w:rsidRPr="00435FD3">
              <w:rPr>
                <w:rFonts w:cs="Arial"/>
                <w:sz w:val="16"/>
                <w:szCs w:val="16"/>
                <w:lang w:eastAsia="es-CO"/>
              </w:rPr>
              <w:t>GPS-26</w:t>
            </w:r>
          </w:p>
        </w:tc>
        <w:tc>
          <w:tcPr>
            <w:tcW w:w="0" w:type="auto"/>
            <w:tcBorders>
              <w:top w:val="nil"/>
              <w:left w:val="nil"/>
              <w:bottom w:val="single" w:sz="4" w:space="0" w:color="auto"/>
              <w:right w:val="single" w:sz="4" w:space="0" w:color="auto"/>
            </w:tcBorders>
            <w:shd w:val="clear" w:color="auto" w:fill="auto"/>
            <w:noWrap/>
            <w:vAlign w:val="center"/>
            <w:hideMark/>
          </w:tcPr>
          <w:p w14:paraId="0308BE2E" w14:textId="77777777" w:rsidR="00435FD3" w:rsidRPr="00435FD3" w:rsidRDefault="00435FD3" w:rsidP="00435FD3">
            <w:pPr>
              <w:jc w:val="center"/>
              <w:rPr>
                <w:rFonts w:cs="Arial"/>
                <w:sz w:val="16"/>
                <w:szCs w:val="16"/>
                <w:lang w:eastAsia="es-CO"/>
              </w:rPr>
            </w:pPr>
            <w:r w:rsidRPr="00435FD3">
              <w:rPr>
                <w:rFonts w:cs="Arial"/>
                <w:sz w:val="16"/>
                <w:szCs w:val="16"/>
                <w:lang w:eastAsia="es-CO"/>
              </w:rPr>
              <w:t>1.462</w:t>
            </w:r>
          </w:p>
        </w:tc>
        <w:tc>
          <w:tcPr>
            <w:tcW w:w="0" w:type="auto"/>
            <w:tcBorders>
              <w:top w:val="nil"/>
              <w:left w:val="nil"/>
              <w:bottom w:val="single" w:sz="4" w:space="0" w:color="auto"/>
              <w:right w:val="single" w:sz="4" w:space="0" w:color="auto"/>
            </w:tcBorders>
            <w:shd w:val="clear" w:color="auto" w:fill="auto"/>
            <w:noWrap/>
            <w:vAlign w:val="center"/>
            <w:hideMark/>
          </w:tcPr>
          <w:p w14:paraId="0174A41C"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2C87EE4" w14:textId="77777777" w:rsidR="00435FD3" w:rsidRPr="00435FD3" w:rsidRDefault="00435FD3" w:rsidP="00435FD3">
            <w:pPr>
              <w:jc w:val="center"/>
              <w:rPr>
                <w:rFonts w:cs="Arial"/>
                <w:sz w:val="16"/>
                <w:szCs w:val="16"/>
                <w:lang w:eastAsia="es-CO"/>
              </w:rPr>
            </w:pPr>
            <w:r w:rsidRPr="00435FD3">
              <w:rPr>
                <w:rFonts w:cs="Arial"/>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10B8F4ED"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2298D163" w14:textId="77777777" w:rsidR="00435FD3" w:rsidRPr="00435FD3" w:rsidRDefault="00435FD3" w:rsidP="00435FD3">
            <w:pPr>
              <w:jc w:val="center"/>
              <w:rPr>
                <w:rFonts w:cs="Arial"/>
                <w:sz w:val="16"/>
                <w:szCs w:val="16"/>
                <w:lang w:eastAsia="es-CO"/>
              </w:rPr>
            </w:pPr>
            <w:r w:rsidRPr="00435FD3">
              <w:rPr>
                <w:rFonts w:cs="Arial"/>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5BA579A9" w14:textId="77777777" w:rsidR="00435FD3" w:rsidRPr="00435FD3" w:rsidRDefault="00435FD3" w:rsidP="00435FD3">
            <w:pPr>
              <w:jc w:val="center"/>
              <w:rPr>
                <w:rFonts w:cs="Arial"/>
                <w:sz w:val="16"/>
                <w:szCs w:val="16"/>
                <w:lang w:eastAsia="es-CO"/>
              </w:rPr>
            </w:pPr>
            <w:r w:rsidRPr="00435FD3">
              <w:rPr>
                <w:rFonts w:cs="Arial"/>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76393929"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0C52C1E6" w14:textId="77777777" w:rsidR="00435FD3" w:rsidRPr="00435FD3" w:rsidRDefault="00435FD3" w:rsidP="00435FD3">
            <w:pPr>
              <w:jc w:val="left"/>
              <w:rPr>
                <w:rFonts w:cs="Arial"/>
                <w:color w:val="00B050"/>
                <w:sz w:val="16"/>
                <w:szCs w:val="16"/>
                <w:lang w:eastAsia="es-CO"/>
              </w:rPr>
            </w:pPr>
          </w:p>
        </w:tc>
      </w:tr>
      <w:tr w:rsidR="00435FD3" w:rsidRPr="00435FD3" w14:paraId="2FD64A7D" w14:textId="77777777" w:rsidTr="00435FD3">
        <w:trPr>
          <w:trHeight w:val="255"/>
        </w:trPr>
        <w:tc>
          <w:tcPr>
            <w:tcW w:w="0" w:type="auto"/>
            <w:tcBorders>
              <w:top w:val="nil"/>
              <w:left w:val="single" w:sz="8" w:space="0" w:color="auto"/>
              <w:bottom w:val="single" w:sz="4" w:space="0" w:color="auto"/>
              <w:right w:val="single" w:sz="4" w:space="0" w:color="auto"/>
            </w:tcBorders>
            <w:shd w:val="clear" w:color="000000" w:fill="E6B8B7"/>
            <w:noWrap/>
            <w:vAlign w:val="center"/>
            <w:hideMark/>
          </w:tcPr>
          <w:p w14:paraId="40B5A4D2" w14:textId="77777777" w:rsidR="00435FD3" w:rsidRPr="00435FD3" w:rsidRDefault="00435FD3" w:rsidP="00435FD3">
            <w:pPr>
              <w:jc w:val="center"/>
              <w:rPr>
                <w:rFonts w:cs="Arial"/>
                <w:sz w:val="16"/>
                <w:szCs w:val="16"/>
                <w:lang w:eastAsia="es-CO"/>
              </w:rPr>
            </w:pPr>
            <w:r w:rsidRPr="00435FD3">
              <w:rPr>
                <w:rFonts w:cs="Arial"/>
                <w:sz w:val="16"/>
                <w:szCs w:val="16"/>
                <w:lang w:eastAsia="es-CO"/>
              </w:rPr>
              <w:t>GPS-24</w:t>
            </w:r>
          </w:p>
        </w:tc>
        <w:tc>
          <w:tcPr>
            <w:tcW w:w="0" w:type="auto"/>
            <w:tcBorders>
              <w:top w:val="nil"/>
              <w:left w:val="nil"/>
              <w:bottom w:val="single" w:sz="4" w:space="0" w:color="auto"/>
              <w:right w:val="single" w:sz="4" w:space="0" w:color="auto"/>
            </w:tcBorders>
            <w:shd w:val="clear" w:color="000000" w:fill="E6B8B7"/>
            <w:noWrap/>
            <w:vAlign w:val="center"/>
            <w:hideMark/>
          </w:tcPr>
          <w:p w14:paraId="1380D499" w14:textId="77777777" w:rsidR="00435FD3" w:rsidRPr="00435FD3" w:rsidRDefault="00435FD3" w:rsidP="00435FD3">
            <w:pPr>
              <w:jc w:val="center"/>
              <w:rPr>
                <w:rFonts w:cs="Arial"/>
                <w:sz w:val="16"/>
                <w:szCs w:val="16"/>
                <w:lang w:eastAsia="es-CO"/>
              </w:rPr>
            </w:pPr>
            <w:r w:rsidRPr="00435FD3">
              <w:rPr>
                <w:rFonts w:cs="Arial"/>
                <w:sz w:val="16"/>
                <w:szCs w:val="16"/>
                <w:lang w:eastAsia="es-CO"/>
              </w:rPr>
              <w:t>1.650</w:t>
            </w:r>
          </w:p>
        </w:tc>
        <w:tc>
          <w:tcPr>
            <w:tcW w:w="0" w:type="auto"/>
            <w:tcBorders>
              <w:top w:val="nil"/>
              <w:left w:val="nil"/>
              <w:bottom w:val="single" w:sz="4" w:space="0" w:color="auto"/>
              <w:right w:val="single" w:sz="4" w:space="0" w:color="auto"/>
            </w:tcBorders>
            <w:shd w:val="clear" w:color="000000" w:fill="E6B8B7"/>
            <w:noWrap/>
            <w:vAlign w:val="center"/>
            <w:hideMark/>
          </w:tcPr>
          <w:p w14:paraId="5068AFEC"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VERTICAL</w:t>
            </w:r>
          </w:p>
        </w:tc>
        <w:tc>
          <w:tcPr>
            <w:tcW w:w="0" w:type="auto"/>
            <w:tcBorders>
              <w:top w:val="nil"/>
              <w:left w:val="nil"/>
              <w:bottom w:val="single" w:sz="4" w:space="0" w:color="auto"/>
              <w:right w:val="single" w:sz="4" w:space="0" w:color="auto"/>
            </w:tcBorders>
            <w:shd w:val="clear" w:color="000000" w:fill="E6B8B7"/>
            <w:noWrap/>
            <w:vAlign w:val="center"/>
            <w:hideMark/>
          </w:tcPr>
          <w:p w14:paraId="5B31CF5E" w14:textId="77777777" w:rsidR="00435FD3" w:rsidRPr="00435FD3" w:rsidRDefault="00435FD3" w:rsidP="00435FD3">
            <w:pPr>
              <w:jc w:val="center"/>
              <w:rPr>
                <w:rFonts w:cs="Arial"/>
                <w:sz w:val="16"/>
                <w:szCs w:val="16"/>
                <w:lang w:eastAsia="es-CO"/>
              </w:rPr>
            </w:pPr>
            <w:r w:rsidRPr="00435FD3">
              <w:rPr>
                <w:rFonts w:cs="Arial"/>
                <w:sz w:val="16"/>
                <w:szCs w:val="16"/>
                <w:lang w:eastAsia="es-CO"/>
              </w:rPr>
              <w:t>S321</w:t>
            </w:r>
          </w:p>
        </w:tc>
        <w:tc>
          <w:tcPr>
            <w:tcW w:w="0" w:type="auto"/>
            <w:tcBorders>
              <w:top w:val="nil"/>
              <w:left w:val="nil"/>
              <w:bottom w:val="single" w:sz="4" w:space="0" w:color="auto"/>
              <w:right w:val="single" w:sz="4" w:space="0" w:color="auto"/>
            </w:tcBorders>
            <w:shd w:val="clear" w:color="000000" w:fill="E6B8B7"/>
            <w:noWrap/>
            <w:vAlign w:val="center"/>
            <w:hideMark/>
          </w:tcPr>
          <w:p w14:paraId="20ED32CD" w14:textId="77777777" w:rsidR="00435FD3" w:rsidRPr="00435FD3" w:rsidRDefault="00435FD3" w:rsidP="00435FD3">
            <w:pPr>
              <w:jc w:val="center"/>
              <w:rPr>
                <w:rFonts w:cs="Arial"/>
                <w:sz w:val="16"/>
                <w:szCs w:val="16"/>
                <w:lang w:eastAsia="es-CO"/>
              </w:rPr>
            </w:pPr>
            <w:r w:rsidRPr="00435FD3">
              <w:rPr>
                <w:rFonts w:cs="Arial"/>
                <w:sz w:val="16"/>
                <w:szCs w:val="16"/>
                <w:lang w:eastAsia="es-CO"/>
              </w:rPr>
              <w:t>AMARILLO</w:t>
            </w:r>
          </w:p>
        </w:tc>
        <w:tc>
          <w:tcPr>
            <w:tcW w:w="789" w:type="dxa"/>
            <w:tcBorders>
              <w:top w:val="nil"/>
              <w:left w:val="nil"/>
              <w:bottom w:val="single" w:sz="4" w:space="0" w:color="auto"/>
              <w:right w:val="single" w:sz="4" w:space="0" w:color="auto"/>
            </w:tcBorders>
            <w:shd w:val="clear" w:color="000000" w:fill="E6B8B7"/>
            <w:noWrap/>
            <w:vAlign w:val="center"/>
            <w:hideMark/>
          </w:tcPr>
          <w:p w14:paraId="46C29A4B" w14:textId="77777777" w:rsidR="00435FD3" w:rsidRPr="00435FD3" w:rsidRDefault="00435FD3" w:rsidP="00435FD3">
            <w:pPr>
              <w:jc w:val="center"/>
              <w:rPr>
                <w:rFonts w:cs="Arial"/>
                <w:sz w:val="16"/>
                <w:szCs w:val="16"/>
                <w:lang w:eastAsia="es-CO"/>
              </w:rPr>
            </w:pPr>
            <w:r w:rsidRPr="00435FD3">
              <w:rPr>
                <w:rFonts w:cs="Arial"/>
                <w:sz w:val="16"/>
                <w:szCs w:val="16"/>
                <w:lang w:eastAsia="es-CO"/>
              </w:rPr>
              <w:t>B</w:t>
            </w:r>
          </w:p>
        </w:tc>
        <w:tc>
          <w:tcPr>
            <w:tcW w:w="884" w:type="dxa"/>
            <w:tcBorders>
              <w:top w:val="nil"/>
              <w:left w:val="nil"/>
              <w:bottom w:val="single" w:sz="4" w:space="0" w:color="auto"/>
              <w:right w:val="single" w:sz="4" w:space="0" w:color="auto"/>
            </w:tcBorders>
            <w:shd w:val="clear" w:color="000000" w:fill="E6B8B7"/>
            <w:noWrap/>
            <w:vAlign w:val="center"/>
            <w:hideMark/>
          </w:tcPr>
          <w:p w14:paraId="32A61573" w14:textId="77777777" w:rsidR="00435FD3" w:rsidRPr="00435FD3" w:rsidRDefault="00435FD3" w:rsidP="00435FD3">
            <w:pPr>
              <w:jc w:val="center"/>
              <w:rPr>
                <w:rFonts w:cs="Arial"/>
                <w:sz w:val="16"/>
                <w:szCs w:val="16"/>
                <w:lang w:eastAsia="es-CO"/>
              </w:rPr>
            </w:pPr>
            <w:r w:rsidRPr="00435FD3">
              <w:rPr>
                <w:rFonts w:cs="Arial"/>
                <w:sz w:val="16"/>
                <w:szCs w:val="16"/>
                <w:lang w:eastAsia="es-CO"/>
              </w:rPr>
              <w:t>REPETIR</w:t>
            </w:r>
          </w:p>
        </w:tc>
        <w:tc>
          <w:tcPr>
            <w:tcW w:w="0" w:type="auto"/>
            <w:vMerge/>
            <w:tcBorders>
              <w:top w:val="nil"/>
              <w:left w:val="single" w:sz="4" w:space="0" w:color="auto"/>
              <w:bottom w:val="single" w:sz="4" w:space="0" w:color="auto"/>
              <w:right w:val="single" w:sz="4" w:space="0" w:color="auto"/>
            </w:tcBorders>
            <w:vAlign w:val="center"/>
            <w:hideMark/>
          </w:tcPr>
          <w:p w14:paraId="2891AD54"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77B32D1B" w14:textId="77777777" w:rsidR="00435FD3" w:rsidRPr="00435FD3" w:rsidRDefault="00435FD3" w:rsidP="00435FD3">
            <w:pPr>
              <w:jc w:val="left"/>
              <w:rPr>
                <w:rFonts w:cs="Arial"/>
                <w:color w:val="00B050"/>
                <w:sz w:val="16"/>
                <w:szCs w:val="16"/>
                <w:lang w:eastAsia="es-CO"/>
              </w:rPr>
            </w:pPr>
          </w:p>
        </w:tc>
      </w:tr>
      <w:tr w:rsidR="00435FD3" w:rsidRPr="00435FD3" w14:paraId="795DB468" w14:textId="77777777" w:rsidTr="00435FD3">
        <w:trPr>
          <w:trHeight w:val="25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AF4639E" w14:textId="77777777" w:rsidR="00435FD3" w:rsidRPr="00435FD3" w:rsidRDefault="00435FD3" w:rsidP="00435FD3">
            <w:pPr>
              <w:jc w:val="center"/>
              <w:rPr>
                <w:rFonts w:cs="Arial"/>
                <w:sz w:val="16"/>
                <w:szCs w:val="16"/>
                <w:lang w:eastAsia="es-CO"/>
              </w:rPr>
            </w:pPr>
            <w:r w:rsidRPr="00435FD3">
              <w:rPr>
                <w:rFonts w:cs="Arial"/>
                <w:sz w:val="16"/>
                <w:szCs w:val="16"/>
                <w:lang w:eastAsia="es-CO"/>
              </w:rPr>
              <w:t>GPS-25</w:t>
            </w:r>
          </w:p>
        </w:tc>
        <w:tc>
          <w:tcPr>
            <w:tcW w:w="0" w:type="auto"/>
            <w:tcBorders>
              <w:top w:val="nil"/>
              <w:left w:val="nil"/>
              <w:bottom w:val="single" w:sz="4" w:space="0" w:color="auto"/>
              <w:right w:val="single" w:sz="4" w:space="0" w:color="auto"/>
            </w:tcBorders>
            <w:shd w:val="clear" w:color="auto" w:fill="auto"/>
            <w:noWrap/>
            <w:vAlign w:val="center"/>
            <w:hideMark/>
          </w:tcPr>
          <w:p w14:paraId="1C9E85CF" w14:textId="77777777" w:rsidR="00435FD3" w:rsidRPr="00435FD3" w:rsidRDefault="00435FD3" w:rsidP="00435FD3">
            <w:pPr>
              <w:jc w:val="center"/>
              <w:rPr>
                <w:rFonts w:cs="Arial"/>
                <w:sz w:val="16"/>
                <w:szCs w:val="16"/>
                <w:lang w:eastAsia="es-CO"/>
              </w:rPr>
            </w:pPr>
            <w:r w:rsidRPr="00435FD3">
              <w:rPr>
                <w:rFonts w:cs="Arial"/>
                <w:sz w:val="16"/>
                <w:szCs w:val="16"/>
                <w:lang w:eastAsia="es-CO"/>
              </w:rPr>
              <w:t>1.472</w:t>
            </w:r>
          </w:p>
        </w:tc>
        <w:tc>
          <w:tcPr>
            <w:tcW w:w="0" w:type="auto"/>
            <w:tcBorders>
              <w:top w:val="nil"/>
              <w:left w:val="nil"/>
              <w:bottom w:val="single" w:sz="4" w:space="0" w:color="auto"/>
              <w:right w:val="single" w:sz="4" w:space="0" w:color="auto"/>
            </w:tcBorders>
            <w:shd w:val="clear" w:color="auto" w:fill="auto"/>
            <w:noWrap/>
            <w:vAlign w:val="center"/>
            <w:hideMark/>
          </w:tcPr>
          <w:p w14:paraId="08800EC6"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33C37ABA" w14:textId="77777777" w:rsidR="00435FD3" w:rsidRPr="00435FD3" w:rsidRDefault="00435FD3" w:rsidP="00435FD3">
            <w:pPr>
              <w:jc w:val="center"/>
              <w:rPr>
                <w:rFonts w:cs="Arial"/>
                <w:sz w:val="16"/>
                <w:szCs w:val="16"/>
                <w:lang w:eastAsia="es-CO"/>
              </w:rPr>
            </w:pPr>
            <w:r w:rsidRPr="00435FD3">
              <w:rPr>
                <w:rFonts w:cs="Arial"/>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6D47FF45"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7E18E1C4" w14:textId="77777777" w:rsidR="00435FD3" w:rsidRPr="00435FD3" w:rsidRDefault="00435FD3" w:rsidP="00435FD3">
            <w:pPr>
              <w:jc w:val="center"/>
              <w:rPr>
                <w:rFonts w:cs="Arial"/>
                <w:sz w:val="16"/>
                <w:szCs w:val="16"/>
                <w:lang w:eastAsia="es-CO"/>
              </w:rPr>
            </w:pPr>
            <w:r w:rsidRPr="00435FD3">
              <w:rPr>
                <w:rFonts w:cs="Arial"/>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1B9A0508" w14:textId="77777777" w:rsidR="00435FD3" w:rsidRPr="00435FD3" w:rsidRDefault="00435FD3" w:rsidP="00435FD3">
            <w:pPr>
              <w:jc w:val="center"/>
              <w:rPr>
                <w:rFonts w:cs="Arial"/>
                <w:sz w:val="16"/>
                <w:szCs w:val="16"/>
                <w:lang w:eastAsia="es-CO"/>
              </w:rPr>
            </w:pPr>
            <w:r w:rsidRPr="00435FD3">
              <w:rPr>
                <w:rFonts w:cs="Arial"/>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7EBFBBE0"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1C977484" w14:textId="77777777" w:rsidR="00435FD3" w:rsidRPr="00435FD3" w:rsidRDefault="00435FD3" w:rsidP="00435FD3">
            <w:pPr>
              <w:jc w:val="left"/>
              <w:rPr>
                <w:rFonts w:cs="Arial"/>
                <w:color w:val="00B050"/>
                <w:sz w:val="16"/>
                <w:szCs w:val="16"/>
                <w:lang w:eastAsia="es-CO"/>
              </w:rPr>
            </w:pPr>
          </w:p>
        </w:tc>
      </w:tr>
      <w:tr w:rsidR="00435FD3" w:rsidRPr="00435FD3" w14:paraId="6549BD84" w14:textId="77777777" w:rsidTr="00435FD3">
        <w:trPr>
          <w:trHeight w:val="25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ADEEC6D" w14:textId="77777777" w:rsidR="00435FD3" w:rsidRPr="00435FD3" w:rsidRDefault="00435FD3" w:rsidP="00435FD3">
            <w:pPr>
              <w:jc w:val="center"/>
              <w:rPr>
                <w:rFonts w:cs="Arial"/>
                <w:sz w:val="16"/>
                <w:szCs w:val="16"/>
                <w:lang w:eastAsia="es-CO"/>
              </w:rPr>
            </w:pPr>
            <w:r w:rsidRPr="00435FD3">
              <w:rPr>
                <w:rFonts w:cs="Arial"/>
                <w:sz w:val="16"/>
                <w:szCs w:val="16"/>
                <w:lang w:eastAsia="es-CO"/>
              </w:rPr>
              <w:t>GPS-23</w:t>
            </w:r>
          </w:p>
        </w:tc>
        <w:tc>
          <w:tcPr>
            <w:tcW w:w="0" w:type="auto"/>
            <w:tcBorders>
              <w:top w:val="nil"/>
              <w:left w:val="nil"/>
              <w:bottom w:val="single" w:sz="4" w:space="0" w:color="auto"/>
              <w:right w:val="single" w:sz="4" w:space="0" w:color="auto"/>
            </w:tcBorders>
            <w:shd w:val="clear" w:color="auto" w:fill="auto"/>
            <w:noWrap/>
            <w:vAlign w:val="center"/>
            <w:hideMark/>
          </w:tcPr>
          <w:p w14:paraId="7520C1C6" w14:textId="77777777" w:rsidR="00435FD3" w:rsidRPr="00435FD3" w:rsidRDefault="00435FD3" w:rsidP="00435FD3">
            <w:pPr>
              <w:jc w:val="center"/>
              <w:rPr>
                <w:rFonts w:cs="Arial"/>
                <w:sz w:val="16"/>
                <w:szCs w:val="16"/>
                <w:lang w:eastAsia="es-CO"/>
              </w:rPr>
            </w:pPr>
            <w:r w:rsidRPr="00435FD3">
              <w:rPr>
                <w:rFonts w:cs="Arial"/>
                <w:sz w:val="16"/>
                <w:szCs w:val="16"/>
                <w:lang w:eastAsia="es-CO"/>
              </w:rPr>
              <w:t>1.430</w:t>
            </w:r>
          </w:p>
        </w:tc>
        <w:tc>
          <w:tcPr>
            <w:tcW w:w="0" w:type="auto"/>
            <w:tcBorders>
              <w:top w:val="nil"/>
              <w:left w:val="nil"/>
              <w:bottom w:val="single" w:sz="4" w:space="0" w:color="auto"/>
              <w:right w:val="single" w:sz="4" w:space="0" w:color="auto"/>
            </w:tcBorders>
            <w:shd w:val="clear" w:color="auto" w:fill="auto"/>
            <w:noWrap/>
            <w:vAlign w:val="center"/>
            <w:hideMark/>
          </w:tcPr>
          <w:p w14:paraId="04B6C145"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2211CC0" w14:textId="77777777" w:rsidR="00435FD3" w:rsidRPr="00435FD3" w:rsidRDefault="00435FD3" w:rsidP="00435FD3">
            <w:pPr>
              <w:jc w:val="center"/>
              <w:rPr>
                <w:rFonts w:cs="Arial"/>
                <w:sz w:val="16"/>
                <w:szCs w:val="16"/>
                <w:lang w:eastAsia="es-CO"/>
              </w:rPr>
            </w:pPr>
            <w:r w:rsidRPr="00435FD3">
              <w:rPr>
                <w:rFonts w:cs="Arial"/>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7B58E3CA"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1C27A7E8" w14:textId="77777777" w:rsidR="00435FD3" w:rsidRPr="00435FD3" w:rsidRDefault="00435FD3" w:rsidP="00435FD3">
            <w:pPr>
              <w:jc w:val="center"/>
              <w:rPr>
                <w:rFonts w:cs="Arial"/>
                <w:sz w:val="16"/>
                <w:szCs w:val="16"/>
                <w:lang w:eastAsia="es-CO"/>
              </w:rPr>
            </w:pPr>
            <w:r w:rsidRPr="00435FD3">
              <w:rPr>
                <w:rFonts w:cs="Arial"/>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38613BEF" w14:textId="77777777" w:rsidR="00435FD3" w:rsidRPr="00435FD3" w:rsidRDefault="00435FD3" w:rsidP="00435FD3">
            <w:pPr>
              <w:jc w:val="center"/>
              <w:rPr>
                <w:rFonts w:cs="Arial"/>
                <w:sz w:val="16"/>
                <w:szCs w:val="16"/>
                <w:lang w:eastAsia="es-CO"/>
              </w:rPr>
            </w:pPr>
            <w:r w:rsidRPr="00435FD3">
              <w:rPr>
                <w:rFonts w:cs="Arial"/>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054512B3"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45EB0C75" w14:textId="77777777" w:rsidR="00435FD3" w:rsidRPr="00435FD3" w:rsidRDefault="00435FD3" w:rsidP="00435FD3">
            <w:pPr>
              <w:jc w:val="left"/>
              <w:rPr>
                <w:rFonts w:cs="Arial"/>
                <w:color w:val="00B050"/>
                <w:sz w:val="16"/>
                <w:szCs w:val="16"/>
                <w:lang w:eastAsia="es-CO"/>
              </w:rPr>
            </w:pPr>
          </w:p>
        </w:tc>
      </w:tr>
      <w:tr w:rsidR="00435FD3" w:rsidRPr="00435FD3" w14:paraId="2B3EC91B" w14:textId="77777777" w:rsidTr="00435FD3">
        <w:trPr>
          <w:trHeight w:val="25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8F86910" w14:textId="77777777" w:rsidR="00435FD3" w:rsidRPr="00435FD3" w:rsidRDefault="00435FD3" w:rsidP="00435FD3">
            <w:pPr>
              <w:jc w:val="center"/>
              <w:rPr>
                <w:rFonts w:cs="Arial"/>
                <w:sz w:val="16"/>
                <w:szCs w:val="16"/>
                <w:lang w:eastAsia="es-CO"/>
              </w:rPr>
            </w:pPr>
            <w:r w:rsidRPr="00435FD3">
              <w:rPr>
                <w:rFonts w:cs="Arial"/>
                <w:sz w:val="16"/>
                <w:szCs w:val="16"/>
                <w:lang w:eastAsia="es-CO"/>
              </w:rPr>
              <w:t>GPS-7-ETMVA</w:t>
            </w:r>
          </w:p>
        </w:tc>
        <w:tc>
          <w:tcPr>
            <w:tcW w:w="0" w:type="auto"/>
            <w:tcBorders>
              <w:top w:val="nil"/>
              <w:left w:val="nil"/>
              <w:bottom w:val="single" w:sz="4" w:space="0" w:color="auto"/>
              <w:right w:val="single" w:sz="4" w:space="0" w:color="auto"/>
            </w:tcBorders>
            <w:shd w:val="clear" w:color="auto" w:fill="auto"/>
            <w:noWrap/>
            <w:vAlign w:val="center"/>
            <w:hideMark/>
          </w:tcPr>
          <w:p w14:paraId="4CE36B2B" w14:textId="77777777" w:rsidR="00435FD3" w:rsidRPr="00435FD3" w:rsidRDefault="00435FD3" w:rsidP="00435FD3">
            <w:pPr>
              <w:jc w:val="center"/>
              <w:rPr>
                <w:rFonts w:cs="Arial"/>
                <w:sz w:val="16"/>
                <w:szCs w:val="16"/>
                <w:lang w:eastAsia="es-CO"/>
              </w:rPr>
            </w:pPr>
            <w:r w:rsidRPr="00435FD3">
              <w:rPr>
                <w:rFonts w:cs="Arial"/>
                <w:sz w:val="16"/>
                <w:szCs w:val="16"/>
                <w:lang w:eastAsia="es-CO"/>
              </w:rPr>
              <w:t>1.660</w:t>
            </w:r>
          </w:p>
        </w:tc>
        <w:tc>
          <w:tcPr>
            <w:tcW w:w="0" w:type="auto"/>
            <w:tcBorders>
              <w:top w:val="nil"/>
              <w:left w:val="nil"/>
              <w:bottom w:val="single" w:sz="4" w:space="0" w:color="auto"/>
              <w:right w:val="single" w:sz="4" w:space="0" w:color="auto"/>
            </w:tcBorders>
            <w:shd w:val="clear" w:color="auto" w:fill="auto"/>
            <w:noWrap/>
            <w:vAlign w:val="center"/>
            <w:hideMark/>
          </w:tcPr>
          <w:p w14:paraId="4B934117" w14:textId="77777777" w:rsidR="00435FD3" w:rsidRPr="00435FD3" w:rsidRDefault="00435FD3" w:rsidP="00435FD3">
            <w:pPr>
              <w:jc w:val="center"/>
              <w:rPr>
                <w:rFonts w:cs="Arial"/>
                <w:sz w:val="16"/>
                <w:szCs w:val="16"/>
                <w:lang w:eastAsia="es-CO"/>
              </w:rPr>
            </w:pPr>
            <w:r w:rsidRPr="00435FD3">
              <w:rPr>
                <w:rFonts w:cs="Arial"/>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6B34DB7B" w14:textId="77777777" w:rsidR="00435FD3" w:rsidRPr="00435FD3" w:rsidRDefault="00435FD3" w:rsidP="00435FD3">
            <w:pPr>
              <w:jc w:val="center"/>
              <w:rPr>
                <w:rFonts w:cs="Arial"/>
                <w:sz w:val="16"/>
                <w:szCs w:val="16"/>
                <w:lang w:eastAsia="es-CO"/>
              </w:rPr>
            </w:pPr>
            <w:r w:rsidRPr="00435FD3">
              <w:rPr>
                <w:rFonts w:cs="Arial"/>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65D4EC80" w14:textId="77777777" w:rsidR="00435FD3" w:rsidRPr="00435FD3" w:rsidRDefault="00435FD3" w:rsidP="00435FD3">
            <w:pPr>
              <w:jc w:val="center"/>
              <w:rPr>
                <w:rFonts w:cs="Arial"/>
                <w:sz w:val="16"/>
                <w:szCs w:val="16"/>
                <w:lang w:eastAsia="es-CO"/>
              </w:rPr>
            </w:pPr>
            <w:r w:rsidRPr="00435FD3">
              <w:rPr>
                <w:rFonts w:cs="Arial"/>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3481DD37" w14:textId="77777777" w:rsidR="00435FD3" w:rsidRPr="00435FD3" w:rsidRDefault="00435FD3" w:rsidP="00435FD3">
            <w:pPr>
              <w:jc w:val="center"/>
              <w:rPr>
                <w:rFonts w:cs="Arial"/>
                <w:sz w:val="16"/>
                <w:szCs w:val="16"/>
                <w:lang w:eastAsia="es-CO"/>
              </w:rPr>
            </w:pPr>
            <w:r w:rsidRPr="00435FD3">
              <w:rPr>
                <w:rFonts w:cs="Arial"/>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75106457" w14:textId="77777777" w:rsidR="00435FD3" w:rsidRPr="00435FD3" w:rsidRDefault="00435FD3" w:rsidP="00435FD3">
            <w:pPr>
              <w:jc w:val="center"/>
              <w:rPr>
                <w:rFonts w:cs="Arial"/>
                <w:sz w:val="16"/>
                <w:szCs w:val="16"/>
                <w:lang w:eastAsia="es-CO"/>
              </w:rPr>
            </w:pPr>
            <w:r w:rsidRPr="00435FD3">
              <w:rPr>
                <w:rFonts w:cs="Arial"/>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10E643E3"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6CC70CB1" w14:textId="77777777" w:rsidR="00435FD3" w:rsidRPr="00435FD3" w:rsidRDefault="00435FD3" w:rsidP="00435FD3">
            <w:pPr>
              <w:jc w:val="left"/>
              <w:rPr>
                <w:rFonts w:cs="Arial"/>
                <w:color w:val="00B050"/>
                <w:sz w:val="16"/>
                <w:szCs w:val="16"/>
                <w:lang w:eastAsia="es-CO"/>
              </w:rPr>
            </w:pPr>
          </w:p>
        </w:tc>
      </w:tr>
      <w:tr w:rsidR="00435FD3" w:rsidRPr="00435FD3" w14:paraId="336E683A" w14:textId="77777777" w:rsidTr="00435FD3">
        <w:trPr>
          <w:trHeight w:val="300"/>
        </w:trPr>
        <w:tc>
          <w:tcPr>
            <w:tcW w:w="0" w:type="auto"/>
            <w:gridSpan w:val="9"/>
            <w:tcBorders>
              <w:top w:val="single" w:sz="4" w:space="0" w:color="auto"/>
              <w:left w:val="single" w:sz="8" w:space="0" w:color="auto"/>
              <w:bottom w:val="single" w:sz="4" w:space="0" w:color="auto"/>
              <w:right w:val="single" w:sz="8" w:space="0" w:color="000000"/>
            </w:tcBorders>
            <w:shd w:val="clear" w:color="000000" w:fill="BFBFBF"/>
            <w:noWrap/>
            <w:vAlign w:val="center"/>
            <w:hideMark/>
          </w:tcPr>
          <w:p w14:paraId="22B5CC6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r>
      <w:tr w:rsidR="00435FD3" w:rsidRPr="00435FD3" w14:paraId="69EC1268"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DA13B62"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c>
          <w:tcPr>
            <w:tcW w:w="0" w:type="auto"/>
            <w:tcBorders>
              <w:top w:val="nil"/>
              <w:left w:val="nil"/>
              <w:bottom w:val="single" w:sz="4" w:space="0" w:color="auto"/>
              <w:right w:val="single" w:sz="4" w:space="0" w:color="auto"/>
            </w:tcBorders>
            <w:shd w:val="clear" w:color="auto" w:fill="auto"/>
            <w:noWrap/>
            <w:vAlign w:val="center"/>
            <w:hideMark/>
          </w:tcPr>
          <w:p w14:paraId="1D6FEEED"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1.695</w:t>
            </w:r>
          </w:p>
        </w:tc>
        <w:tc>
          <w:tcPr>
            <w:tcW w:w="0" w:type="auto"/>
            <w:tcBorders>
              <w:top w:val="nil"/>
              <w:left w:val="nil"/>
              <w:bottom w:val="single" w:sz="4" w:space="0" w:color="auto"/>
              <w:right w:val="single" w:sz="4" w:space="0" w:color="auto"/>
            </w:tcBorders>
            <w:shd w:val="clear" w:color="auto" w:fill="auto"/>
            <w:noWrap/>
            <w:vAlign w:val="center"/>
            <w:hideMark/>
          </w:tcPr>
          <w:p w14:paraId="6A2DC925"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98A827B"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51BC940E"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4A88C22A"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7B8DA05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34E318F"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12-feb-21</w:t>
            </w:r>
          </w:p>
        </w:tc>
        <w:tc>
          <w:tcPr>
            <w:tcW w:w="0" w:type="auto"/>
            <w:vMerge w:val="restart"/>
            <w:tcBorders>
              <w:top w:val="nil"/>
              <w:left w:val="single" w:sz="4" w:space="0" w:color="auto"/>
              <w:bottom w:val="single" w:sz="4" w:space="0" w:color="auto"/>
              <w:right w:val="single" w:sz="8" w:space="0" w:color="auto"/>
            </w:tcBorders>
            <w:shd w:val="clear" w:color="auto" w:fill="auto"/>
            <w:vAlign w:val="center"/>
            <w:hideMark/>
          </w:tcPr>
          <w:p w14:paraId="69CFF4B7"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r>
      <w:tr w:rsidR="00435FD3" w:rsidRPr="00435FD3" w14:paraId="27D87137"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08B0F4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GPS-19</w:t>
            </w:r>
          </w:p>
        </w:tc>
        <w:tc>
          <w:tcPr>
            <w:tcW w:w="0" w:type="auto"/>
            <w:tcBorders>
              <w:top w:val="nil"/>
              <w:left w:val="nil"/>
              <w:bottom w:val="single" w:sz="4" w:space="0" w:color="auto"/>
              <w:right w:val="single" w:sz="4" w:space="0" w:color="auto"/>
            </w:tcBorders>
            <w:shd w:val="clear" w:color="auto" w:fill="auto"/>
            <w:noWrap/>
            <w:vAlign w:val="center"/>
            <w:hideMark/>
          </w:tcPr>
          <w:p w14:paraId="11D5D51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1.650</w:t>
            </w:r>
          </w:p>
        </w:tc>
        <w:tc>
          <w:tcPr>
            <w:tcW w:w="0" w:type="auto"/>
            <w:tcBorders>
              <w:top w:val="nil"/>
              <w:left w:val="nil"/>
              <w:bottom w:val="single" w:sz="4" w:space="0" w:color="auto"/>
              <w:right w:val="single" w:sz="4" w:space="0" w:color="auto"/>
            </w:tcBorders>
            <w:shd w:val="clear" w:color="auto" w:fill="auto"/>
            <w:noWrap/>
            <w:vAlign w:val="center"/>
            <w:hideMark/>
          </w:tcPr>
          <w:p w14:paraId="535B781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71BDE4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032C342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51D9592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1A3E856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6B91063A"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35A8CD4A" w14:textId="77777777" w:rsidR="00435FD3" w:rsidRPr="00435FD3" w:rsidRDefault="00435FD3" w:rsidP="00435FD3">
            <w:pPr>
              <w:jc w:val="left"/>
              <w:rPr>
                <w:rFonts w:cs="Arial"/>
                <w:color w:val="00B050"/>
                <w:sz w:val="16"/>
                <w:szCs w:val="16"/>
                <w:lang w:eastAsia="es-CO"/>
              </w:rPr>
            </w:pPr>
          </w:p>
        </w:tc>
      </w:tr>
      <w:tr w:rsidR="00435FD3" w:rsidRPr="00435FD3" w14:paraId="75A80754"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57C22F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GPS-18</w:t>
            </w:r>
          </w:p>
        </w:tc>
        <w:tc>
          <w:tcPr>
            <w:tcW w:w="0" w:type="auto"/>
            <w:tcBorders>
              <w:top w:val="nil"/>
              <w:left w:val="nil"/>
              <w:bottom w:val="single" w:sz="4" w:space="0" w:color="auto"/>
              <w:right w:val="single" w:sz="4" w:space="0" w:color="auto"/>
            </w:tcBorders>
            <w:shd w:val="clear" w:color="auto" w:fill="auto"/>
            <w:noWrap/>
            <w:vAlign w:val="center"/>
            <w:hideMark/>
          </w:tcPr>
          <w:p w14:paraId="7655813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1.452</w:t>
            </w:r>
          </w:p>
        </w:tc>
        <w:tc>
          <w:tcPr>
            <w:tcW w:w="0" w:type="auto"/>
            <w:tcBorders>
              <w:top w:val="nil"/>
              <w:left w:val="nil"/>
              <w:bottom w:val="single" w:sz="4" w:space="0" w:color="auto"/>
              <w:right w:val="single" w:sz="4" w:space="0" w:color="auto"/>
            </w:tcBorders>
            <w:shd w:val="clear" w:color="auto" w:fill="auto"/>
            <w:noWrap/>
            <w:vAlign w:val="center"/>
            <w:hideMark/>
          </w:tcPr>
          <w:p w14:paraId="494A287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3D002EA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4B09D3E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5313BAC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36F07CE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42F41D8E"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2A1EAB8D" w14:textId="77777777" w:rsidR="00435FD3" w:rsidRPr="00435FD3" w:rsidRDefault="00435FD3" w:rsidP="00435FD3">
            <w:pPr>
              <w:jc w:val="left"/>
              <w:rPr>
                <w:rFonts w:cs="Arial"/>
                <w:color w:val="00B050"/>
                <w:sz w:val="16"/>
                <w:szCs w:val="16"/>
                <w:lang w:eastAsia="es-CO"/>
              </w:rPr>
            </w:pPr>
          </w:p>
        </w:tc>
      </w:tr>
      <w:tr w:rsidR="00435FD3" w:rsidRPr="00435FD3" w14:paraId="191482D9"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A2E09D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P3-2018</w:t>
            </w:r>
          </w:p>
        </w:tc>
        <w:tc>
          <w:tcPr>
            <w:tcW w:w="0" w:type="auto"/>
            <w:tcBorders>
              <w:top w:val="nil"/>
              <w:left w:val="nil"/>
              <w:bottom w:val="single" w:sz="4" w:space="0" w:color="auto"/>
              <w:right w:val="single" w:sz="4" w:space="0" w:color="auto"/>
            </w:tcBorders>
            <w:shd w:val="clear" w:color="auto" w:fill="auto"/>
            <w:noWrap/>
            <w:vAlign w:val="center"/>
            <w:hideMark/>
          </w:tcPr>
          <w:p w14:paraId="633B6AC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1.500</w:t>
            </w:r>
          </w:p>
        </w:tc>
        <w:tc>
          <w:tcPr>
            <w:tcW w:w="0" w:type="auto"/>
            <w:tcBorders>
              <w:top w:val="nil"/>
              <w:left w:val="nil"/>
              <w:bottom w:val="single" w:sz="4" w:space="0" w:color="auto"/>
              <w:right w:val="single" w:sz="4" w:space="0" w:color="auto"/>
            </w:tcBorders>
            <w:shd w:val="clear" w:color="auto" w:fill="auto"/>
            <w:noWrap/>
            <w:vAlign w:val="center"/>
            <w:hideMark/>
          </w:tcPr>
          <w:p w14:paraId="797BEB3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1FBB38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50227F4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5679CD1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19BCCBD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7AE48F3B"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2D57B702" w14:textId="77777777" w:rsidR="00435FD3" w:rsidRPr="00435FD3" w:rsidRDefault="00435FD3" w:rsidP="00435FD3">
            <w:pPr>
              <w:jc w:val="left"/>
              <w:rPr>
                <w:rFonts w:cs="Arial"/>
                <w:color w:val="00B050"/>
                <w:sz w:val="16"/>
                <w:szCs w:val="16"/>
                <w:lang w:eastAsia="es-CO"/>
              </w:rPr>
            </w:pPr>
          </w:p>
        </w:tc>
      </w:tr>
      <w:tr w:rsidR="00435FD3" w:rsidRPr="00435FD3" w14:paraId="0851A5CB"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2EC7E5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GPS-17</w:t>
            </w:r>
          </w:p>
        </w:tc>
        <w:tc>
          <w:tcPr>
            <w:tcW w:w="0" w:type="auto"/>
            <w:tcBorders>
              <w:top w:val="nil"/>
              <w:left w:val="nil"/>
              <w:bottom w:val="single" w:sz="4" w:space="0" w:color="auto"/>
              <w:right w:val="single" w:sz="4" w:space="0" w:color="auto"/>
            </w:tcBorders>
            <w:shd w:val="clear" w:color="auto" w:fill="auto"/>
            <w:noWrap/>
            <w:vAlign w:val="center"/>
            <w:hideMark/>
          </w:tcPr>
          <w:p w14:paraId="05B8DD8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1.670</w:t>
            </w:r>
          </w:p>
        </w:tc>
        <w:tc>
          <w:tcPr>
            <w:tcW w:w="0" w:type="auto"/>
            <w:tcBorders>
              <w:top w:val="nil"/>
              <w:left w:val="nil"/>
              <w:bottom w:val="single" w:sz="4" w:space="0" w:color="auto"/>
              <w:right w:val="single" w:sz="4" w:space="0" w:color="auto"/>
            </w:tcBorders>
            <w:shd w:val="clear" w:color="auto" w:fill="auto"/>
            <w:noWrap/>
            <w:vAlign w:val="center"/>
            <w:hideMark/>
          </w:tcPr>
          <w:p w14:paraId="2018384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5C349FC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69E2DC9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3F35E01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10E23AD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51F7AF81"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2614D58F" w14:textId="77777777" w:rsidR="00435FD3" w:rsidRPr="00435FD3" w:rsidRDefault="00435FD3" w:rsidP="00435FD3">
            <w:pPr>
              <w:jc w:val="left"/>
              <w:rPr>
                <w:rFonts w:cs="Arial"/>
                <w:color w:val="00B050"/>
                <w:sz w:val="16"/>
                <w:szCs w:val="16"/>
                <w:lang w:eastAsia="es-CO"/>
              </w:rPr>
            </w:pPr>
          </w:p>
        </w:tc>
      </w:tr>
      <w:tr w:rsidR="00435FD3" w:rsidRPr="00435FD3" w14:paraId="47435B71"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F52243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GPS-5-ETMVA</w:t>
            </w:r>
          </w:p>
        </w:tc>
        <w:tc>
          <w:tcPr>
            <w:tcW w:w="0" w:type="auto"/>
            <w:tcBorders>
              <w:top w:val="nil"/>
              <w:left w:val="nil"/>
              <w:bottom w:val="single" w:sz="4" w:space="0" w:color="auto"/>
              <w:right w:val="single" w:sz="4" w:space="0" w:color="auto"/>
            </w:tcBorders>
            <w:shd w:val="clear" w:color="auto" w:fill="auto"/>
            <w:noWrap/>
            <w:vAlign w:val="center"/>
            <w:hideMark/>
          </w:tcPr>
          <w:p w14:paraId="4D44A9D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1.368</w:t>
            </w:r>
          </w:p>
        </w:tc>
        <w:tc>
          <w:tcPr>
            <w:tcW w:w="0" w:type="auto"/>
            <w:tcBorders>
              <w:top w:val="nil"/>
              <w:left w:val="nil"/>
              <w:bottom w:val="single" w:sz="4" w:space="0" w:color="auto"/>
              <w:right w:val="single" w:sz="4" w:space="0" w:color="auto"/>
            </w:tcBorders>
            <w:shd w:val="clear" w:color="auto" w:fill="auto"/>
            <w:noWrap/>
            <w:vAlign w:val="center"/>
            <w:hideMark/>
          </w:tcPr>
          <w:p w14:paraId="5E34CF6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B06BAD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3C3B1BC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42A49DC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4046570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6586738C"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720BBC4A" w14:textId="77777777" w:rsidR="00435FD3" w:rsidRPr="00435FD3" w:rsidRDefault="00435FD3" w:rsidP="00435FD3">
            <w:pPr>
              <w:jc w:val="left"/>
              <w:rPr>
                <w:rFonts w:cs="Arial"/>
                <w:color w:val="00B050"/>
                <w:sz w:val="16"/>
                <w:szCs w:val="16"/>
                <w:lang w:eastAsia="es-CO"/>
              </w:rPr>
            </w:pPr>
          </w:p>
        </w:tc>
      </w:tr>
      <w:tr w:rsidR="00435FD3" w:rsidRPr="00435FD3" w14:paraId="212C3712"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E17E1E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GPS-16</w:t>
            </w:r>
          </w:p>
        </w:tc>
        <w:tc>
          <w:tcPr>
            <w:tcW w:w="0" w:type="auto"/>
            <w:tcBorders>
              <w:top w:val="nil"/>
              <w:left w:val="nil"/>
              <w:bottom w:val="single" w:sz="4" w:space="0" w:color="auto"/>
              <w:right w:val="single" w:sz="4" w:space="0" w:color="auto"/>
            </w:tcBorders>
            <w:shd w:val="clear" w:color="auto" w:fill="auto"/>
            <w:noWrap/>
            <w:vAlign w:val="center"/>
            <w:hideMark/>
          </w:tcPr>
          <w:p w14:paraId="7543462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1.415</w:t>
            </w:r>
          </w:p>
        </w:tc>
        <w:tc>
          <w:tcPr>
            <w:tcW w:w="0" w:type="auto"/>
            <w:tcBorders>
              <w:top w:val="nil"/>
              <w:left w:val="nil"/>
              <w:bottom w:val="single" w:sz="4" w:space="0" w:color="auto"/>
              <w:right w:val="single" w:sz="4" w:space="0" w:color="auto"/>
            </w:tcBorders>
            <w:shd w:val="clear" w:color="auto" w:fill="auto"/>
            <w:noWrap/>
            <w:vAlign w:val="center"/>
            <w:hideMark/>
          </w:tcPr>
          <w:p w14:paraId="30E7D03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482C8E4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705BE72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10BFB27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252D427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545C7A0B"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7AC2E085" w14:textId="77777777" w:rsidR="00435FD3" w:rsidRPr="00435FD3" w:rsidRDefault="00435FD3" w:rsidP="00435FD3">
            <w:pPr>
              <w:jc w:val="left"/>
              <w:rPr>
                <w:rFonts w:cs="Arial"/>
                <w:color w:val="00B050"/>
                <w:sz w:val="16"/>
                <w:szCs w:val="16"/>
                <w:lang w:eastAsia="es-CO"/>
              </w:rPr>
            </w:pPr>
          </w:p>
        </w:tc>
      </w:tr>
      <w:tr w:rsidR="00435FD3" w:rsidRPr="00435FD3" w14:paraId="069076F8"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8495E9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GPS-14</w:t>
            </w:r>
          </w:p>
        </w:tc>
        <w:tc>
          <w:tcPr>
            <w:tcW w:w="0" w:type="auto"/>
            <w:tcBorders>
              <w:top w:val="nil"/>
              <w:left w:val="nil"/>
              <w:bottom w:val="single" w:sz="4" w:space="0" w:color="auto"/>
              <w:right w:val="single" w:sz="4" w:space="0" w:color="auto"/>
            </w:tcBorders>
            <w:shd w:val="clear" w:color="auto" w:fill="auto"/>
            <w:noWrap/>
            <w:vAlign w:val="center"/>
            <w:hideMark/>
          </w:tcPr>
          <w:p w14:paraId="71BFAC4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1.712</w:t>
            </w:r>
          </w:p>
        </w:tc>
        <w:tc>
          <w:tcPr>
            <w:tcW w:w="0" w:type="auto"/>
            <w:tcBorders>
              <w:top w:val="nil"/>
              <w:left w:val="nil"/>
              <w:bottom w:val="single" w:sz="4" w:space="0" w:color="auto"/>
              <w:right w:val="single" w:sz="4" w:space="0" w:color="auto"/>
            </w:tcBorders>
            <w:shd w:val="clear" w:color="auto" w:fill="auto"/>
            <w:noWrap/>
            <w:vAlign w:val="center"/>
            <w:hideMark/>
          </w:tcPr>
          <w:p w14:paraId="6140708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0293A4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48AD130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32BFC29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01991B4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69B87FBB"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66091C53" w14:textId="77777777" w:rsidR="00435FD3" w:rsidRPr="00435FD3" w:rsidRDefault="00435FD3" w:rsidP="00435FD3">
            <w:pPr>
              <w:jc w:val="left"/>
              <w:rPr>
                <w:rFonts w:cs="Arial"/>
                <w:color w:val="00B050"/>
                <w:sz w:val="16"/>
                <w:szCs w:val="16"/>
                <w:lang w:eastAsia="es-CO"/>
              </w:rPr>
            </w:pPr>
          </w:p>
        </w:tc>
      </w:tr>
      <w:tr w:rsidR="00435FD3" w:rsidRPr="00435FD3" w14:paraId="5B0AAEF5"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F30C14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GPS-15</w:t>
            </w:r>
          </w:p>
        </w:tc>
        <w:tc>
          <w:tcPr>
            <w:tcW w:w="0" w:type="auto"/>
            <w:tcBorders>
              <w:top w:val="nil"/>
              <w:left w:val="nil"/>
              <w:bottom w:val="single" w:sz="4" w:space="0" w:color="auto"/>
              <w:right w:val="single" w:sz="4" w:space="0" w:color="auto"/>
            </w:tcBorders>
            <w:shd w:val="clear" w:color="auto" w:fill="auto"/>
            <w:noWrap/>
            <w:vAlign w:val="center"/>
            <w:hideMark/>
          </w:tcPr>
          <w:p w14:paraId="3C7317E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1.411</w:t>
            </w:r>
          </w:p>
        </w:tc>
        <w:tc>
          <w:tcPr>
            <w:tcW w:w="0" w:type="auto"/>
            <w:tcBorders>
              <w:top w:val="nil"/>
              <w:left w:val="nil"/>
              <w:bottom w:val="single" w:sz="4" w:space="0" w:color="auto"/>
              <w:right w:val="single" w:sz="4" w:space="0" w:color="auto"/>
            </w:tcBorders>
            <w:shd w:val="clear" w:color="auto" w:fill="auto"/>
            <w:noWrap/>
            <w:vAlign w:val="center"/>
            <w:hideMark/>
          </w:tcPr>
          <w:p w14:paraId="26680C5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0AE849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4221F2B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2B69507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0240BF7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08FD4691"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7788ED76" w14:textId="77777777" w:rsidR="00435FD3" w:rsidRPr="00435FD3" w:rsidRDefault="00435FD3" w:rsidP="00435FD3">
            <w:pPr>
              <w:jc w:val="left"/>
              <w:rPr>
                <w:rFonts w:cs="Arial"/>
                <w:color w:val="00B050"/>
                <w:sz w:val="16"/>
                <w:szCs w:val="16"/>
                <w:lang w:eastAsia="es-CO"/>
              </w:rPr>
            </w:pPr>
          </w:p>
        </w:tc>
      </w:tr>
      <w:tr w:rsidR="00435FD3" w:rsidRPr="00435FD3" w14:paraId="11D5B850"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3E6DBA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GPS-21</w:t>
            </w:r>
          </w:p>
        </w:tc>
        <w:tc>
          <w:tcPr>
            <w:tcW w:w="0" w:type="auto"/>
            <w:tcBorders>
              <w:top w:val="nil"/>
              <w:left w:val="nil"/>
              <w:bottom w:val="single" w:sz="4" w:space="0" w:color="auto"/>
              <w:right w:val="single" w:sz="4" w:space="0" w:color="auto"/>
            </w:tcBorders>
            <w:shd w:val="clear" w:color="auto" w:fill="auto"/>
            <w:noWrap/>
            <w:vAlign w:val="center"/>
            <w:hideMark/>
          </w:tcPr>
          <w:p w14:paraId="0A863A3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1.318</w:t>
            </w:r>
          </w:p>
        </w:tc>
        <w:tc>
          <w:tcPr>
            <w:tcW w:w="0" w:type="auto"/>
            <w:tcBorders>
              <w:top w:val="nil"/>
              <w:left w:val="nil"/>
              <w:bottom w:val="single" w:sz="4" w:space="0" w:color="auto"/>
              <w:right w:val="single" w:sz="4" w:space="0" w:color="auto"/>
            </w:tcBorders>
            <w:shd w:val="clear" w:color="auto" w:fill="auto"/>
            <w:noWrap/>
            <w:vAlign w:val="center"/>
            <w:hideMark/>
          </w:tcPr>
          <w:p w14:paraId="5A73221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DEEF63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23676DA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51E552F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65AC9E4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2A40EDC0"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17ED9E11" w14:textId="77777777" w:rsidR="00435FD3" w:rsidRPr="00435FD3" w:rsidRDefault="00435FD3" w:rsidP="00435FD3">
            <w:pPr>
              <w:jc w:val="left"/>
              <w:rPr>
                <w:rFonts w:cs="Arial"/>
                <w:color w:val="00B050"/>
                <w:sz w:val="16"/>
                <w:szCs w:val="16"/>
                <w:lang w:eastAsia="es-CO"/>
              </w:rPr>
            </w:pPr>
          </w:p>
        </w:tc>
      </w:tr>
      <w:tr w:rsidR="00435FD3" w:rsidRPr="00435FD3" w14:paraId="569B53F0"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F0C892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GPS-22</w:t>
            </w:r>
          </w:p>
        </w:tc>
        <w:tc>
          <w:tcPr>
            <w:tcW w:w="0" w:type="auto"/>
            <w:tcBorders>
              <w:top w:val="nil"/>
              <w:left w:val="nil"/>
              <w:bottom w:val="single" w:sz="4" w:space="0" w:color="auto"/>
              <w:right w:val="single" w:sz="4" w:space="0" w:color="auto"/>
            </w:tcBorders>
            <w:shd w:val="clear" w:color="auto" w:fill="auto"/>
            <w:noWrap/>
            <w:vAlign w:val="center"/>
            <w:hideMark/>
          </w:tcPr>
          <w:p w14:paraId="2EF5E6C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1.770</w:t>
            </w:r>
          </w:p>
        </w:tc>
        <w:tc>
          <w:tcPr>
            <w:tcW w:w="0" w:type="auto"/>
            <w:tcBorders>
              <w:top w:val="nil"/>
              <w:left w:val="nil"/>
              <w:bottom w:val="single" w:sz="4" w:space="0" w:color="auto"/>
              <w:right w:val="single" w:sz="4" w:space="0" w:color="auto"/>
            </w:tcBorders>
            <w:shd w:val="clear" w:color="auto" w:fill="auto"/>
            <w:noWrap/>
            <w:vAlign w:val="center"/>
            <w:hideMark/>
          </w:tcPr>
          <w:p w14:paraId="2AA2F25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483837E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2FC6085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5B39CC0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53547EF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6B975E1C"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29024199" w14:textId="77777777" w:rsidR="00435FD3" w:rsidRPr="00435FD3" w:rsidRDefault="00435FD3" w:rsidP="00435FD3">
            <w:pPr>
              <w:jc w:val="left"/>
              <w:rPr>
                <w:rFonts w:cs="Arial"/>
                <w:color w:val="00B050"/>
                <w:sz w:val="16"/>
                <w:szCs w:val="16"/>
                <w:lang w:eastAsia="es-CO"/>
              </w:rPr>
            </w:pPr>
          </w:p>
        </w:tc>
      </w:tr>
      <w:tr w:rsidR="00435FD3" w:rsidRPr="00435FD3" w14:paraId="4F17C4B0"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FEFF15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GPS-20</w:t>
            </w:r>
          </w:p>
        </w:tc>
        <w:tc>
          <w:tcPr>
            <w:tcW w:w="0" w:type="auto"/>
            <w:tcBorders>
              <w:top w:val="nil"/>
              <w:left w:val="nil"/>
              <w:bottom w:val="single" w:sz="4" w:space="0" w:color="auto"/>
              <w:right w:val="single" w:sz="4" w:space="0" w:color="auto"/>
            </w:tcBorders>
            <w:shd w:val="clear" w:color="auto" w:fill="auto"/>
            <w:noWrap/>
            <w:vAlign w:val="center"/>
            <w:hideMark/>
          </w:tcPr>
          <w:p w14:paraId="530B21B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1.500</w:t>
            </w:r>
          </w:p>
        </w:tc>
        <w:tc>
          <w:tcPr>
            <w:tcW w:w="0" w:type="auto"/>
            <w:tcBorders>
              <w:top w:val="nil"/>
              <w:left w:val="nil"/>
              <w:bottom w:val="single" w:sz="4" w:space="0" w:color="auto"/>
              <w:right w:val="single" w:sz="4" w:space="0" w:color="auto"/>
            </w:tcBorders>
            <w:shd w:val="clear" w:color="auto" w:fill="auto"/>
            <w:noWrap/>
            <w:vAlign w:val="center"/>
            <w:hideMark/>
          </w:tcPr>
          <w:p w14:paraId="6D19A51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BDFA9B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1E7DBDA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58E154A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577A8D1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1382E108"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1EFF9C31" w14:textId="77777777" w:rsidR="00435FD3" w:rsidRPr="00435FD3" w:rsidRDefault="00435FD3" w:rsidP="00435FD3">
            <w:pPr>
              <w:jc w:val="left"/>
              <w:rPr>
                <w:rFonts w:cs="Arial"/>
                <w:color w:val="00B050"/>
                <w:sz w:val="16"/>
                <w:szCs w:val="16"/>
                <w:lang w:eastAsia="es-CO"/>
              </w:rPr>
            </w:pPr>
          </w:p>
        </w:tc>
      </w:tr>
      <w:tr w:rsidR="00435FD3" w:rsidRPr="00435FD3" w14:paraId="4C65180E"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DE1795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GPS-11</w:t>
            </w:r>
          </w:p>
        </w:tc>
        <w:tc>
          <w:tcPr>
            <w:tcW w:w="0" w:type="auto"/>
            <w:tcBorders>
              <w:top w:val="nil"/>
              <w:left w:val="nil"/>
              <w:bottom w:val="single" w:sz="4" w:space="0" w:color="auto"/>
              <w:right w:val="single" w:sz="4" w:space="0" w:color="auto"/>
            </w:tcBorders>
            <w:shd w:val="clear" w:color="auto" w:fill="auto"/>
            <w:noWrap/>
            <w:vAlign w:val="center"/>
            <w:hideMark/>
          </w:tcPr>
          <w:p w14:paraId="2DF7E90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1.465</w:t>
            </w:r>
          </w:p>
        </w:tc>
        <w:tc>
          <w:tcPr>
            <w:tcW w:w="0" w:type="auto"/>
            <w:tcBorders>
              <w:top w:val="nil"/>
              <w:left w:val="nil"/>
              <w:bottom w:val="single" w:sz="4" w:space="0" w:color="auto"/>
              <w:right w:val="single" w:sz="4" w:space="0" w:color="auto"/>
            </w:tcBorders>
            <w:shd w:val="clear" w:color="auto" w:fill="auto"/>
            <w:noWrap/>
            <w:vAlign w:val="center"/>
            <w:hideMark/>
          </w:tcPr>
          <w:p w14:paraId="1AB45C4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144517B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39AB8DF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0572F9D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26E7087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083C9DE4"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1881F372" w14:textId="77777777" w:rsidR="00435FD3" w:rsidRPr="00435FD3" w:rsidRDefault="00435FD3" w:rsidP="00435FD3">
            <w:pPr>
              <w:jc w:val="left"/>
              <w:rPr>
                <w:rFonts w:cs="Arial"/>
                <w:color w:val="00B050"/>
                <w:sz w:val="16"/>
                <w:szCs w:val="16"/>
                <w:lang w:eastAsia="es-CO"/>
              </w:rPr>
            </w:pPr>
          </w:p>
        </w:tc>
      </w:tr>
      <w:tr w:rsidR="00435FD3" w:rsidRPr="00435FD3" w14:paraId="3C692106"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D58C16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GPS-12</w:t>
            </w:r>
          </w:p>
        </w:tc>
        <w:tc>
          <w:tcPr>
            <w:tcW w:w="0" w:type="auto"/>
            <w:tcBorders>
              <w:top w:val="nil"/>
              <w:left w:val="nil"/>
              <w:bottom w:val="single" w:sz="4" w:space="0" w:color="auto"/>
              <w:right w:val="single" w:sz="4" w:space="0" w:color="auto"/>
            </w:tcBorders>
            <w:shd w:val="clear" w:color="auto" w:fill="auto"/>
            <w:noWrap/>
            <w:vAlign w:val="center"/>
            <w:hideMark/>
          </w:tcPr>
          <w:p w14:paraId="310070F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1.499</w:t>
            </w:r>
          </w:p>
        </w:tc>
        <w:tc>
          <w:tcPr>
            <w:tcW w:w="0" w:type="auto"/>
            <w:tcBorders>
              <w:top w:val="nil"/>
              <w:left w:val="nil"/>
              <w:bottom w:val="single" w:sz="4" w:space="0" w:color="auto"/>
              <w:right w:val="single" w:sz="4" w:space="0" w:color="auto"/>
            </w:tcBorders>
            <w:shd w:val="clear" w:color="auto" w:fill="auto"/>
            <w:noWrap/>
            <w:vAlign w:val="center"/>
            <w:hideMark/>
          </w:tcPr>
          <w:p w14:paraId="78FAD12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4936B70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531997E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17E4A65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E</w:t>
            </w:r>
          </w:p>
        </w:tc>
        <w:tc>
          <w:tcPr>
            <w:tcW w:w="884" w:type="dxa"/>
            <w:tcBorders>
              <w:top w:val="nil"/>
              <w:left w:val="nil"/>
              <w:bottom w:val="single" w:sz="4" w:space="0" w:color="auto"/>
              <w:right w:val="single" w:sz="4" w:space="0" w:color="auto"/>
            </w:tcBorders>
            <w:shd w:val="clear" w:color="auto" w:fill="auto"/>
            <w:noWrap/>
            <w:vAlign w:val="center"/>
            <w:hideMark/>
          </w:tcPr>
          <w:p w14:paraId="39CE77B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40D3FAC7"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1F4886D3" w14:textId="77777777" w:rsidR="00435FD3" w:rsidRPr="00435FD3" w:rsidRDefault="00435FD3" w:rsidP="00435FD3">
            <w:pPr>
              <w:jc w:val="left"/>
              <w:rPr>
                <w:rFonts w:cs="Arial"/>
                <w:color w:val="00B050"/>
                <w:sz w:val="16"/>
                <w:szCs w:val="16"/>
                <w:lang w:eastAsia="es-CO"/>
              </w:rPr>
            </w:pPr>
          </w:p>
        </w:tc>
      </w:tr>
      <w:tr w:rsidR="00435FD3" w:rsidRPr="00435FD3" w14:paraId="32794D12"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824AAE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GPS-13</w:t>
            </w:r>
          </w:p>
        </w:tc>
        <w:tc>
          <w:tcPr>
            <w:tcW w:w="0" w:type="auto"/>
            <w:tcBorders>
              <w:top w:val="nil"/>
              <w:left w:val="nil"/>
              <w:bottom w:val="single" w:sz="4" w:space="0" w:color="auto"/>
              <w:right w:val="single" w:sz="4" w:space="0" w:color="auto"/>
            </w:tcBorders>
            <w:shd w:val="clear" w:color="auto" w:fill="auto"/>
            <w:noWrap/>
            <w:vAlign w:val="center"/>
            <w:hideMark/>
          </w:tcPr>
          <w:p w14:paraId="21BC99C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1.723</w:t>
            </w:r>
          </w:p>
        </w:tc>
        <w:tc>
          <w:tcPr>
            <w:tcW w:w="0" w:type="auto"/>
            <w:tcBorders>
              <w:top w:val="nil"/>
              <w:left w:val="nil"/>
              <w:bottom w:val="single" w:sz="4" w:space="0" w:color="auto"/>
              <w:right w:val="single" w:sz="4" w:space="0" w:color="auto"/>
            </w:tcBorders>
            <w:shd w:val="clear" w:color="auto" w:fill="auto"/>
            <w:noWrap/>
            <w:vAlign w:val="center"/>
            <w:hideMark/>
          </w:tcPr>
          <w:p w14:paraId="5B648D4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3B8C03A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05740B7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4FE95F4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E</w:t>
            </w:r>
          </w:p>
        </w:tc>
        <w:tc>
          <w:tcPr>
            <w:tcW w:w="884" w:type="dxa"/>
            <w:tcBorders>
              <w:top w:val="nil"/>
              <w:left w:val="nil"/>
              <w:bottom w:val="single" w:sz="4" w:space="0" w:color="auto"/>
              <w:right w:val="single" w:sz="4" w:space="0" w:color="auto"/>
            </w:tcBorders>
            <w:shd w:val="clear" w:color="auto" w:fill="auto"/>
            <w:noWrap/>
            <w:vAlign w:val="center"/>
            <w:hideMark/>
          </w:tcPr>
          <w:p w14:paraId="46F8E85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55F6C26D"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768DA17E" w14:textId="77777777" w:rsidR="00435FD3" w:rsidRPr="00435FD3" w:rsidRDefault="00435FD3" w:rsidP="00435FD3">
            <w:pPr>
              <w:jc w:val="left"/>
              <w:rPr>
                <w:rFonts w:cs="Arial"/>
                <w:color w:val="00B050"/>
                <w:sz w:val="16"/>
                <w:szCs w:val="16"/>
                <w:lang w:eastAsia="es-CO"/>
              </w:rPr>
            </w:pPr>
          </w:p>
        </w:tc>
      </w:tr>
      <w:tr w:rsidR="00435FD3" w:rsidRPr="00435FD3" w14:paraId="5D378E7E"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28E6D6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GPS-09</w:t>
            </w:r>
          </w:p>
        </w:tc>
        <w:tc>
          <w:tcPr>
            <w:tcW w:w="0" w:type="auto"/>
            <w:tcBorders>
              <w:top w:val="nil"/>
              <w:left w:val="nil"/>
              <w:bottom w:val="single" w:sz="4" w:space="0" w:color="auto"/>
              <w:right w:val="single" w:sz="4" w:space="0" w:color="auto"/>
            </w:tcBorders>
            <w:shd w:val="clear" w:color="auto" w:fill="auto"/>
            <w:noWrap/>
            <w:vAlign w:val="center"/>
            <w:hideMark/>
          </w:tcPr>
          <w:p w14:paraId="5D07D54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1.582</w:t>
            </w:r>
          </w:p>
        </w:tc>
        <w:tc>
          <w:tcPr>
            <w:tcW w:w="0" w:type="auto"/>
            <w:tcBorders>
              <w:top w:val="nil"/>
              <w:left w:val="nil"/>
              <w:bottom w:val="single" w:sz="4" w:space="0" w:color="auto"/>
              <w:right w:val="single" w:sz="4" w:space="0" w:color="auto"/>
            </w:tcBorders>
            <w:shd w:val="clear" w:color="auto" w:fill="auto"/>
            <w:noWrap/>
            <w:vAlign w:val="center"/>
            <w:hideMark/>
          </w:tcPr>
          <w:p w14:paraId="108E862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46BE1D5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0678D79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64F3AA2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F</w:t>
            </w:r>
          </w:p>
        </w:tc>
        <w:tc>
          <w:tcPr>
            <w:tcW w:w="884" w:type="dxa"/>
            <w:tcBorders>
              <w:top w:val="nil"/>
              <w:left w:val="nil"/>
              <w:bottom w:val="single" w:sz="4" w:space="0" w:color="auto"/>
              <w:right w:val="single" w:sz="4" w:space="0" w:color="auto"/>
            </w:tcBorders>
            <w:shd w:val="clear" w:color="auto" w:fill="auto"/>
            <w:noWrap/>
            <w:vAlign w:val="center"/>
            <w:hideMark/>
          </w:tcPr>
          <w:p w14:paraId="72D35C0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317E6BC9"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59F9BF95" w14:textId="77777777" w:rsidR="00435FD3" w:rsidRPr="00435FD3" w:rsidRDefault="00435FD3" w:rsidP="00435FD3">
            <w:pPr>
              <w:jc w:val="left"/>
              <w:rPr>
                <w:rFonts w:cs="Arial"/>
                <w:color w:val="00B050"/>
                <w:sz w:val="16"/>
                <w:szCs w:val="16"/>
                <w:lang w:eastAsia="es-CO"/>
              </w:rPr>
            </w:pPr>
          </w:p>
        </w:tc>
      </w:tr>
      <w:tr w:rsidR="00435FD3" w:rsidRPr="00435FD3" w14:paraId="12F1193F"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762700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GPS-10</w:t>
            </w:r>
          </w:p>
        </w:tc>
        <w:tc>
          <w:tcPr>
            <w:tcW w:w="0" w:type="auto"/>
            <w:tcBorders>
              <w:top w:val="nil"/>
              <w:left w:val="nil"/>
              <w:bottom w:val="single" w:sz="4" w:space="0" w:color="auto"/>
              <w:right w:val="single" w:sz="4" w:space="0" w:color="auto"/>
            </w:tcBorders>
            <w:shd w:val="clear" w:color="auto" w:fill="auto"/>
            <w:noWrap/>
            <w:vAlign w:val="center"/>
            <w:hideMark/>
          </w:tcPr>
          <w:p w14:paraId="5670D13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1.446</w:t>
            </w:r>
          </w:p>
        </w:tc>
        <w:tc>
          <w:tcPr>
            <w:tcW w:w="0" w:type="auto"/>
            <w:tcBorders>
              <w:top w:val="nil"/>
              <w:left w:val="nil"/>
              <w:bottom w:val="single" w:sz="4" w:space="0" w:color="auto"/>
              <w:right w:val="single" w:sz="4" w:space="0" w:color="auto"/>
            </w:tcBorders>
            <w:shd w:val="clear" w:color="auto" w:fill="auto"/>
            <w:noWrap/>
            <w:vAlign w:val="center"/>
            <w:hideMark/>
          </w:tcPr>
          <w:p w14:paraId="411679C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1649ADF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23A4AAB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7F34EB5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F</w:t>
            </w:r>
          </w:p>
        </w:tc>
        <w:tc>
          <w:tcPr>
            <w:tcW w:w="884" w:type="dxa"/>
            <w:tcBorders>
              <w:top w:val="nil"/>
              <w:left w:val="nil"/>
              <w:bottom w:val="single" w:sz="4" w:space="0" w:color="auto"/>
              <w:right w:val="single" w:sz="4" w:space="0" w:color="auto"/>
            </w:tcBorders>
            <w:shd w:val="clear" w:color="auto" w:fill="auto"/>
            <w:noWrap/>
            <w:vAlign w:val="center"/>
            <w:hideMark/>
          </w:tcPr>
          <w:p w14:paraId="2C364F4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auto"/>
              <w:right w:val="single" w:sz="4" w:space="0" w:color="auto"/>
            </w:tcBorders>
            <w:vAlign w:val="center"/>
            <w:hideMark/>
          </w:tcPr>
          <w:p w14:paraId="3A8C9124"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auto"/>
              <w:right w:val="single" w:sz="8" w:space="0" w:color="auto"/>
            </w:tcBorders>
            <w:vAlign w:val="center"/>
            <w:hideMark/>
          </w:tcPr>
          <w:p w14:paraId="3DA8E1F4" w14:textId="77777777" w:rsidR="00435FD3" w:rsidRPr="00435FD3" w:rsidRDefault="00435FD3" w:rsidP="00435FD3">
            <w:pPr>
              <w:jc w:val="left"/>
              <w:rPr>
                <w:rFonts w:cs="Arial"/>
                <w:color w:val="00B050"/>
                <w:sz w:val="16"/>
                <w:szCs w:val="16"/>
                <w:lang w:eastAsia="es-CO"/>
              </w:rPr>
            </w:pPr>
          </w:p>
        </w:tc>
      </w:tr>
      <w:tr w:rsidR="00435FD3" w:rsidRPr="00435FD3" w14:paraId="42D4C439" w14:textId="77777777" w:rsidTr="00435FD3">
        <w:trPr>
          <w:trHeight w:val="300"/>
        </w:trPr>
        <w:tc>
          <w:tcPr>
            <w:tcW w:w="0" w:type="auto"/>
            <w:gridSpan w:val="9"/>
            <w:tcBorders>
              <w:top w:val="single" w:sz="4" w:space="0" w:color="auto"/>
              <w:left w:val="single" w:sz="8" w:space="0" w:color="auto"/>
              <w:bottom w:val="single" w:sz="4" w:space="0" w:color="auto"/>
              <w:right w:val="single" w:sz="8" w:space="0" w:color="000000"/>
            </w:tcBorders>
            <w:shd w:val="clear" w:color="000000" w:fill="BFBFBF"/>
            <w:noWrap/>
            <w:vAlign w:val="center"/>
            <w:hideMark/>
          </w:tcPr>
          <w:p w14:paraId="466243E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r>
      <w:tr w:rsidR="00435FD3" w:rsidRPr="00435FD3" w14:paraId="3AB48BDB"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7789279"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c>
          <w:tcPr>
            <w:tcW w:w="0" w:type="auto"/>
            <w:tcBorders>
              <w:top w:val="nil"/>
              <w:left w:val="nil"/>
              <w:bottom w:val="single" w:sz="4" w:space="0" w:color="auto"/>
              <w:right w:val="single" w:sz="4" w:space="0" w:color="auto"/>
            </w:tcBorders>
            <w:shd w:val="clear" w:color="auto" w:fill="auto"/>
            <w:noWrap/>
            <w:vAlign w:val="center"/>
            <w:hideMark/>
          </w:tcPr>
          <w:p w14:paraId="67982F01"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1.665</w:t>
            </w:r>
          </w:p>
        </w:tc>
        <w:tc>
          <w:tcPr>
            <w:tcW w:w="0" w:type="auto"/>
            <w:tcBorders>
              <w:top w:val="nil"/>
              <w:left w:val="nil"/>
              <w:bottom w:val="single" w:sz="4" w:space="0" w:color="auto"/>
              <w:right w:val="single" w:sz="4" w:space="0" w:color="auto"/>
            </w:tcBorders>
            <w:shd w:val="clear" w:color="auto" w:fill="auto"/>
            <w:noWrap/>
            <w:vAlign w:val="center"/>
            <w:hideMark/>
          </w:tcPr>
          <w:p w14:paraId="54502DBA"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2F715C9"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7C0B71FE"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5E212365"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3857B8E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val="restart"/>
            <w:tcBorders>
              <w:top w:val="nil"/>
              <w:left w:val="single" w:sz="4" w:space="0" w:color="auto"/>
              <w:bottom w:val="single" w:sz="8" w:space="0" w:color="000000"/>
              <w:right w:val="single" w:sz="4" w:space="0" w:color="auto"/>
            </w:tcBorders>
            <w:shd w:val="clear" w:color="auto" w:fill="auto"/>
            <w:noWrap/>
            <w:vAlign w:val="center"/>
            <w:hideMark/>
          </w:tcPr>
          <w:p w14:paraId="185E30C5"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13-feb-21</w:t>
            </w:r>
          </w:p>
        </w:tc>
        <w:tc>
          <w:tcPr>
            <w:tcW w:w="0" w:type="auto"/>
            <w:vMerge w:val="restart"/>
            <w:tcBorders>
              <w:top w:val="nil"/>
              <w:left w:val="single" w:sz="4" w:space="0" w:color="auto"/>
              <w:bottom w:val="single" w:sz="8" w:space="0" w:color="000000"/>
              <w:right w:val="single" w:sz="8" w:space="0" w:color="auto"/>
            </w:tcBorders>
            <w:shd w:val="clear" w:color="auto" w:fill="auto"/>
            <w:vAlign w:val="center"/>
            <w:hideMark/>
          </w:tcPr>
          <w:p w14:paraId="7081B2C8"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r>
      <w:tr w:rsidR="00435FD3" w:rsidRPr="00435FD3" w14:paraId="49A39813"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B662B4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GPS-1-ETMVA</w:t>
            </w:r>
          </w:p>
        </w:tc>
        <w:tc>
          <w:tcPr>
            <w:tcW w:w="0" w:type="auto"/>
            <w:tcBorders>
              <w:top w:val="nil"/>
              <w:left w:val="nil"/>
              <w:bottom w:val="single" w:sz="4" w:space="0" w:color="auto"/>
              <w:right w:val="single" w:sz="4" w:space="0" w:color="auto"/>
            </w:tcBorders>
            <w:shd w:val="clear" w:color="auto" w:fill="auto"/>
            <w:noWrap/>
            <w:vAlign w:val="center"/>
            <w:hideMark/>
          </w:tcPr>
          <w:p w14:paraId="5997DB2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1.495</w:t>
            </w:r>
          </w:p>
        </w:tc>
        <w:tc>
          <w:tcPr>
            <w:tcW w:w="0" w:type="auto"/>
            <w:tcBorders>
              <w:top w:val="nil"/>
              <w:left w:val="nil"/>
              <w:bottom w:val="single" w:sz="4" w:space="0" w:color="auto"/>
              <w:right w:val="single" w:sz="4" w:space="0" w:color="auto"/>
            </w:tcBorders>
            <w:shd w:val="clear" w:color="auto" w:fill="auto"/>
            <w:noWrap/>
            <w:vAlign w:val="center"/>
            <w:hideMark/>
          </w:tcPr>
          <w:p w14:paraId="31C01BA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31F1820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19160E6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7E33404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0F370E1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4E233CED"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38E52405" w14:textId="77777777" w:rsidR="00435FD3" w:rsidRPr="00435FD3" w:rsidRDefault="00435FD3" w:rsidP="00435FD3">
            <w:pPr>
              <w:jc w:val="left"/>
              <w:rPr>
                <w:rFonts w:cs="Arial"/>
                <w:color w:val="00B050"/>
                <w:sz w:val="16"/>
                <w:szCs w:val="16"/>
                <w:lang w:eastAsia="es-CO"/>
              </w:rPr>
            </w:pPr>
          </w:p>
        </w:tc>
      </w:tr>
      <w:tr w:rsidR="00435FD3" w:rsidRPr="00435FD3" w14:paraId="4931AF58"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40DFCF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GPS-04</w:t>
            </w:r>
          </w:p>
        </w:tc>
        <w:tc>
          <w:tcPr>
            <w:tcW w:w="0" w:type="auto"/>
            <w:tcBorders>
              <w:top w:val="nil"/>
              <w:left w:val="nil"/>
              <w:bottom w:val="single" w:sz="4" w:space="0" w:color="auto"/>
              <w:right w:val="single" w:sz="4" w:space="0" w:color="auto"/>
            </w:tcBorders>
            <w:shd w:val="clear" w:color="auto" w:fill="auto"/>
            <w:noWrap/>
            <w:vAlign w:val="center"/>
            <w:hideMark/>
          </w:tcPr>
          <w:p w14:paraId="47ADCD4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1.545</w:t>
            </w:r>
          </w:p>
        </w:tc>
        <w:tc>
          <w:tcPr>
            <w:tcW w:w="0" w:type="auto"/>
            <w:tcBorders>
              <w:top w:val="nil"/>
              <w:left w:val="nil"/>
              <w:bottom w:val="single" w:sz="4" w:space="0" w:color="auto"/>
              <w:right w:val="single" w:sz="4" w:space="0" w:color="auto"/>
            </w:tcBorders>
            <w:shd w:val="clear" w:color="auto" w:fill="auto"/>
            <w:noWrap/>
            <w:vAlign w:val="center"/>
            <w:hideMark/>
          </w:tcPr>
          <w:p w14:paraId="71A8A57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6DE1629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7A8FD48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7ADA311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1F9B042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18FBCF59"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0F4E4820" w14:textId="77777777" w:rsidR="00435FD3" w:rsidRPr="00435FD3" w:rsidRDefault="00435FD3" w:rsidP="00435FD3">
            <w:pPr>
              <w:jc w:val="left"/>
              <w:rPr>
                <w:rFonts w:cs="Arial"/>
                <w:color w:val="00B050"/>
                <w:sz w:val="16"/>
                <w:szCs w:val="16"/>
                <w:lang w:eastAsia="es-CO"/>
              </w:rPr>
            </w:pPr>
          </w:p>
        </w:tc>
      </w:tr>
      <w:tr w:rsidR="00435FD3" w:rsidRPr="00435FD3" w14:paraId="71850414"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22093E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GPS-05</w:t>
            </w:r>
          </w:p>
        </w:tc>
        <w:tc>
          <w:tcPr>
            <w:tcW w:w="0" w:type="auto"/>
            <w:tcBorders>
              <w:top w:val="nil"/>
              <w:left w:val="nil"/>
              <w:bottom w:val="single" w:sz="4" w:space="0" w:color="auto"/>
              <w:right w:val="single" w:sz="4" w:space="0" w:color="auto"/>
            </w:tcBorders>
            <w:shd w:val="clear" w:color="auto" w:fill="auto"/>
            <w:noWrap/>
            <w:vAlign w:val="center"/>
            <w:hideMark/>
          </w:tcPr>
          <w:p w14:paraId="06D6724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1.722</w:t>
            </w:r>
          </w:p>
        </w:tc>
        <w:tc>
          <w:tcPr>
            <w:tcW w:w="0" w:type="auto"/>
            <w:tcBorders>
              <w:top w:val="nil"/>
              <w:left w:val="nil"/>
              <w:bottom w:val="single" w:sz="4" w:space="0" w:color="auto"/>
              <w:right w:val="single" w:sz="4" w:space="0" w:color="auto"/>
            </w:tcBorders>
            <w:shd w:val="clear" w:color="auto" w:fill="auto"/>
            <w:noWrap/>
            <w:vAlign w:val="center"/>
            <w:hideMark/>
          </w:tcPr>
          <w:p w14:paraId="6BEA456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1575BB8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60A77FD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14E0EAA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13969FF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1483D9BE"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2145100A" w14:textId="77777777" w:rsidR="00435FD3" w:rsidRPr="00435FD3" w:rsidRDefault="00435FD3" w:rsidP="00435FD3">
            <w:pPr>
              <w:jc w:val="left"/>
              <w:rPr>
                <w:rFonts w:cs="Arial"/>
                <w:color w:val="00B050"/>
                <w:sz w:val="16"/>
                <w:szCs w:val="16"/>
                <w:lang w:eastAsia="es-CO"/>
              </w:rPr>
            </w:pPr>
          </w:p>
        </w:tc>
      </w:tr>
      <w:tr w:rsidR="00435FD3" w:rsidRPr="00435FD3" w14:paraId="139FD68F"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6FA792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GPS-03</w:t>
            </w:r>
          </w:p>
        </w:tc>
        <w:tc>
          <w:tcPr>
            <w:tcW w:w="0" w:type="auto"/>
            <w:tcBorders>
              <w:top w:val="nil"/>
              <w:left w:val="nil"/>
              <w:bottom w:val="single" w:sz="4" w:space="0" w:color="auto"/>
              <w:right w:val="single" w:sz="4" w:space="0" w:color="auto"/>
            </w:tcBorders>
            <w:shd w:val="clear" w:color="auto" w:fill="auto"/>
            <w:noWrap/>
            <w:vAlign w:val="center"/>
            <w:hideMark/>
          </w:tcPr>
          <w:p w14:paraId="22070A8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1.508</w:t>
            </w:r>
          </w:p>
        </w:tc>
        <w:tc>
          <w:tcPr>
            <w:tcW w:w="0" w:type="auto"/>
            <w:tcBorders>
              <w:top w:val="nil"/>
              <w:left w:val="nil"/>
              <w:bottom w:val="single" w:sz="4" w:space="0" w:color="auto"/>
              <w:right w:val="single" w:sz="4" w:space="0" w:color="auto"/>
            </w:tcBorders>
            <w:shd w:val="clear" w:color="auto" w:fill="auto"/>
            <w:noWrap/>
            <w:vAlign w:val="center"/>
            <w:hideMark/>
          </w:tcPr>
          <w:p w14:paraId="032B1DA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81D763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0D4E1BE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0891C65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5B7395E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7C4AC0FD"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5ADAB6B3" w14:textId="77777777" w:rsidR="00435FD3" w:rsidRPr="00435FD3" w:rsidRDefault="00435FD3" w:rsidP="00435FD3">
            <w:pPr>
              <w:jc w:val="left"/>
              <w:rPr>
                <w:rFonts w:cs="Arial"/>
                <w:color w:val="00B050"/>
                <w:sz w:val="16"/>
                <w:szCs w:val="16"/>
                <w:lang w:eastAsia="es-CO"/>
              </w:rPr>
            </w:pPr>
          </w:p>
        </w:tc>
      </w:tr>
      <w:tr w:rsidR="00435FD3" w:rsidRPr="00435FD3" w14:paraId="6AE823C5"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5F6E42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GPS-02</w:t>
            </w:r>
          </w:p>
        </w:tc>
        <w:tc>
          <w:tcPr>
            <w:tcW w:w="0" w:type="auto"/>
            <w:tcBorders>
              <w:top w:val="nil"/>
              <w:left w:val="nil"/>
              <w:bottom w:val="single" w:sz="4" w:space="0" w:color="auto"/>
              <w:right w:val="single" w:sz="4" w:space="0" w:color="auto"/>
            </w:tcBorders>
            <w:shd w:val="clear" w:color="auto" w:fill="auto"/>
            <w:noWrap/>
            <w:vAlign w:val="center"/>
            <w:hideMark/>
          </w:tcPr>
          <w:p w14:paraId="1B9B422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1.463</w:t>
            </w:r>
          </w:p>
        </w:tc>
        <w:tc>
          <w:tcPr>
            <w:tcW w:w="0" w:type="auto"/>
            <w:tcBorders>
              <w:top w:val="nil"/>
              <w:left w:val="nil"/>
              <w:bottom w:val="single" w:sz="4" w:space="0" w:color="auto"/>
              <w:right w:val="single" w:sz="4" w:space="0" w:color="auto"/>
            </w:tcBorders>
            <w:shd w:val="clear" w:color="auto" w:fill="auto"/>
            <w:noWrap/>
            <w:vAlign w:val="center"/>
            <w:hideMark/>
          </w:tcPr>
          <w:p w14:paraId="2E4481A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152E5D6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2EC0FBD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3C89A03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06D48AF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22E4F569"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44A78D65" w14:textId="77777777" w:rsidR="00435FD3" w:rsidRPr="00435FD3" w:rsidRDefault="00435FD3" w:rsidP="00435FD3">
            <w:pPr>
              <w:jc w:val="left"/>
              <w:rPr>
                <w:rFonts w:cs="Arial"/>
                <w:color w:val="00B050"/>
                <w:sz w:val="16"/>
                <w:szCs w:val="16"/>
                <w:lang w:eastAsia="es-CO"/>
              </w:rPr>
            </w:pPr>
          </w:p>
        </w:tc>
      </w:tr>
      <w:tr w:rsidR="00435FD3" w:rsidRPr="00435FD3" w14:paraId="6F44D6F5"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6B132B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lastRenderedPageBreak/>
              <w:t>GPS-01</w:t>
            </w:r>
          </w:p>
        </w:tc>
        <w:tc>
          <w:tcPr>
            <w:tcW w:w="0" w:type="auto"/>
            <w:tcBorders>
              <w:top w:val="nil"/>
              <w:left w:val="nil"/>
              <w:bottom w:val="single" w:sz="4" w:space="0" w:color="auto"/>
              <w:right w:val="single" w:sz="4" w:space="0" w:color="auto"/>
            </w:tcBorders>
            <w:shd w:val="clear" w:color="auto" w:fill="auto"/>
            <w:noWrap/>
            <w:vAlign w:val="center"/>
            <w:hideMark/>
          </w:tcPr>
          <w:p w14:paraId="36F3F4A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1.751</w:t>
            </w:r>
          </w:p>
        </w:tc>
        <w:tc>
          <w:tcPr>
            <w:tcW w:w="0" w:type="auto"/>
            <w:tcBorders>
              <w:top w:val="nil"/>
              <w:left w:val="nil"/>
              <w:bottom w:val="single" w:sz="4" w:space="0" w:color="auto"/>
              <w:right w:val="single" w:sz="4" w:space="0" w:color="auto"/>
            </w:tcBorders>
            <w:shd w:val="clear" w:color="auto" w:fill="auto"/>
            <w:noWrap/>
            <w:vAlign w:val="center"/>
            <w:hideMark/>
          </w:tcPr>
          <w:p w14:paraId="47FD271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55D0C22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44B5C34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0C11B54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1E64B5B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189B3107"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14B49856" w14:textId="77777777" w:rsidR="00435FD3" w:rsidRPr="00435FD3" w:rsidRDefault="00435FD3" w:rsidP="00435FD3">
            <w:pPr>
              <w:jc w:val="left"/>
              <w:rPr>
                <w:rFonts w:cs="Arial"/>
                <w:color w:val="00B050"/>
                <w:sz w:val="16"/>
                <w:szCs w:val="16"/>
                <w:lang w:eastAsia="es-CO"/>
              </w:rPr>
            </w:pPr>
          </w:p>
        </w:tc>
      </w:tr>
      <w:tr w:rsidR="00435FD3" w:rsidRPr="00435FD3" w14:paraId="6D64FAFA"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EF76C4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GPS-07</w:t>
            </w:r>
          </w:p>
        </w:tc>
        <w:tc>
          <w:tcPr>
            <w:tcW w:w="0" w:type="auto"/>
            <w:tcBorders>
              <w:top w:val="nil"/>
              <w:left w:val="nil"/>
              <w:bottom w:val="single" w:sz="4" w:space="0" w:color="auto"/>
              <w:right w:val="single" w:sz="4" w:space="0" w:color="auto"/>
            </w:tcBorders>
            <w:shd w:val="clear" w:color="auto" w:fill="auto"/>
            <w:noWrap/>
            <w:vAlign w:val="center"/>
            <w:hideMark/>
          </w:tcPr>
          <w:p w14:paraId="3502335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1.474</w:t>
            </w:r>
          </w:p>
        </w:tc>
        <w:tc>
          <w:tcPr>
            <w:tcW w:w="0" w:type="auto"/>
            <w:tcBorders>
              <w:top w:val="nil"/>
              <w:left w:val="nil"/>
              <w:bottom w:val="single" w:sz="4" w:space="0" w:color="auto"/>
              <w:right w:val="single" w:sz="4" w:space="0" w:color="auto"/>
            </w:tcBorders>
            <w:shd w:val="clear" w:color="auto" w:fill="auto"/>
            <w:noWrap/>
            <w:vAlign w:val="center"/>
            <w:hideMark/>
          </w:tcPr>
          <w:p w14:paraId="30777B8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2C9A58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3CDF350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5A03493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4B1C380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149EC3E8"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29CE60D1" w14:textId="77777777" w:rsidR="00435FD3" w:rsidRPr="00435FD3" w:rsidRDefault="00435FD3" w:rsidP="00435FD3">
            <w:pPr>
              <w:jc w:val="left"/>
              <w:rPr>
                <w:rFonts w:cs="Arial"/>
                <w:color w:val="00B050"/>
                <w:sz w:val="16"/>
                <w:szCs w:val="16"/>
                <w:lang w:eastAsia="es-CO"/>
              </w:rPr>
            </w:pPr>
          </w:p>
        </w:tc>
      </w:tr>
      <w:tr w:rsidR="00435FD3" w:rsidRPr="00435FD3" w14:paraId="179594C3"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5FD4CD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GPS-06</w:t>
            </w:r>
          </w:p>
        </w:tc>
        <w:tc>
          <w:tcPr>
            <w:tcW w:w="0" w:type="auto"/>
            <w:tcBorders>
              <w:top w:val="nil"/>
              <w:left w:val="nil"/>
              <w:bottom w:val="single" w:sz="4" w:space="0" w:color="auto"/>
              <w:right w:val="single" w:sz="4" w:space="0" w:color="auto"/>
            </w:tcBorders>
            <w:shd w:val="clear" w:color="auto" w:fill="auto"/>
            <w:noWrap/>
            <w:vAlign w:val="center"/>
            <w:hideMark/>
          </w:tcPr>
          <w:p w14:paraId="7179D66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1.480</w:t>
            </w:r>
          </w:p>
        </w:tc>
        <w:tc>
          <w:tcPr>
            <w:tcW w:w="0" w:type="auto"/>
            <w:tcBorders>
              <w:top w:val="nil"/>
              <w:left w:val="nil"/>
              <w:bottom w:val="single" w:sz="4" w:space="0" w:color="auto"/>
              <w:right w:val="single" w:sz="4" w:space="0" w:color="auto"/>
            </w:tcBorders>
            <w:shd w:val="clear" w:color="auto" w:fill="auto"/>
            <w:noWrap/>
            <w:vAlign w:val="center"/>
            <w:hideMark/>
          </w:tcPr>
          <w:p w14:paraId="6A2328B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61DF26F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48E79E9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78BACE4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318977E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01CAA707"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5676688C" w14:textId="77777777" w:rsidR="00435FD3" w:rsidRPr="00435FD3" w:rsidRDefault="00435FD3" w:rsidP="00435FD3">
            <w:pPr>
              <w:jc w:val="left"/>
              <w:rPr>
                <w:rFonts w:cs="Arial"/>
                <w:color w:val="00B050"/>
                <w:sz w:val="16"/>
                <w:szCs w:val="16"/>
                <w:lang w:eastAsia="es-CO"/>
              </w:rPr>
            </w:pPr>
          </w:p>
        </w:tc>
      </w:tr>
      <w:tr w:rsidR="00435FD3" w:rsidRPr="00435FD3" w14:paraId="3B8B5D8B"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078B56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GPS-08</w:t>
            </w:r>
          </w:p>
        </w:tc>
        <w:tc>
          <w:tcPr>
            <w:tcW w:w="0" w:type="auto"/>
            <w:tcBorders>
              <w:top w:val="nil"/>
              <w:left w:val="nil"/>
              <w:bottom w:val="single" w:sz="4" w:space="0" w:color="auto"/>
              <w:right w:val="single" w:sz="4" w:space="0" w:color="auto"/>
            </w:tcBorders>
            <w:shd w:val="clear" w:color="auto" w:fill="auto"/>
            <w:noWrap/>
            <w:vAlign w:val="center"/>
            <w:hideMark/>
          </w:tcPr>
          <w:p w14:paraId="11D45C4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1.763</w:t>
            </w:r>
          </w:p>
        </w:tc>
        <w:tc>
          <w:tcPr>
            <w:tcW w:w="0" w:type="auto"/>
            <w:tcBorders>
              <w:top w:val="nil"/>
              <w:left w:val="nil"/>
              <w:bottom w:val="single" w:sz="4" w:space="0" w:color="auto"/>
              <w:right w:val="single" w:sz="4" w:space="0" w:color="auto"/>
            </w:tcBorders>
            <w:shd w:val="clear" w:color="auto" w:fill="auto"/>
            <w:noWrap/>
            <w:vAlign w:val="center"/>
            <w:hideMark/>
          </w:tcPr>
          <w:p w14:paraId="1AE5EA0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15042F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7F260CE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71CA71A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7E76263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15A43DFC"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58EA9CB9" w14:textId="77777777" w:rsidR="00435FD3" w:rsidRPr="00435FD3" w:rsidRDefault="00435FD3" w:rsidP="00435FD3">
            <w:pPr>
              <w:jc w:val="left"/>
              <w:rPr>
                <w:rFonts w:cs="Arial"/>
                <w:color w:val="00B050"/>
                <w:sz w:val="16"/>
                <w:szCs w:val="16"/>
                <w:lang w:eastAsia="es-CO"/>
              </w:rPr>
            </w:pPr>
          </w:p>
        </w:tc>
      </w:tr>
      <w:tr w:rsidR="00435FD3" w:rsidRPr="00435FD3" w14:paraId="466FDA33" w14:textId="77777777" w:rsidTr="00435FD3">
        <w:trPr>
          <w:trHeight w:val="30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C906C6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GPS-27</w:t>
            </w:r>
          </w:p>
        </w:tc>
        <w:tc>
          <w:tcPr>
            <w:tcW w:w="0" w:type="auto"/>
            <w:tcBorders>
              <w:top w:val="nil"/>
              <w:left w:val="nil"/>
              <w:bottom w:val="single" w:sz="4" w:space="0" w:color="auto"/>
              <w:right w:val="single" w:sz="4" w:space="0" w:color="auto"/>
            </w:tcBorders>
            <w:shd w:val="clear" w:color="auto" w:fill="auto"/>
            <w:noWrap/>
            <w:vAlign w:val="center"/>
            <w:hideMark/>
          </w:tcPr>
          <w:p w14:paraId="7B9B42C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1.754</w:t>
            </w:r>
          </w:p>
        </w:tc>
        <w:tc>
          <w:tcPr>
            <w:tcW w:w="0" w:type="auto"/>
            <w:tcBorders>
              <w:top w:val="nil"/>
              <w:left w:val="nil"/>
              <w:bottom w:val="single" w:sz="4" w:space="0" w:color="auto"/>
              <w:right w:val="single" w:sz="4" w:space="0" w:color="auto"/>
            </w:tcBorders>
            <w:shd w:val="clear" w:color="auto" w:fill="auto"/>
            <w:noWrap/>
            <w:vAlign w:val="center"/>
            <w:hideMark/>
          </w:tcPr>
          <w:p w14:paraId="0E5E595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549702C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405161E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0D25D92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0009494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7F4DBA0E"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63E795EF" w14:textId="77777777" w:rsidR="00435FD3" w:rsidRPr="00435FD3" w:rsidRDefault="00435FD3" w:rsidP="00435FD3">
            <w:pPr>
              <w:jc w:val="left"/>
              <w:rPr>
                <w:rFonts w:cs="Arial"/>
                <w:color w:val="00B050"/>
                <w:sz w:val="16"/>
                <w:szCs w:val="16"/>
                <w:lang w:eastAsia="es-CO"/>
              </w:rPr>
            </w:pPr>
          </w:p>
        </w:tc>
      </w:tr>
      <w:tr w:rsidR="00435FD3" w:rsidRPr="00435FD3" w14:paraId="63367889" w14:textId="77777777" w:rsidTr="00435FD3">
        <w:trPr>
          <w:trHeight w:val="315"/>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4C12B15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GPS-24</w:t>
            </w:r>
          </w:p>
        </w:tc>
        <w:tc>
          <w:tcPr>
            <w:tcW w:w="0" w:type="auto"/>
            <w:tcBorders>
              <w:top w:val="nil"/>
              <w:left w:val="nil"/>
              <w:bottom w:val="single" w:sz="8" w:space="0" w:color="auto"/>
              <w:right w:val="single" w:sz="4" w:space="0" w:color="auto"/>
            </w:tcBorders>
            <w:shd w:val="clear" w:color="auto" w:fill="auto"/>
            <w:noWrap/>
            <w:vAlign w:val="center"/>
            <w:hideMark/>
          </w:tcPr>
          <w:p w14:paraId="042A362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2.570</w:t>
            </w:r>
          </w:p>
        </w:tc>
        <w:tc>
          <w:tcPr>
            <w:tcW w:w="0" w:type="auto"/>
            <w:tcBorders>
              <w:top w:val="nil"/>
              <w:left w:val="nil"/>
              <w:bottom w:val="single" w:sz="8" w:space="0" w:color="auto"/>
              <w:right w:val="single" w:sz="4" w:space="0" w:color="auto"/>
            </w:tcBorders>
            <w:shd w:val="clear" w:color="auto" w:fill="auto"/>
            <w:noWrap/>
            <w:vAlign w:val="center"/>
            <w:hideMark/>
          </w:tcPr>
          <w:p w14:paraId="626BCD4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8" w:space="0" w:color="auto"/>
              <w:right w:val="single" w:sz="4" w:space="0" w:color="auto"/>
            </w:tcBorders>
            <w:shd w:val="clear" w:color="auto" w:fill="auto"/>
            <w:noWrap/>
            <w:vAlign w:val="center"/>
            <w:hideMark/>
          </w:tcPr>
          <w:p w14:paraId="5CAE301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8" w:space="0" w:color="auto"/>
              <w:right w:val="single" w:sz="4" w:space="0" w:color="auto"/>
            </w:tcBorders>
            <w:shd w:val="clear" w:color="auto" w:fill="auto"/>
            <w:noWrap/>
            <w:vAlign w:val="center"/>
            <w:hideMark/>
          </w:tcPr>
          <w:p w14:paraId="21770D3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8" w:space="0" w:color="auto"/>
              <w:right w:val="single" w:sz="4" w:space="0" w:color="auto"/>
            </w:tcBorders>
            <w:shd w:val="clear" w:color="auto" w:fill="auto"/>
            <w:noWrap/>
            <w:vAlign w:val="center"/>
            <w:hideMark/>
          </w:tcPr>
          <w:p w14:paraId="6F43A9C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8" w:space="0" w:color="auto"/>
              <w:right w:val="single" w:sz="4" w:space="0" w:color="auto"/>
            </w:tcBorders>
            <w:shd w:val="clear" w:color="auto" w:fill="auto"/>
            <w:noWrap/>
            <w:vAlign w:val="center"/>
            <w:hideMark/>
          </w:tcPr>
          <w:p w14:paraId="11D6637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8" w:space="0" w:color="000000"/>
              <w:right w:val="single" w:sz="4" w:space="0" w:color="auto"/>
            </w:tcBorders>
            <w:vAlign w:val="center"/>
            <w:hideMark/>
          </w:tcPr>
          <w:p w14:paraId="68B16F44"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8" w:space="0" w:color="000000"/>
              <w:right w:val="single" w:sz="8" w:space="0" w:color="auto"/>
            </w:tcBorders>
            <w:vAlign w:val="center"/>
            <w:hideMark/>
          </w:tcPr>
          <w:p w14:paraId="7A066AA7" w14:textId="77777777" w:rsidR="00435FD3" w:rsidRPr="00435FD3" w:rsidRDefault="00435FD3" w:rsidP="00435FD3">
            <w:pPr>
              <w:jc w:val="left"/>
              <w:rPr>
                <w:rFonts w:cs="Arial"/>
                <w:color w:val="00B050"/>
                <w:sz w:val="16"/>
                <w:szCs w:val="16"/>
                <w:lang w:eastAsia="es-CO"/>
              </w:rPr>
            </w:pPr>
          </w:p>
        </w:tc>
      </w:tr>
      <w:tr w:rsidR="00435FD3" w:rsidRPr="00435FD3" w14:paraId="10205AAC" w14:textId="77777777" w:rsidTr="00435FD3">
        <w:trPr>
          <w:trHeight w:val="300"/>
        </w:trPr>
        <w:tc>
          <w:tcPr>
            <w:tcW w:w="0" w:type="auto"/>
            <w:gridSpan w:val="9"/>
            <w:tcBorders>
              <w:top w:val="single" w:sz="4" w:space="0" w:color="auto"/>
              <w:left w:val="single" w:sz="8" w:space="0" w:color="auto"/>
              <w:bottom w:val="single" w:sz="4" w:space="0" w:color="auto"/>
              <w:right w:val="single" w:sz="8" w:space="0" w:color="000000"/>
            </w:tcBorders>
            <w:shd w:val="clear" w:color="000000" w:fill="BFBFBF"/>
            <w:noWrap/>
            <w:vAlign w:val="center"/>
            <w:hideMark/>
          </w:tcPr>
          <w:p w14:paraId="3BBB00F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r>
      <w:tr w:rsidR="00435FD3" w:rsidRPr="00435FD3" w14:paraId="78E50723"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433DA5"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c>
          <w:tcPr>
            <w:tcW w:w="0" w:type="auto"/>
            <w:tcBorders>
              <w:top w:val="nil"/>
              <w:left w:val="nil"/>
              <w:bottom w:val="single" w:sz="4" w:space="0" w:color="auto"/>
              <w:right w:val="single" w:sz="4" w:space="0" w:color="auto"/>
            </w:tcBorders>
            <w:shd w:val="clear" w:color="auto" w:fill="auto"/>
            <w:noWrap/>
            <w:vAlign w:val="center"/>
            <w:hideMark/>
          </w:tcPr>
          <w:p w14:paraId="62A0AF84"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1.675</w:t>
            </w:r>
          </w:p>
        </w:tc>
        <w:tc>
          <w:tcPr>
            <w:tcW w:w="0" w:type="auto"/>
            <w:tcBorders>
              <w:top w:val="nil"/>
              <w:left w:val="nil"/>
              <w:bottom w:val="single" w:sz="4" w:space="0" w:color="auto"/>
              <w:right w:val="single" w:sz="4" w:space="0" w:color="auto"/>
            </w:tcBorders>
            <w:shd w:val="clear" w:color="auto" w:fill="auto"/>
            <w:noWrap/>
            <w:vAlign w:val="center"/>
            <w:hideMark/>
          </w:tcPr>
          <w:p w14:paraId="497A4D38"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3F13741"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07E1B79F"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794DFDBD"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400C379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FBD867B"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3-mar-21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4DCE25F"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r>
      <w:tr w:rsidR="00435FD3" w:rsidRPr="00435FD3" w14:paraId="52A8545F"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4FC58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GPS-28</w:t>
            </w:r>
          </w:p>
        </w:tc>
        <w:tc>
          <w:tcPr>
            <w:tcW w:w="0" w:type="auto"/>
            <w:tcBorders>
              <w:top w:val="nil"/>
              <w:left w:val="nil"/>
              <w:bottom w:val="single" w:sz="4" w:space="0" w:color="auto"/>
              <w:right w:val="single" w:sz="4" w:space="0" w:color="auto"/>
            </w:tcBorders>
            <w:shd w:val="clear" w:color="auto" w:fill="auto"/>
            <w:noWrap/>
            <w:vAlign w:val="center"/>
            <w:hideMark/>
          </w:tcPr>
          <w:p w14:paraId="605875A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1.521</w:t>
            </w:r>
          </w:p>
        </w:tc>
        <w:tc>
          <w:tcPr>
            <w:tcW w:w="0" w:type="auto"/>
            <w:tcBorders>
              <w:top w:val="nil"/>
              <w:left w:val="nil"/>
              <w:bottom w:val="single" w:sz="4" w:space="0" w:color="auto"/>
              <w:right w:val="single" w:sz="4" w:space="0" w:color="auto"/>
            </w:tcBorders>
            <w:shd w:val="clear" w:color="auto" w:fill="auto"/>
            <w:noWrap/>
            <w:vAlign w:val="center"/>
            <w:hideMark/>
          </w:tcPr>
          <w:p w14:paraId="3CA72DD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496493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448411C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19AB0C1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51FB671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34AE6839"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21E11326" w14:textId="77777777" w:rsidR="00435FD3" w:rsidRPr="00435FD3" w:rsidRDefault="00435FD3" w:rsidP="00435FD3">
            <w:pPr>
              <w:jc w:val="left"/>
              <w:rPr>
                <w:rFonts w:cs="Arial"/>
                <w:color w:val="00B050"/>
                <w:sz w:val="16"/>
                <w:szCs w:val="16"/>
                <w:lang w:eastAsia="es-CO"/>
              </w:rPr>
            </w:pPr>
          </w:p>
        </w:tc>
      </w:tr>
      <w:tr w:rsidR="00435FD3" w:rsidRPr="00435FD3" w14:paraId="507C792E"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B9A9D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GPS-29</w:t>
            </w:r>
          </w:p>
        </w:tc>
        <w:tc>
          <w:tcPr>
            <w:tcW w:w="0" w:type="auto"/>
            <w:tcBorders>
              <w:top w:val="nil"/>
              <w:left w:val="nil"/>
              <w:bottom w:val="single" w:sz="4" w:space="0" w:color="auto"/>
              <w:right w:val="single" w:sz="4" w:space="0" w:color="auto"/>
            </w:tcBorders>
            <w:shd w:val="clear" w:color="auto" w:fill="auto"/>
            <w:noWrap/>
            <w:vAlign w:val="center"/>
            <w:hideMark/>
          </w:tcPr>
          <w:p w14:paraId="53B6459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1.705</w:t>
            </w:r>
          </w:p>
        </w:tc>
        <w:tc>
          <w:tcPr>
            <w:tcW w:w="0" w:type="auto"/>
            <w:tcBorders>
              <w:top w:val="nil"/>
              <w:left w:val="nil"/>
              <w:bottom w:val="single" w:sz="4" w:space="0" w:color="auto"/>
              <w:right w:val="single" w:sz="4" w:space="0" w:color="auto"/>
            </w:tcBorders>
            <w:shd w:val="clear" w:color="auto" w:fill="auto"/>
            <w:noWrap/>
            <w:vAlign w:val="center"/>
            <w:hideMark/>
          </w:tcPr>
          <w:p w14:paraId="1298CEE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B46695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2743AD8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6A660BF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67E59B0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6E786FDE"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1D68972E" w14:textId="77777777" w:rsidR="00435FD3" w:rsidRPr="00435FD3" w:rsidRDefault="00435FD3" w:rsidP="00435FD3">
            <w:pPr>
              <w:jc w:val="left"/>
              <w:rPr>
                <w:rFonts w:cs="Arial"/>
                <w:color w:val="00B050"/>
                <w:sz w:val="16"/>
                <w:szCs w:val="16"/>
                <w:lang w:eastAsia="es-CO"/>
              </w:rPr>
            </w:pPr>
          </w:p>
        </w:tc>
      </w:tr>
      <w:tr w:rsidR="00435FD3" w:rsidRPr="00435FD3" w14:paraId="02D298C2"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41BFC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GPS-30</w:t>
            </w:r>
          </w:p>
        </w:tc>
        <w:tc>
          <w:tcPr>
            <w:tcW w:w="0" w:type="auto"/>
            <w:tcBorders>
              <w:top w:val="nil"/>
              <w:left w:val="nil"/>
              <w:bottom w:val="single" w:sz="4" w:space="0" w:color="auto"/>
              <w:right w:val="single" w:sz="4" w:space="0" w:color="auto"/>
            </w:tcBorders>
            <w:shd w:val="clear" w:color="auto" w:fill="auto"/>
            <w:noWrap/>
            <w:vAlign w:val="center"/>
            <w:hideMark/>
          </w:tcPr>
          <w:p w14:paraId="3F6684D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1.397</w:t>
            </w:r>
          </w:p>
        </w:tc>
        <w:tc>
          <w:tcPr>
            <w:tcW w:w="0" w:type="auto"/>
            <w:tcBorders>
              <w:top w:val="nil"/>
              <w:left w:val="nil"/>
              <w:bottom w:val="single" w:sz="4" w:space="0" w:color="auto"/>
              <w:right w:val="single" w:sz="4" w:space="0" w:color="auto"/>
            </w:tcBorders>
            <w:shd w:val="clear" w:color="auto" w:fill="auto"/>
            <w:noWrap/>
            <w:vAlign w:val="center"/>
            <w:hideMark/>
          </w:tcPr>
          <w:p w14:paraId="5B020BC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889F66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5FBEC0F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33FD547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189D39F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62C45938"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219F998E" w14:textId="77777777" w:rsidR="00435FD3" w:rsidRPr="00435FD3" w:rsidRDefault="00435FD3" w:rsidP="00435FD3">
            <w:pPr>
              <w:jc w:val="left"/>
              <w:rPr>
                <w:rFonts w:cs="Arial"/>
                <w:color w:val="00B050"/>
                <w:sz w:val="16"/>
                <w:szCs w:val="16"/>
                <w:lang w:eastAsia="es-CO"/>
              </w:rPr>
            </w:pPr>
          </w:p>
        </w:tc>
      </w:tr>
      <w:tr w:rsidR="00435FD3" w:rsidRPr="00435FD3" w14:paraId="24504582"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3AF87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GPS-31</w:t>
            </w:r>
          </w:p>
        </w:tc>
        <w:tc>
          <w:tcPr>
            <w:tcW w:w="0" w:type="auto"/>
            <w:tcBorders>
              <w:top w:val="nil"/>
              <w:left w:val="nil"/>
              <w:bottom w:val="single" w:sz="4" w:space="0" w:color="auto"/>
              <w:right w:val="single" w:sz="4" w:space="0" w:color="auto"/>
            </w:tcBorders>
            <w:shd w:val="clear" w:color="auto" w:fill="auto"/>
            <w:noWrap/>
            <w:vAlign w:val="center"/>
            <w:hideMark/>
          </w:tcPr>
          <w:p w14:paraId="455B74C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3.4</w:t>
            </w:r>
          </w:p>
        </w:tc>
        <w:tc>
          <w:tcPr>
            <w:tcW w:w="0" w:type="auto"/>
            <w:tcBorders>
              <w:top w:val="nil"/>
              <w:left w:val="nil"/>
              <w:bottom w:val="single" w:sz="4" w:space="0" w:color="auto"/>
              <w:right w:val="single" w:sz="4" w:space="0" w:color="auto"/>
            </w:tcBorders>
            <w:shd w:val="clear" w:color="auto" w:fill="auto"/>
            <w:noWrap/>
            <w:vAlign w:val="center"/>
            <w:hideMark/>
          </w:tcPr>
          <w:p w14:paraId="609AFA6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34866AD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23BE616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59AB59F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1DA7901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404F3B50"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3AA3430E" w14:textId="77777777" w:rsidR="00435FD3" w:rsidRPr="00435FD3" w:rsidRDefault="00435FD3" w:rsidP="00435FD3">
            <w:pPr>
              <w:jc w:val="left"/>
              <w:rPr>
                <w:rFonts w:cs="Arial"/>
                <w:color w:val="00B050"/>
                <w:sz w:val="16"/>
                <w:szCs w:val="16"/>
                <w:lang w:eastAsia="es-CO"/>
              </w:rPr>
            </w:pPr>
          </w:p>
        </w:tc>
      </w:tr>
      <w:tr w:rsidR="00435FD3" w:rsidRPr="00435FD3" w14:paraId="39B4D0D6"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87426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GPS-32</w:t>
            </w:r>
          </w:p>
        </w:tc>
        <w:tc>
          <w:tcPr>
            <w:tcW w:w="0" w:type="auto"/>
            <w:tcBorders>
              <w:top w:val="nil"/>
              <w:left w:val="nil"/>
              <w:bottom w:val="single" w:sz="4" w:space="0" w:color="auto"/>
              <w:right w:val="single" w:sz="4" w:space="0" w:color="auto"/>
            </w:tcBorders>
            <w:shd w:val="clear" w:color="auto" w:fill="auto"/>
            <w:noWrap/>
            <w:vAlign w:val="center"/>
            <w:hideMark/>
          </w:tcPr>
          <w:p w14:paraId="7E0B296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1.549</w:t>
            </w:r>
          </w:p>
        </w:tc>
        <w:tc>
          <w:tcPr>
            <w:tcW w:w="0" w:type="auto"/>
            <w:tcBorders>
              <w:top w:val="nil"/>
              <w:left w:val="nil"/>
              <w:bottom w:val="single" w:sz="4" w:space="0" w:color="auto"/>
              <w:right w:val="single" w:sz="4" w:space="0" w:color="auto"/>
            </w:tcBorders>
            <w:shd w:val="clear" w:color="auto" w:fill="auto"/>
            <w:noWrap/>
            <w:vAlign w:val="center"/>
            <w:hideMark/>
          </w:tcPr>
          <w:p w14:paraId="0D40594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78AD617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2E81E5C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4859F12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3D85D69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52861BC5"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7DE44841" w14:textId="77777777" w:rsidR="00435FD3" w:rsidRPr="00435FD3" w:rsidRDefault="00435FD3" w:rsidP="00435FD3">
            <w:pPr>
              <w:jc w:val="left"/>
              <w:rPr>
                <w:rFonts w:cs="Arial"/>
                <w:color w:val="00B050"/>
                <w:sz w:val="16"/>
                <w:szCs w:val="16"/>
                <w:lang w:eastAsia="es-CO"/>
              </w:rPr>
            </w:pPr>
          </w:p>
        </w:tc>
      </w:tr>
      <w:tr w:rsidR="00435FD3" w:rsidRPr="00435FD3" w14:paraId="5CC56350"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BC78E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GPS-34</w:t>
            </w:r>
          </w:p>
        </w:tc>
        <w:tc>
          <w:tcPr>
            <w:tcW w:w="0" w:type="auto"/>
            <w:tcBorders>
              <w:top w:val="nil"/>
              <w:left w:val="nil"/>
              <w:bottom w:val="single" w:sz="4" w:space="0" w:color="auto"/>
              <w:right w:val="single" w:sz="4" w:space="0" w:color="auto"/>
            </w:tcBorders>
            <w:shd w:val="clear" w:color="auto" w:fill="auto"/>
            <w:noWrap/>
            <w:vAlign w:val="center"/>
            <w:hideMark/>
          </w:tcPr>
          <w:p w14:paraId="2176597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1.465</w:t>
            </w:r>
          </w:p>
        </w:tc>
        <w:tc>
          <w:tcPr>
            <w:tcW w:w="0" w:type="auto"/>
            <w:tcBorders>
              <w:top w:val="nil"/>
              <w:left w:val="nil"/>
              <w:bottom w:val="single" w:sz="4" w:space="0" w:color="auto"/>
              <w:right w:val="single" w:sz="4" w:space="0" w:color="auto"/>
            </w:tcBorders>
            <w:shd w:val="clear" w:color="auto" w:fill="auto"/>
            <w:noWrap/>
            <w:vAlign w:val="center"/>
            <w:hideMark/>
          </w:tcPr>
          <w:p w14:paraId="5452B1C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37BC63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3E6FDD0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6480615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2C22243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34D4FA66"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6996E468" w14:textId="77777777" w:rsidR="00435FD3" w:rsidRPr="00435FD3" w:rsidRDefault="00435FD3" w:rsidP="00435FD3">
            <w:pPr>
              <w:jc w:val="left"/>
              <w:rPr>
                <w:rFonts w:cs="Arial"/>
                <w:color w:val="00B050"/>
                <w:sz w:val="16"/>
                <w:szCs w:val="16"/>
                <w:lang w:eastAsia="es-CO"/>
              </w:rPr>
            </w:pPr>
          </w:p>
        </w:tc>
      </w:tr>
      <w:tr w:rsidR="00435FD3" w:rsidRPr="00435FD3" w14:paraId="3DFC05A6"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7FE5B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GPS-33</w:t>
            </w:r>
          </w:p>
        </w:tc>
        <w:tc>
          <w:tcPr>
            <w:tcW w:w="0" w:type="auto"/>
            <w:tcBorders>
              <w:top w:val="nil"/>
              <w:left w:val="nil"/>
              <w:bottom w:val="single" w:sz="4" w:space="0" w:color="auto"/>
              <w:right w:val="single" w:sz="4" w:space="0" w:color="auto"/>
            </w:tcBorders>
            <w:shd w:val="clear" w:color="auto" w:fill="auto"/>
            <w:noWrap/>
            <w:vAlign w:val="center"/>
            <w:hideMark/>
          </w:tcPr>
          <w:p w14:paraId="149CFF7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1.479</w:t>
            </w:r>
          </w:p>
        </w:tc>
        <w:tc>
          <w:tcPr>
            <w:tcW w:w="0" w:type="auto"/>
            <w:tcBorders>
              <w:top w:val="nil"/>
              <w:left w:val="nil"/>
              <w:bottom w:val="single" w:sz="4" w:space="0" w:color="auto"/>
              <w:right w:val="single" w:sz="4" w:space="0" w:color="auto"/>
            </w:tcBorders>
            <w:shd w:val="clear" w:color="auto" w:fill="auto"/>
            <w:noWrap/>
            <w:vAlign w:val="center"/>
            <w:hideMark/>
          </w:tcPr>
          <w:p w14:paraId="66014B7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5AB9599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13AEE0A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36EC541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236384E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3BEF27E7"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60DA9E69" w14:textId="77777777" w:rsidR="00435FD3" w:rsidRPr="00435FD3" w:rsidRDefault="00435FD3" w:rsidP="00435FD3">
            <w:pPr>
              <w:jc w:val="left"/>
              <w:rPr>
                <w:rFonts w:cs="Arial"/>
                <w:color w:val="00B050"/>
                <w:sz w:val="16"/>
                <w:szCs w:val="16"/>
                <w:lang w:eastAsia="es-CO"/>
              </w:rPr>
            </w:pPr>
          </w:p>
        </w:tc>
      </w:tr>
      <w:tr w:rsidR="00435FD3" w:rsidRPr="00435FD3" w14:paraId="7BADB30F"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71938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GPS-35</w:t>
            </w:r>
          </w:p>
        </w:tc>
        <w:tc>
          <w:tcPr>
            <w:tcW w:w="0" w:type="auto"/>
            <w:tcBorders>
              <w:top w:val="nil"/>
              <w:left w:val="nil"/>
              <w:bottom w:val="single" w:sz="4" w:space="0" w:color="auto"/>
              <w:right w:val="single" w:sz="4" w:space="0" w:color="auto"/>
            </w:tcBorders>
            <w:shd w:val="clear" w:color="auto" w:fill="auto"/>
            <w:noWrap/>
            <w:vAlign w:val="center"/>
            <w:hideMark/>
          </w:tcPr>
          <w:p w14:paraId="0835CDA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w:t>
            </w:r>
          </w:p>
        </w:tc>
        <w:tc>
          <w:tcPr>
            <w:tcW w:w="0" w:type="auto"/>
            <w:tcBorders>
              <w:top w:val="nil"/>
              <w:left w:val="nil"/>
              <w:bottom w:val="single" w:sz="4" w:space="0" w:color="auto"/>
              <w:right w:val="single" w:sz="4" w:space="0" w:color="auto"/>
            </w:tcBorders>
            <w:shd w:val="clear" w:color="auto" w:fill="auto"/>
            <w:noWrap/>
            <w:vAlign w:val="center"/>
            <w:hideMark/>
          </w:tcPr>
          <w:p w14:paraId="131E71A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11FBF20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0981043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358C37C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5F44C02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6B8CA9D4"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0E5C080E" w14:textId="77777777" w:rsidR="00435FD3" w:rsidRPr="00435FD3" w:rsidRDefault="00435FD3" w:rsidP="00435FD3">
            <w:pPr>
              <w:jc w:val="left"/>
              <w:rPr>
                <w:rFonts w:cs="Arial"/>
                <w:color w:val="00B050"/>
                <w:sz w:val="16"/>
                <w:szCs w:val="16"/>
                <w:lang w:eastAsia="es-CO"/>
              </w:rPr>
            </w:pPr>
          </w:p>
        </w:tc>
      </w:tr>
      <w:tr w:rsidR="00435FD3" w:rsidRPr="00435FD3" w14:paraId="3F7DE15F"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BB4C9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GPS-38</w:t>
            </w:r>
          </w:p>
        </w:tc>
        <w:tc>
          <w:tcPr>
            <w:tcW w:w="0" w:type="auto"/>
            <w:tcBorders>
              <w:top w:val="nil"/>
              <w:left w:val="nil"/>
              <w:bottom w:val="single" w:sz="4" w:space="0" w:color="auto"/>
              <w:right w:val="single" w:sz="4" w:space="0" w:color="auto"/>
            </w:tcBorders>
            <w:shd w:val="clear" w:color="auto" w:fill="auto"/>
            <w:noWrap/>
            <w:vAlign w:val="center"/>
            <w:hideMark/>
          </w:tcPr>
          <w:p w14:paraId="19755C4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1.46</w:t>
            </w:r>
          </w:p>
        </w:tc>
        <w:tc>
          <w:tcPr>
            <w:tcW w:w="0" w:type="auto"/>
            <w:tcBorders>
              <w:top w:val="nil"/>
              <w:left w:val="nil"/>
              <w:bottom w:val="single" w:sz="4" w:space="0" w:color="auto"/>
              <w:right w:val="single" w:sz="4" w:space="0" w:color="auto"/>
            </w:tcBorders>
            <w:shd w:val="clear" w:color="auto" w:fill="auto"/>
            <w:noWrap/>
            <w:vAlign w:val="center"/>
            <w:hideMark/>
          </w:tcPr>
          <w:p w14:paraId="4661BE1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EC6A8A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1641449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60F155F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257B709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0B9A5F58"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3C485F54" w14:textId="77777777" w:rsidR="00435FD3" w:rsidRPr="00435FD3" w:rsidRDefault="00435FD3" w:rsidP="00435FD3">
            <w:pPr>
              <w:jc w:val="left"/>
              <w:rPr>
                <w:rFonts w:cs="Arial"/>
                <w:color w:val="00B050"/>
                <w:sz w:val="16"/>
                <w:szCs w:val="16"/>
                <w:lang w:eastAsia="es-CO"/>
              </w:rPr>
            </w:pPr>
          </w:p>
        </w:tc>
      </w:tr>
      <w:tr w:rsidR="00435FD3" w:rsidRPr="00435FD3" w14:paraId="40300AB0"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3BDAC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GPS-36</w:t>
            </w:r>
          </w:p>
        </w:tc>
        <w:tc>
          <w:tcPr>
            <w:tcW w:w="0" w:type="auto"/>
            <w:tcBorders>
              <w:top w:val="nil"/>
              <w:left w:val="nil"/>
              <w:bottom w:val="single" w:sz="4" w:space="0" w:color="auto"/>
              <w:right w:val="single" w:sz="4" w:space="0" w:color="auto"/>
            </w:tcBorders>
            <w:shd w:val="clear" w:color="auto" w:fill="auto"/>
            <w:noWrap/>
            <w:vAlign w:val="center"/>
            <w:hideMark/>
          </w:tcPr>
          <w:p w14:paraId="2244889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1.793</w:t>
            </w:r>
          </w:p>
        </w:tc>
        <w:tc>
          <w:tcPr>
            <w:tcW w:w="0" w:type="auto"/>
            <w:tcBorders>
              <w:top w:val="nil"/>
              <w:left w:val="nil"/>
              <w:bottom w:val="single" w:sz="4" w:space="0" w:color="auto"/>
              <w:right w:val="single" w:sz="4" w:space="0" w:color="auto"/>
            </w:tcBorders>
            <w:shd w:val="clear" w:color="auto" w:fill="auto"/>
            <w:noWrap/>
            <w:vAlign w:val="center"/>
            <w:hideMark/>
          </w:tcPr>
          <w:p w14:paraId="3A37E3B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D27B06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46A85AB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43AC971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4F2C1B5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6A21292C"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15357E04" w14:textId="77777777" w:rsidR="00435FD3" w:rsidRPr="00435FD3" w:rsidRDefault="00435FD3" w:rsidP="00435FD3">
            <w:pPr>
              <w:jc w:val="left"/>
              <w:rPr>
                <w:rFonts w:cs="Arial"/>
                <w:color w:val="00B050"/>
                <w:sz w:val="16"/>
                <w:szCs w:val="16"/>
                <w:lang w:eastAsia="es-CO"/>
              </w:rPr>
            </w:pPr>
          </w:p>
        </w:tc>
      </w:tr>
      <w:tr w:rsidR="00435FD3" w:rsidRPr="00435FD3" w14:paraId="21F8FCB0"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16D45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GPS-37</w:t>
            </w:r>
          </w:p>
        </w:tc>
        <w:tc>
          <w:tcPr>
            <w:tcW w:w="0" w:type="auto"/>
            <w:tcBorders>
              <w:top w:val="nil"/>
              <w:left w:val="nil"/>
              <w:bottom w:val="single" w:sz="4" w:space="0" w:color="auto"/>
              <w:right w:val="single" w:sz="4" w:space="0" w:color="auto"/>
            </w:tcBorders>
            <w:shd w:val="clear" w:color="auto" w:fill="auto"/>
            <w:noWrap/>
            <w:vAlign w:val="center"/>
            <w:hideMark/>
          </w:tcPr>
          <w:p w14:paraId="1CDD9FC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1.485</w:t>
            </w:r>
          </w:p>
        </w:tc>
        <w:tc>
          <w:tcPr>
            <w:tcW w:w="0" w:type="auto"/>
            <w:tcBorders>
              <w:top w:val="nil"/>
              <w:left w:val="nil"/>
              <w:bottom w:val="single" w:sz="4" w:space="0" w:color="auto"/>
              <w:right w:val="single" w:sz="4" w:space="0" w:color="auto"/>
            </w:tcBorders>
            <w:shd w:val="clear" w:color="auto" w:fill="auto"/>
            <w:noWrap/>
            <w:vAlign w:val="center"/>
            <w:hideMark/>
          </w:tcPr>
          <w:p w14:paraId="7D4713F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AD4FA6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479783B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1AA4905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3643494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4E5F0E8C"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2FBDDDF6" w14:textId="77777777" w:rsidR="00435FD3" w:rsidRPr="00435FD3" w:rsidRDefault="00435FD3" w:rsidP="00435FD3">
            <w:pPr>
              <w:jc w:val="left"/>
              <w:rPr>
                <w:rFonts w:cs="Arial"/>
                <w:color w:val="00B050"/>
                <w:sz w:val="16"/>
                <w:szCs w:val="16"/>
                <w:lang w:eastAsia="es-CO"/>
              </w:rPr>
            </w:pPr>
          </w:p>
        </w:tc>
      </w:tr>
      <w:tr w:rsidR="00435FD3" w:rsidRPr="00435FD3" w14:paraId="00EE7FDD"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02A90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GPS-4-IDU</w:t>
            </w:r>
          </w:p>
        </w:tc>
        <w:tc>
          <w:tcPr>
            <w:tcW w:w="0" w:type="auto"/>
            <w:tcBorders>
              <w:top w:val="nil"/>
              <w:left w:val="nil"/>
              <w:bottom w:val="single" w:sz="4" w:space="0" w:color="auto"/>
              <w:right w:val="single" w:sz="4" w:space="0" w:color="auto"/>
            </w:tcBorders>
            <w:shd w:val="clear" w:color="auto" w:fill="auto"/>
            <w:noWrap/>
            <w:vAlign w:val="center"/>
            <w:hideMark/>
          </w:tcPr>
          <w:p w14:paraId="491A66A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1.53</w:t>
            </w:r>
          </w:p>
        </w:tc>
        <w:tc>
          <w:tcPr>
            <w:tcW w:w="0" w:type="auto"/>
            <w:tcBorders>
              <w:top w:val="nil"/>
              <w:left w:val="nil"/>
              <w:bottom w:val="single" w:sz="4" w:space="0" w:color="auto"/>
              <w:right w:val="single" w:sz="4" w:space="0" w:color="auto"/>
            </w:tcBorders>
            <w:shd w:val="clear" w:color="auto" w:fill="auto"/>
            <w:noWrap/>
            <w:vAlign w:val="center"/>
            <w:hideMark/>
          </w:tcPr>
          <w:p w14:paraId="14DFEB1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6D4B429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7B47C97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0C08D63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E</w:t>
            </w:r>
          </w:p>
        </w:tc>
        <w:tc>
          <w:tcPr>
            <w:tcW w:w="884" w:type="dxa"/>
            <w:tcBorders>
              <w:top w:val="nil"/>
              <w:left w:val="nil"/>
              <w:bottom w:val="single" w:sz="4" w:space="0" w:color="auto"/>
              <w:right w:val="single" w:sz="4" w:space="0" w:color="auto"/>
            </w:tcBorders>
            <w:shd w:val="clear" w:color="auto" w:fill="auto"/>
            <w:noWrap/>
            <w:vAlign w:val="center"/>
            <w:hideMark/>
          </w:tcPr>
          <w:p w14:paraId="4A0FAD5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5678B705"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7012164D" w14:textId="77777777" w:rsidR="00435FD3" w:rsidRPr="00435FD3" w:rsidRDefault="00435FD3" w:rsidP="00435FD3">
            <w:pPr>
              <w:jc w:val="left"/>
              <w:rPr>
                <w:rFonts w:cs="Arial"/>
                <w:color w:val="00B050"/>
                <w:sz w:val="16"/>
                <w:szCs w:val="16"/>
                <w:lang w:eastAsia="es-CO"/>
              </w:rPr>
            </w:pPr>
          </w:p>
        </w:tc>
      </w:tr>
      <w:tr w:rsidR="00435FD3" w:rsidRPr="00435FD3" w14:paraId="0C8E9DDA" w14:textId="77777777" w:rsidTr="00435FD3">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ABE66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GPS-39</w:t>
            </w:r>
          </w:p>
        </w:tc>
        <w:tc>
          <w:tcPr>
            <w:tcW w:w="0" w:type="auto"/>
            <w:tcBorders>
              <w:top w:val="nil"/>
              <w:left w:val="nil"/>
              <w:bottom w:val="single" w:sz="4" w:space="0" w:color="auto"/>
              <w:right w:val="single" w:sz="4" w:space="0" w:color="auto"/>
            </w:tcBorders>
            <w:shd w:val="clear" w:color="auto" w:fill="auto"/>
            <w:noWrap/>
            <w:vAlign w:val="center"/>
            <w:hideMark/>
          </w:tcPr>
          <w:p w14:paraId="55B1C75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1.398</w:t>
            </w:r>
          </w:p>
        </w:tc>
        <w:tc>
          <w:tcPr>
            <w:tcW w:w="0" w:type="auto"/>
            <w:tcBorders>
              <w:top w:val="nil"/>
              <w:left w:val="nil"/>
              <w:bottom w:val="single" w:sz="4" w:space="0" w:color="auto"/>
              <w:right w:val="single" w:sz="4" w:space="0" w:color="auto"/>
            </w:tcBorders>
            <w:shd w:val="clear" w:color="auto" w:fill="auto"/>
            <w:noWrap/>
            <w:vAlign w:val="center"/>
            <w:hideMark/>
          </w:tcPr>
          <w:p w14:paraId="2039517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51F600B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6585595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47C0828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E</w:t>
            </w:r>
          </w:p>
        </w:tc>
        <w:tc>
          <w:tcPr>
            <w:tcW w:w="884" w:type="dxa"/>
            <w:tcBorders>
              <w:top w:val="nil"/>
              <w:left w:val="nil"/>
              <w:bottom w:val="single" w:sz="4" w:space="0" w:color="auto"/>
              <w:right w:val="single" w:sz="4" w:space="0" w:color="auto"/>
            </w:tcBorders>
            <w:shd w:val="clear" w:color="auto" w:fill="auto"/>
            <w:noWrap/>
            <w:vAlign w:val="center"/>
            <w:hideMark/>
          </w:tcPr>
          <w:p w14:paraId="3F5BF91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466FB9DA"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4739B982" w14:textId="77777777" w:rsidR="00435FD3" w:rsidRPr="00435FD3" w:rsidRDefault="00435FD3" w:rsidP="00435FD3">
            <w:pPr>
              <w:jc w:val="left"/>
              <w:rPr>
                <w:rFonts w:cs="Arial"/>
                <w:color w:val="00B050"/>
                <w:sz w:val="16"/>
                <w:szCs w:val="16"/>
                <w:lang w:eastAsia="es-CO"/>
              </w:rPr>
            </w:pPr>
          </w:p>
        </w:tc>
      </w:tr>
      <w:tr w:rsidR="00435FD3" w:rsidRPr="00435FD3" w14:paraId="7DF9B45A" w14:textId="77777777" w:rsidTr="00435FD3">
        <w:trPr>
          <w:trHeight w:val="255"/>
        </w:trPr>
        <w:tc>
          <w:tcPr>
            <w:tcW w:w="0" w:type="auto"/>
            <w:gridSpan w:val="9"/>
            <w:tcBorders>
              <w:top w:val="single" w:sz="4" w:space="0" w:color="auto"/>
              <w:left w:val="single" w:sz="8" w:space="0" w:color="auto"/>
              <w:bottom w:val="single" w:sz="4" w:space="0" w:color="auto"/>
              <w:right w:val="single" w:sz="8" w:space="0" w:color="000000"/>
            </w:tcBorders>
            <w:shd w:val="clear" w:color="000000" w:fill="BFBFBF"/>
            <w:noWrap/>
            <w:vAlign w:val="center"/>
            <w:hideMark/>
          </w:tcPr>
          <w:p w14:paraId="564A5DB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r>
      <w:tr w:rsidR="00435FD3" w:rsidRPr="00435FD3" w14:paraId="4B11A467"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88EB76"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c>
          <w:tcPr>
            <w:tcW w:w="0" w:type="auto"/>
            <w:tcBorders>
              <w:top w:val="nil"/>
              <w:left w:val="nil"/>
              <w:bottom w:val="single" w:sz="4" w:space="0" w:color="auto"/>
              <w:right w:val="single" w:sz="4" w:space="0" w:color="auto"/>
            </w:tcBorders>
            <w:shd w:val="clear" w:color="auto" w:fill="auto"/>
            <w:noWrap/>
            <w:vAlign w:val="center"/>
            <w:hideMark/>
          </w:tcPr>
          <w:p w14:paraId="72BDF6FD"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1.597</w:t>
            </w:r>
          </w:p>
        </w:tc>
        <w:tc>
          <w:tcPr>
            <w:tcW w:w="0" w:type="auto"/>
            <w:tcBorders>
              <w:top w:val="nil"/>
              <w:left w:val="nil"/>
              <w:bottom w:val="single" w:sz="4" w:space="0" w:color="auto"/>
              <w:right w:val="single" w:sz="4" w:space="0" w:color="auto"/>
            </w:tcBorders>
            <w:shd w:val="clear" w:color="auto" w:fill="auto"/>
            <w:noWrap/>
            <w:vAlign w:val="center"/>
            <w:hideMark/>
          </w:tcPr>
          <w:p w14:paraId="7CB9421D"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6A2A5CA0"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76305D55"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AMARILLO</w:t>
            </w:r>
          </w:p>
        </w:tc>
        <w:tc>
          <w:tcPr>
            <w:tcW w:w="789" w:type="dxa"/>
            <w:tcBorders>
              <w:top w:val="nil"/>
              <w:left w:val="nil"/>
              <w:bottom w:val="single" w:sz="4" w:space="0" w:color="auto"/>
              <w:right w:val="single" w:sz="4" w:space="0" w:color="auto"/>
            </w:tcBorders>
            <w:shd w:val="clear" w:color="auto" w:fill="auto"/>
            <w:noWrap/>
            <w:vAlign w:val="center"/>
            <w:hideMark/>
          </w:tcPr>
          <w:p w14:paraId="387985B5"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290B461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308D02A7"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4-mar-21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CAB84C7" w14:textId="77777777" w:rsidR="00435FD3" w:rsidRPr="00435FD3" w:rsidRDefault="00435FD3" w:rsidP="00435FD3">
            <w:pPr>
              <w:jc w:val="center"/>
              <w:rPr>
                <w:rFonts w:cs="Arial"/>
                <w:color w:val="00B050"/>
                <w:sz w:val="16"/>
                <w:szCs w:val="16"/>
                <w:lang w:eastAsia="es-CO"/>
              </w:rPr>
            </w:pPr>
            <w:r w:rsidRPr="00435FD3">
              <w:rPr>
                <w:rFonts w:cs="Arial"/>
                <w:color w:val="00B050"/>
                <w:sz w:val="16"/>
                <w:szCs w:val="16"/>
                <w:lang w:eastAsia="es-CO"/>
              </w:rPr>
              <w:t>BASE VUELO</w:t>
            </w:r>
          </w:p>
        </w:tc>
      </w:tr>
      <w:tr w:rsidR="00435FD3" w:rsidRPr="00435FD3" w14:paraId="0FB12A23"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DCE2A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GPS-49</w:t>
            </w:r>
          </w:p>
        </w:tc>
        <w:tc>
          <w:tcPr>
            <w:tcW w:w="0" w:type="auto"/>
            <w:tcBorders>
              <w:top w:val="nil"/>
              <w:left w:val="nil"/>
              <w:bottom w:val="single" w:sz="4" w:space="0" w:color="auto"/>
              <w:right w:val="single" w:sz="4" w:space="0" w:color="auto"/>
            </w:tcBorders>
            <w:shd w:val="clear" w:color="auto" w:fill="auto"/>
            <w:noWrap/>
            <w:vAlign w:val="center"/>
            <w:hideMark/>
          </w:tcPr>
          <w:p w14:paraId="7AEFF55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1.412</w:t>
            </w:r>
          </w:p>
        </w:tc>
        <w:tc>
          <w:tcPr>
            <w:tcW w:w="0" w:type="auto"/>
            <w:tcBorders>
              <w:top w:val="nil"/>
              <w:left w:val="nil"/>
              <w:bottom w:val="single" w:sz="4" w:space="0" w:color="auto"/>
              <w:right w:val="single" w:sz="4" w:space="0" w:color="auto"/>
            </w:tcBorders>
            <w:shd w:val="clear" w:color="auto" w:fill="auto"/>
            <w:noWrap/>
            <w:vAlign w:val="center"/>
            <w:hideMark/>
          </w:tcPr>
          <w:p w14:paraId="62A3C7F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403B6C4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42B6C5C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78CF1EA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3CD84DC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512BB177"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1443FF98" w14:textId="77777777" w:rsidR="00435FD3" w:rsidRPr="00435FD3" w:rsidRDefault="00435FD3" w:rsidP="00435FD3">
            <w:pPr>
              <w:jc w:val="left"/>
              <w:rPr>
                <w:rFonts w:cs="Arial"/>
                <w:color w:val="00B050"/>
                <w:sz w:val="16"/>
                <w:szCs w:val="16"/>
                <w:lang w:eastAsia="es-CO"/>
              </w:rPr>
            </w:pPr>
          </w:p>
        </w:tc>
      </w:tr>
      <w:tr w:rsidR="00435FD3" w:rsidRPr="00435FD3" w14:paraId="7EDA68D7"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AA31D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GPS-50</w:t>
            </w:r>
          </w:p>
        </w:tc>
        <w:tc>
          <w:tcPr>
            <w:tcW w:w="0" w:type="auto"/>
            <w:tcBorders>
              <w:top w:val="nil"/>
              <w:left w:val="nil"/>
              <w:bottom w:val="single" w:sz="4" w:space="0" w:color="auto"/>
              <w:right w:val="single" w:sz="4" w:space="0" w:color="auto"/>
            </w:tcBorders>
            <w:shd w:val="clear" w:color="auto" w:fill="auto"/>
            <w:noWrap/>
            <w:vAlign w:val="center"/>
            <w:hideMark/>
          </w:tcPr>
          <w:p w14:paraId="0E47F17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1.468</w:t>
            </w:r>
          </w:p>
        </w:tc>
        <w:tc>
          <w:tcPr>
            <w:tcW w:w="0" w:type="auto"/>
            <w:tcBorders>
              <w:top w:val="nil"/>
              <w:left w:val="nil"/>
              <w:bottom w:val="single" w:sz="4" w:space="0" w:color="auto"/>
              <w:right w:val="single" w:sz="4" w:space="0" w:color="auto"/>
            </w:tcBorders>
            <w:shd w:val="clear" w:color="auto" w:fill="auto"/>
            <w:noWrap/>
            <w:vAlign w:val="center"/>
            <w:hideMark/>
          </w:tcPr>
          <w:p w14:paraId="7907E1B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3E6BD24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496E8D5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3131082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4112162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6DE7F402"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7688F2E0" w14:textId="77777777" w:rsidR="00435FD3" w:rsidRPr="00435FD3" w:rsidRDefault="00435FD3" w:rsidP="00435FD3">
            <w:pPr>
              <w:jc w:val="left"/>
              <w:rPr>
                <w:rFonts w:cs="Arial"/>
                <w:color w:val="00B050"/>
                <w:sz w:val="16"/>
                <w:szCs w:val="16"/>
                <w:lang w:eastAsia="es-CO"/>
              </w:rPr>
            </w:pPr>
          </w:p>
        </w:tc>
      </w:tr>
      <w:tr w:rsidR="00435FD3" w:rsidRPr="00435FD3" w14:paraId="5A63838F"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F50ED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GPS-48</w:t>
            </w:r>
          </w:p>
        </w:tc>
        <w:tc>
          <w:tcPr>
            <w:tcW w:w="0" w:type="auto"/>
            <w:tcBorders>
              <w:top w:val="nil"/>
              <w:left w:val="nil"/>
              <w:bottom w:val="single" w:sz="4" w:space="0" w:color="auto"/>
              <w:right w:val="single" w:sz="4" w:space="0" w:color="auto"/>
            </w:tcBorders>
            <w:shd w:val="clear" w:color="auto" w:fill="auto"/>
            <w:noWrap/>
            <w:vAlign w:val="center"/>
            <w:hideMark/>
          </w:tcPr>
          <w:p w14:paraId="23474F5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1.685</w:t>
            </w:r>
          </w:p>
        </w:tc>
        <w:tc>
          <w:tcPr>
            <w:tcW w:w="0" w:type="auto"/>
            <w:tcBorders>
              <w:top w:val="nil"/>
              <w:left w:val="nil"/>
              <w:bottom w:val="single" w:sz="4" w:space="0" w:color="auto"/>
              <w:right w:val="single" w:sz="4" w:space="0" w:color="auto"/>
            </w:tcBorders>
            <w:shd w:val="clear" w:color="auto" w:fill="auto"/>
            <w:noWrap/>
            <w:vAlign w:val="center"/>
            <w:hideMark/>
          </w:tcPr>
          <w:p w14:paraId="01BC3C9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D6C265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2908DDF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5438E45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w:t>
            </w:r>
          </w:p>
        </w:tc>
        <w:tc>
          <w:tcPr>
            <w:tcW w:w="884" w:type="dxa"/>
            <w:tcBorders>
              <w:top w:val="nil"/>
              <w:left w:val="nil"/>
              <w:bottom w:val="single" w:sz="4" w:space="0" w:color="auto"/>
              <w:right w:val="single" w:sz="4" w:space="0" w:color="auto"/>
            </w:tcBorders>
            <w:shd w:val="clear" w:color="auto" w:fill="auto"/>
            <w:noWrap/>
            <w:vAlign w:val="center"/>
            <w:hideMark/>
          </w:tcPr>
          <w:p w14:paraId="259D992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2A085C8F"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1DD39E10" w14:textId="77777777" w:rsidR="00435FD3" w:rsidRPr="00435FD3" w:rsidRDefault="00435FD3" w:rsidP="00435FD3">
            <w:pPr>
              <w:jc w:val="left"/>
              <w:rPr>
                <w:rFonts w:cs="Arial"/>
                <w:color w:val="00B050"/>
                <w:sz w:val="16"/>
                <w:szCs w:val="16"/>
                <w:lang w:eastAsia="es-CO"/>
              </w:rPr>
            </w:pPr>
          </w:p>
        </w:tc>
      </w:tr>
      <w:tr w:rsidR="00435FD3" w:rsidRPr="00435FD3" w14:paraId="1C4566E9"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BAE42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GPS-47</w:t>
            </w:r>
          </w:p>
        </w:tc>
        <w:tc>
          <w:tcPr>
            <w:tcW w:w="0" w:type="auto"/>
            <w:tcBorders>
              <w:top w:val="nil"/>
              <w:left w:val="nil"/>
              <w:bottom w:val="single" w:sz="4" w:space="0" w:color="auto"/>
              <w:right w:val="single" w:sz="4" w:space="0" w:color="auto"/>
            </w:tcBorders>
            <w:shd w:val="clear" w:color="auto" w:fill="auto"/>
            <w:noWrap/>
            <w:vAlign w:val="center"/>
            <w:hideMark/>
          </w:tcPr>
          <w:p w14:paraId="3AD0B3B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1.446</w:t>
            </w:r>
          </w:p>
        </w:tc>
        <w:tc>
          <w:tcPr>
            <w:tcW w:w="0" w:type="auto"/>
            <w:tcBorders>
              <w:top w:val="nil"/>
              <w:left w:val="nil"/>
              <w:bottom w:val="single" w:sz="4" w:space="0" w:color="auto"/>
              <w:right w:val="single" w:sz="4" w:space="0" w:color="auto"/>
            </w:tcBorders>
            <w:shd w:val="clear" w:color="auto" w:fill="auto"/>
            <w:noWrap/>
            <w:vAlign w:val="center"/>
            <w:hideMark/>
          </w:tcPr>
          <w:p w14:paraId="738C639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6BD5F42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0A040A2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58075F5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2DE1D4F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4BB3D654"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4D32431C" w14:textId="77777777" w:rsidR="00435FD3" w:rsidRPr="00435FD3" w:rsidRDefault="00435FD3" w:rsidP="00435FD3">
            <w:pPr>
              <w:jc w:val="left"/>
              <w:rPr>
                <w:rFonts w:cs="Arial"/>
                <w:color w:val="00B050"/>
                <w:sz w:val="16"/>
                <w:szCs w:val="16"/>
                <w:lang w:eastAsia="es-CO"/>
              </w:rPr>
            </w:pPr>
          </w:p>
        </w:tc>
      </w:tr>
      <w:tr w:rsidR="00435FD3" w:rsidRPr="00435FD3" w14:paraId="374AD489"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89B50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GPS-46</w:t>
            </w:r>
          </w:p>
        </w:tc>
        <w:tc>
          <w:tcPr>
            <w:tcW w:w="0" w:type="auto"/>
            <w:tcBorders>
              <w:top w:val="nil"/>
              <w:left w:val="nil"/>
              <w:bottom w:val="single" w:sz="4" w:space="0" w:color="auto"/>
              <w:right w:val="single" w:sz="4" w:space="0" w:color="auto"/>
            </w:tcBorders>
            <w:shd w:val="clear" w:color="auto" w:fill="auto"/>
            <w:noWrap/>
            <w:vAlign w:val="center"/>
            <w:hideMark/>
          </w:tcPr>
          <w:p w14:paraId="16F3038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1.707</w:t>
            </w:r>
          </w:p>
        </w:tc>
        <w:tc>
          <w:tcPr>
            <w:tcW w:w="0" w:type="auto"/>
            <w:tcBorders>
              <w:top w:val="nil"/>
              <w:left w:val="nil"/>
              <w:bottom w:val="single" w:sz="4" w:space="0" w:color="auto"/>
              <w:right w:val="single" w:sz="4" w:space="0" w:color="auto"/>
            </w:tcBorders>
            <w:shd w:val="clear" w:color="auto" w:fill="auto"/>
            <w:noWrap/>
            <w:vAlign w:val="center"/>
            <w:hideMark/>
          </w:tcPr>
          <w:p w14:paraId="03DBCD3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25C185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421E69E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23D22B9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50DE59A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7D223ECB"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25CFFDDD" w14:textId="77777777" w:rsidR="00435FD3" w:rsidRPr="00435FD3" w:rsidRDefault="00435FD3" w:rsidP="00435FD3">
            <w:pPr>
              <w:jc w:val="left"/>
              <w:rPr>
                <w:rFonts w:cs="Arial"/>
                <w:color w:val="00B050"/>
                <w:sz w:val="16"/>
                <w:szCs w:val="16"/>
                <w:lang w:eastAsia="es-CO"/>
              </w:rPr>
            </w:pPr>
          </w:p>
        </w:tc>
      </w:tr>
      <w:tr w:rsidR="00435FD3" w:rsidRPr="00435FD3" w14:paraId="6F5B77CC"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C8700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GPS-45</w:t>
            </w:r>
          </w:p>
        </w:tc>
        <w:tc>
          <w:tcPr>
            <w:tcW w:w="0" w:type="auto"/>
            <w:tcBorders>
              <w:top w:val="nil"/>
              <w:left w:val="nil"/>
              <w:bottom w:val="single" w:sz="4" w:space="0" w:color="auto"/>
              <w:right w:val="single" w:sz="4" w:space="0" w:color="auto"/>
            </w:tcBorders>
            <w:shd w:val="clear" w:color="auto" w:fill="auto"/>
            <w:noWrap/>
            <w:vAlign w:val="center"/>
            <w:hideMark/>
          </w:tcPr>
          <w:p w14:paraId="407E715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1.39</w:t>
            </w:r>
          </w:p>
        </w:tc>
        <w:tc>
          <w:tcPr>
            <w:tcW w:w="0" w:type="auto"/>
            <w:tcBorders>
              <w:top w:val="nil"/>
              <w:left w:val="nil"/>
              <w:bottom w:val="single" w:sz="4" w:space="0" w:color="auto"/>
              <w:right w:val="single" w:sz="4" w:space="0" w:color="auto"/>
            </w:tcBorders>
            <w:shd w:val="clear" w:color="auto" w:fill="auto"/>
            <w:noWrap/>
            <w:vAlign w:val="center"/>
            <w:hideMark/>
          </w:tcPr>
          <w:p w14:paraId="4DCFFF2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3F7CA3D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2BA5F75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190EEA6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B</w:t>
            </w:r>
          </w:p>
        </w:tc>
        <w:tc>
          <w:tcPr>
            <w:tcW w:w="884" w:type="dxa"/>
            <w:tcBorders>
              <w:top w:val="nil"/>
              <w:left w:val="nil"/>
              <w:bottom w:val="single" w:sz="4" w:space="0" w:color="auto"/>
              <w:right w:val="single" w:sz="4" w:space="0" w:color="auto"/>
            </w:tcBorders>
            <w:shd w:val="clear" w:color="auto" w:fill="auto"/>
            <w:noWrap/>
            <w:vAlign w:val="center"/>
            <w:hideMark/>
          </w:tcPr>
          <w:p w14:paraId="6C4409F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093E8B85"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3F7B1182" w14:textId="77777777" w:rsidR="00435FD3" w:rsidRPr="00435FD3" w:rsidRDefault="00435FD3" w:rsidP="00435FD3">
            <w:pPr>
              <w:jc w:val="left"/>
              <w:rPr>
                <w:rFonts w:cs="Arial"/>
                <w:color w:val="00B050"/>
                <w:sz w:val="16"/>
                <w:szCs w:val="16"/>
                <w:lang w:eastAsia="es-CO"/>
              </w:rPr>
            </w:pPr>
          </w:p>
        </w:tc>
      </w:tr>
      <w:tr w:rsidR="00435FD3" w:rsidRPr="00435FD3" w14:paraId="649C0AC4"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0FC99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GPS-44</w:t>
            </w:r>
          </w:p>
        </w:tc>
        <w:tc>
          <w:tcPr>
            <w:tcW w:w="0" w:type="auto"/>
            <w:tcBorders>
              <w:top w:val="nil"/>
              <w:left w:val="nil"/>
              <w:bottom w:val="single" w:sz="4" w:space="0" w:color="auto"/>
              <w:right w:val="single" w:sz="4" w:space="0" w:color="auto"/>
            </w:tcBorders>
            <w:shd w:val="clear" w:color="auto" w:fill="auto"/>
            <w:noWrap/>
            <w:vAlign w:val="center"/>
            <w:hideMark/>
          </w:tcPr>
          <w:p w14:paraId="2FB48E4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1.785</w:t>
            </w:r>
          </w:p>
        </w:tc>
        <w:tc>
          <w:tcPr>
            <w:tcW w:w="0" w:type="auto"/>
            <w:tcBorders>
              <w:top w:val="nil"/>
              <w:left w:val="nil"/>
              <w:bottom w:val="single" w:sz="4" w:space="0" w:color="auto"/>
              <w:right w:val="single" w:sz="4" w:space="0" w:color="auto"/>
            </w:tcBorders>
            <w:shd w:val="clear" w:color="auto" w:fill="auto"/>
            <w:noWrap/>
            <w:vAlign w:val="center"/>
            <w:hideMark/>
          </w:tcPr>
          <w:p w14:paraId="3CC3020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0317DE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25B85CC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2CCB8E1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1817D03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649CAEF7"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69F12EC4" w14:textId="77777777" w:rsidR="00435FD3" w:rsidRPr="00435FD3" w:rsidRDefault="00435FD3" w:rsidP="00435FD3">
            <w:pPr>
              <w:jc w:val="left"/>
              <w:rPr>
                <w:rFonts w:cs="Arial"/>
                <w:color w:val="00B050"/>
                <w:sz w:val="16"/>
                <w:szCs w:val="16"/>
                <w:lang w:eastAsia="es-CO"/>
              </w:rPr>
            </w:pPr>
          </w:p>
        </w:tc>
      </w:tr>
      <w:tr w:rsidR="00435FD3" w:rsidRPr="00435FD3" w14:paraId="60AA6E57"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55DAD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GPS-43</w:t>
            </w:r>
          </w:p>
        </w:tc>
        <w:tc>
          <w:tcPr>
            <w:tcW w:w="0" w:type="auto"/>
            <w:tcBorders>
              <w:top w:val="nil"/>
              <w:left w:val="nil"/>
              <w:bottom w:val="single" w:sz="4" w:space="0" w:color="auto"/>
              <w:right w:val="single" w:sz="4" w:space="0" w:color="auto"/>
            </w:tcBorders>
            <w:shd w:val="clear" w:color="auto" w:fill="auto"/>
            <w:noWrap/>
            <w:vAlign w:val="center"/>
            <w:hideMark/>
          </w:tcPr>
          <w:p w14:paraId="65B8670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1.496</w:t>
            </w:r>
          </w:p>
        </w:tc>
        <w:tc>
          <w:tcPr>
            <w:tcW w:w="0" w:type="auto"/>
            <w:tcBorders>
              <w:top w:val="nil"/>
              <w:left w:val="nil"/>
              <w:bottom w:val="single" w:sz="4" w:space="0" w:color="auto"/>
              <w:right w:val="single" w:sz="4" w:space="0" w:color="auto"/>
            </w:tcBorders>
            <w:shd w:val="clear" w:color="auto" w:fill="auto"/>
            <w:noWrap/>
            <w:vAlign w:val="center"/>
            <w:hideMark/>
          </w:tcPr>
          <w:p w14:paraId="6E5669D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04272A3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6D8B09A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09FDE95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6CED85B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6F30D3BD"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3F37F478" w14:textId="77777777" w:rsidR="00435FD3" w:rsidRPr="00435FD3" w:rsidRDefault="00435FD3" w:rsidP="00435FD3">
            <w:pPr>
              <w:jc w:val="left"/>
              <w:rPr>
                <w:rFonts w:cs="Arial"/>
                <w:color w:val="00B050"/>
                <w:sz w:val="16"/>
                <w:szCs w:val="16"/>
                <w:lang w:eastAsia="es-CO"/>
              </w:rPr>
            </w:pPr>
          </w:p>
        </w:tc>
      </w:tr>
      <w:tr w:rsidR="00435FD3" w:rsidRPr="00435FD3" w14:paraId="207E79C1"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57FC2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GPS-42</w:t>
            </w:r>
          </w:p>
        </w:tc>
        <w:tc>
          <w:tcPr>
            <w:tcW w:w="0" w:type="auto"/>
            <w:tcBorders>
              <w:top w:val="nil"/>
              <w:left w:val="nil"/>
              <w:bottom w:val="single" w:sz="4" w:space="0" w:color="auto"/>
              <w:right w:val="single" w:sz="4" w:space="0" w:color="auto"/>
            </w:tcBorders>
            <w:shd w:val="clear" w:color="auto" w:fill="auto"/>
            <w:noWrap/>
            <w:vAlign w:val="center"/>
            <w:hideMark/>
          </w:tcPr>
          <w:p w14:paraId="1B70A03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3.4</w:t>
            </w:r>
          </w:p>
        </w:tc>
        <w:tc>
          <w:tcPr>
            <w:tcW w:w="0" w:type="auto"/>
            <w:tcBorders>
              <w:top w:val="nil"/>
              <w:left w:val="nil"/>
              <w:bottom w:val="single" w:sz="4" w:space="0" w:color="auto"/>
              <w:right w:val="single" w:sz="4" w:space="0" w:color="auto"/>
            </w:tcBorders>
            <w:shd w:val="clear" w:color="auto" w:fill="auto"/>
            <w:noWrap/>
            <w:vAlign w:val="center"/>
            <w:hideMark/>
          </w:tcPr>
          <w:p w14:paraId="4ABEF4C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1AC098B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69AF369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01CEFD3B"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7CD56BE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2298F129"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60686884" w14:textId="77777777" w:rsidR="00435FD3" w:rsidRPr="00435FD3" w:rsidRDefault="00435FD3" w:rsidP="00435FD3">
            <w:pPr>
              <w:jc w:val="left"/>
              <w:rPr>
                <w:rFonts w:cs="Arial"/>
                <w:color w:val="00B050"/>
                <w:sz w:val="16"/>
                <w:szCs w:val="16"/>
                <w:lang w:eastAsia="es-CO"/>
              </w:rPr>
            </w:pPr>
          </w:p>
        </w:tc>
      </w:tr>
      <w:tr w:rsidR="00435FD3" w:rsidRPr="00435FD3" w14:paraId="40C20ED0"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11A6D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GPS-BLZ-2-EAB</w:t>
            </w:r>
          </w:p>
        </w:tc>
        <w:tc>
          <w:tcPr>
            <w:tcW w:w="0" w:type="auto"/>
            <w:tcBorders>
              <w:top w:val="nil"/>
              <w:left w:val="nil"/>
              <w:bottom w:val="single" w:sz="4" w:space="0" w:color="auto"/>
              <w:right w:val="single" w:sz="4" w:space="0" w:color="auto"/>
            </w:tcBorders>
            <w:shd w:val="clear" w:color="auto" w:fill="auto"/>
            <w:noWrap/>
            <w:vAlign w:val="center"/>
            <w:hideMark/>
          </w:tcPr>
          <w:p w14:paraId="533B96F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1.34</w:t>
            </w:r>
          </w:p>
        </w:tc>
        <w:tc>
          <w:tcPr>
            <w:tcW w:w="0" w:type="auto"/>
            <w:tcBorders>
              <w:top w:val="nil"/>
              <w:left w:val="nil"/>
              <w:bottom w:val="single" w:sz="4" w:space="0" w:color="auto"/>
              <w:right w:val="single" w:sz="4" w:space="0" w:color="auto"/>
            </w:tcBorders>
            <w:shd w:val="clear" w:color="auto" w:fill="auto"/>
            <w:noWrap/>
            <w:vAlign w:val="center"/>
            <w:hideMark/>
          </w:tcPr>
          <w:p w14:paraId="301B9FC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2ECC8C07"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7824A502"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30DB2DF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C</w:t>
            </w:r>
          </w:p>
        </w:tc>
        <w:tc>
          <w:tcPr>
            <w:tcW w:w="884" w:type="dxa"/>
            <w:tcBorders>
              <w:top w:val="nil"/>
              <w:left w:val="nil"/>
              <w:bottom w:val="single" w:sz="4" w:space="0" w:color="auto"/>
              <w:right w:val="single" w:sz="4" w:space="0" w:color="auto"/>
            </w:tcBorders>
            <w:shd w:val="clear" w:color="auto" w:fill="auto"/>
            <w:noWrap/>
            <w:vAlign w:val="center"/>
            <w:hideMark/>
          </w:tcPr>
          <w:p w14:paraId="637F60D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28B287C6"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640F79D7" w14:textId="77777777" w:rsidR="00435FD3" w:rsidRPr="00435FD3" w:rsidRDefault="00435FD3" w:rsidP="00435FD3">
            <w:pPr>
              <w:jc w:val="left"/>
              <w:rPr>
                <w:rFonts w:cs="Arial"/>
                <w:color w:val="00B050"/>
                <w:sz w:val="16"/>
                <w:szCs w:val="16"/>
                <w:lang w:eastAsia="es-CO"/>
              </w:rPr>
            </w:pPr>
          </w:p>
        </w:tc>
      </w:tr>
      <w:tr w:rsidR="00435FD3" w:rsidRPr="00435FD3" w14:paraId="60AEB595"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BF160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GPS-41</w:t>
            </w:r>
          </w:p>
        </w:tc>
        <w:tc>
          <w:tcPr>
            <w:tcW w:w="0" w:type="auto"/>
            <w:tcBorders>
              <w:top w:val="nil"/>
              <w:left w:val="nil"/>
              <w:bottom w:val="single" w:sz="4" w:space="0" w:color="auto"/>
              <w:right w:val="single" w:sz="4" w:space="0" w:color="auto"/>
            </w:tcBorders>
            <w:shd w:val="clear" w:color="auto" w:fill="auto"/>
            <w:noWrap/>
            <w:vAlign w:val="center"/>
            <w:hideMark/>
          </w:tcPr>
          <w:p w14:paraId="10BC196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1.338</w:t>
            </w:r>
          </w:p>
        </w:tc>
        <w:tc>
          <w:tcPr>
            <w:tcW w:w="0" w:type="auto"/>
            <w:tcBorders>
              <w:top w:val="nil"/>
              <w:left w:val="nil"/>
              <w:bottom w:val="single" w:sz="4" w:space="0" w:color="auto"/>
              <w:right w:val="single" w:sz="4" w:space="0" w:color="auto"/>
            </w:tcBorders>
            <w:shd w:val="clear" w:color="auto" w:fill="auto"/>
            <w:noWrap/>
            <w:vAlign w:val="center"/>
            <w:hideMark/>
          </w:tcPr>
          <w:p w14:paraId="1B2753C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4EC56DC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0710600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ROJO</w:t>
            </w:r>
          </w:p>
        </w:tc>
        <w:tc>
          <w:tcPr>
            <w:tcW w:w="789" w:type="dxa"/>
            <w:tcBorders>
              <w:top w:val="nil"/>
              <w:left w:val="nil"/>
              <w:bottom w:val="single" w:sz="4" w:space="0" w:color="auto"/>
              <w:right w:val="single" w:sz="4" w:space="0" w:color="auto"/>
            </w:tcBorders>
            <w:shd w:val="clear" w:color="auto" w:fill="auto"/>
            <w:noWrap/>
            <w:vAlign w:val="center"/>
            <w:hideMark/>
          </w:tcPr>
          <w:p w14:paraId="1A3FC681"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1BAF08EC"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24F61935"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1031C712" w14:textId="77777777" w:rsidR="00435FD3" w:rsidRPr="00435FD3" w:rsidRDefault="00435FD3" w:rsidP="00435FD3">
            <w:pPr>
              <w:jc w:val="left"/>
              <w:rPr>
                <w:rFonts w:cs="Arial"/>
                <w:color w:val="00B050"/>
                <w:sz w:val="16"/>
                <w:szCs w:val="16"/>
                <w:lang w:eastAsia="es-CO"/>
              </w:rPr>
            </w:pPr>
          </w:p>
        </w:tc>
      </w:tr>
      <w:tr w:rsidR="00435FD3" w:rsidRPr="00435FD3" w14:paraId="2A8DBE39"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79103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GPS-40</w:t>
            </w:r>
          </w:p>
        </w:tc>
        <w:tc>
          <w:tcPr>
            <w:tcW w:w="0" w:type="auto"/>
            <w:tcBorders>
              <w:top w:val="nil"/>
              <w:left w:val="nil"/>
              <w:bottom w:val="single" w:sz="4" w:space="0" w:color="auto"/>
              <w:right w:val="single" w:sz="4" w:space="0" w:color="auto"/>
            </w:tcBorders>
            <w:shd w:val="clear" w:color="auto" w:fill="auto"/>
            <w:noWrap/>
            <w:vAlign w:val="center"/>
            <w:hideMark/>
          </w:tcPr>
          <w:p w14:paraId="2470B859"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1.37</w:t>
            </w:r>
          </w:p>
        </w:tc>
        <w:tc>
          <w:tcPr>
            <w:tcW w:w="0" w:type="auto"/>
            <w:tcBorders>
              <w:top w:val="nil"/>
              <w:left w:val="nil"/>
              <w:bottom w:val="single" w:sz="4" w:space="0" w:color="auto"/>
              <w:right w:val="single" w:sz="4" w:space="0" w:color="auto"/>
            </w:tcBorders>
            <w:shd w:val="clear" w:color="auto" w:fill="auto"/>
            <w:noWrap/>
            <w:vAlign w:val="center"/>
            <w:hideMark/>
          </w:tcPr>
          <w:p w14:paraId="135CED0D"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6EFEC078"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S320</w:t>
            </w:r>
          </w:p>
        </w:tc>
        <w:tc>
          <w:tcPr>
            <w:tcW w:w="0" w:type="auto"/>
            <w:tcBorders>
              <w:top w:val="nil"/>
              <w:left w:val="nil"/>
              <w:bottom w:val="single" w:sz="4" w:space="0" w:color="auto"/>
              <w:right w:val="single" w:sz="4" w:space="0" w:color="auto"/>
            </w:tcBorders>
            <w:shd w:val="clear" w:color="auto" w:fill="auto"/>
            <w:noWrap/>
            <w:vAlign w:val="center"/>
            <w:hideMark/>
          </w:tcPr>
          <w:p w14:paraId="3E2AB700"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VERDE</w:t>
            </w:r>
          </w:p>
        </w:tc>
        <w:tc>
          <w:tcPr>
            <w:tcW w:w="789" w:type="dxa"/>
            <w:tcBorders>
              <w:top w:val="nil"/>
              <w:left w:val="nil"/>
              <w:bottom w:val="single" w:sz="4" w:space="0" w:color="auto"/>
              <w:right w:val="single" w:sz="4" w:space="0" w:color="auto"/>
            </w:tcBorders>
            <w:shd w:val="clear" w:color="auto" w:fill="auto"/>
            <w:noWrap/>
            <w:vAlign w:val="center"/>
            <w:hideMark/>
          </w:tcPr>
          <w:p w14:paraId="07BB5B23"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D</w:t>
            </w:r>
          </w:p>
        </w:tc>
        <w:tc>
          <w:tcPr>
            <w:tcW w:w="884" w:type="dxa"/>
            <w:tcBorders>
              <w:top w:val="nil"/>
              <w:left w:val="nil"/>
              <w:bottom w:val="single" w:sz="4" w:space="0" w:color="auto"/>
              <w:right w:val="single" w:sz="4" w:space="0" w:color="auto"/>
            </w:tcBorders>
            <w:shd w:val="clear" w:color="auto" w:fill="auto"/>
            <w:noWrap/>
            <w:vAlign w:val="center"/>
            <w:hideMark/>
          </w:tcPr>
          <w:p w14:paraId="39A402E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6410A37F"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6D5D2CD4" w14:textId="77777777" w:rsidR="00435FD3" w:rsidRPr="00435FD3" w:rsidRDefault="00435FD3" w:rsidP="00435FD3">
            <w:pPr>
              <w:jc w:val="left"/>
              <w:rPr>
                <w:rFonts w:cs="Arial"/>
                <w:color w:val="00B050"/>
                <w:sz w:val="16"/>
                <w:szCs w:val="16"/>
                <w:lang w:eastAsia="es-CO"/>
              </w:rPr>
            </w:pPr>
          </w:p>
        </w:tc>
      </w:tr>
      <w:tr w:rsidR="00435FD3" w:rsidRPr="00435FD3" w14:paraId="7BEA0AD7" w14:textId="77777777" w:rsidTr="00435FD3">
        <w:trPr>
          <w:trHeight w:val="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C7584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GPS-73-EAAB</w:t>
            </w:r>
          </w:p>
        </w:tc>
        <w:tc>
          <w:tcPr>
            <w:tcW w:w="0" w:type="auto"/>
            <w:tcBorders>
              <w:top w:val="nil"/>
              <w:left w:val="nil"/>
              <w:bottom w:val="single" w:sz="4" w:space="0" w:color="auto"/>
              <w:right w:val="single" w:sz="4" w:space="0" w:color="auto"/>
            </w:tcBorders>
            <w:shd w:val="clear" w:color="auto" w:fill="auto"/>
            <w:noWrap/>
            <w:vAlign w:val="center"/>
            <w:hideMark/>
          </w:tcPr>
          <w:p w14:paraId="6C91EE16"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1.699</w:t>
            </w:r>
          </w:p>
        </w:tc>
        <w:tc>
          <w:tcPr>
            <w:tcW w:w="0" w:type="auto"/>
            <w:tcBorders>
              <w:top w:val="nil"/>
              <w:left w:val="nil"/>
              <w:bottom w:val="single" w:sz="4" w:space="0" w:color="auto"/>
              <w:right w:val="single" w:sz="4" w:space="0" w:color="auto"/>
            </w:tcBorders>
            <w:shd w:val="clear" w:color="auto" w:fill="auto"/>
            <w:noWrap/>
            <w:vAlign w:val="center"/>
            <w:hideMark/>
          </w:tcPr>
          <w:p w14:paraId="3567A37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VERTICAL</w:t>
            </w:r>
          </w:p>
        </w:tc>
        <w:tc>
          <w:tcPr>
            <w:tcW w:w="0" w:type="auto"/>
            <w:tcBorders>
              <w:top w:val="nil"/>
              <w:left w:val="nil"/>
              <w:bottom w:val="single" w:sz="4" w:space="0" w:color="auto"/>
              <w:right w:val="single" w:sz="4" w:space="0" w:color="auto"/>
            </w:tcBorders>
            <w:shd w:val="clear" w:color="auto" w:fill="auto"/>
            <w:noWrap/>
            <w:vAlign w:val="center"/>
            <w:hideMark/>
          </w:tcPr>
          <w:p w14:paraId="63F73EEF"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S321</w:t>
            </w:r>
          </w:p>
        </w:tc>
        <w:tc>
          <w:tcPr>
            <w:tcW w:w="0" w:type="auto"/>
            <w:tcBorders>
              <w:top w:val="nil"/>
              <w:left w:val="nil"/>
              <w:bottom w:val="single" w:sz="4" w:space="0" w:color="auto"/>
              <w:right w:val="single" w:sz="4" w:space="0" w:color="auto"/>
            </w:tcBorders>
            <w:shd w:val="clear" w:color="auto" w:fill="auto"/>
            <w:noWrap/>
            <w:vAlign w:val="center"/>
            <w:hideMark/>
          </w:tcPr>
          <w:p w14:paraId="1F3638D5"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AZUL</w:t>
            </w:r>
          </w:p>
        </w:tc>
        <w:tc>
          <w:tcPr>
            <w:tcW w:w="789" w:type="dxa"/>
            <w:tcBorders>
              <w:top w:val="nil"/>
              <w:left w:val="nil"/>
              <w:bottom w:val="single" w:sz="4" w:space="0" w:color="auto"/>
              <w:right w:val="single" w:sz="4" w:space="0" w:color="auto"/>
            </w:tcBorders>
            <w:shd w:val="clear" w:color="auto" w:fill="auto"/>
            <w:noWrap/>
            <w:vAlign w:val="center"/>
            <w:hideMark/>
          </w:tcPr>
          <w:p w14:paraId="7E2F0D54"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E</w:t>
            </w:r>
          </w:p>
        </w:tc>
        <w:tc>
          <w:tcPr>
            <w:tcW w:w="884" w:type="dxa"/>
            <w:tcBorders>
              <w:top w:val="nil"/>
              <w:left w:val="nil"/>
              <w:bottom w:val="single" w:sz="4" w:space="0" w:color="auto"/>
              <w:right w:val="single" w:sz="4" w:space="0" w:color="auto"/>
            </w:tcBorders>
            <w:shd w:val="clear" w:color="auto" w:fill="auto"/>
            <w:noWrap/>
            <w:vAlign w:val="center"/>
            <w:hideMark/>
          </w:tcPr>
          <w:p w14:paraId="6E1F5A6E"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c>
          <w:tcPr>
            <w:tcW w:w="0" w:type="auto"/>
            <w:vMerge/>
            <w:tcBorders>
              <w:top w:val="nil"/>
              <w:left w:val="single" w:sz="4" w:space="0" w:color="auto"/>
              <w:bottom w:val="single" w:sz="4" w:space="0" w:color="000000"/>
              <w:right w:val="single" w:sz="4" w:space="0" w:color="auto"/>
            </w:tcBorders>
            <w:vAlign w:val="center"/>
            <w:hideMark/>
          </w:tcPr>
          <w:p w14:paraId="43DD252C" w14:textId="77777777" w:rsidR="00435FD3" w:rsidRPr="00435FD3" w:rsidRDefault="00435FD3" w:rsidP="00435FD3">
            <w:pPr>
              <w:jc w:val="left"/>
              <w:rPr>
                <w:rFonts w:cs="Arial"/>
                <w:color w:val="00B050"/>
                <w:sz w:val="16"/>
                <w:szCs w:val="16"/>
                <w:lang w:eastAsia="es-CO"/>
              </w:rPr>
            </w:pPr>
          </w:p>
        </w:tc>
        <w:tc>
          <w:tcPr>
            <w:tcW w:w="0" w:type="auto"/>
            <w:vMerge/>
            <w:tcBorders>
              <w:top w:val="nil"/>
              <w:left w:val="single" w:sz="4" w:space="0" w:color="auto"/>
              <w:bottom w:val="single" w:sz="4" w:space="0" w:color="000000"/>
              <w:right w:val="single" w:sz="4" w:space="0" w:color="auto"/>
            </w:tcBorders>
            <w:vAlign w:val="center"/>
            <w:hideMark/>
          </w:tcPr>
          <w:p w14:paraId="15E7E287" w14:textId="77777777" w:rsidR="00435FD3" w:rsidRPr="00435FD3" w:rsidRDefault="00435FD3" w:rsidP="00435FD3">
            <w:pPr>
              <w:jc w:val="left"/>
              <w:rPr>
                <w:rFonts w:cs="Arial"/>
                <w:color w:val="00B050"/>
                <w:sz w:val="16"/>
                <w:szCs w:val="16"/>
                <w:lang w:eastAsia="es-CO"/>
              </w:rPr>
            </w:pPr>
          </w:p>
        </w:tc>
      </w:tr>
      <w:tr w:rsidR="00435FD3" w:rsidRPr="00435FD3" w14:paraId="37A140FC" w14:textId="77777777" w:rsidTr="00435FD3">
        <w:trPr>
          <w:trHeight w:val="255"/>
        </w:trPr>
        <w:tc>
          <w:tcPr>
            <w:tcW w:w="0" w:type="auto"/>
            <w:gridSpan w:val="9"/>
            <w:tcBorders>
              <w:top w:val="single" w:sz="4" w:space="0" w:color="auto"/>
              <w:left w:val="single" w:sz="8" w:space="0" w:color="auto"/>
              <w:bottom w:val="single" w:sz="4" w:space="0" w:color="auto"/>
              <w:right w:val="single" w:sz="8" w:space="0" w:color="000000"/>
            </w:tcBorders>
            <w:shd w:val="clear" w:color="000000" w:fill="BFBFBF"/>
            <w:noWrap/>
            <w:vAlign w:val="center"/>
            <w:hideMark/>
          </w:tcPr>
          <w:p w14:paraId="5CAEC3FA" w14:textId="77777777" w:rsidR="00435FD3" w:rsidRPr="00435FD3" w:rsidRDefault="00435FD3" w:rsidP="00435FD3">
            <w:pPr>
              <w:jc w:val="center"/>
              <w:rPr>
                <w:rFonts w:cs="Arial"/>
                <w:color w:val="000000"/>
                <w:sz w:val="16"/>
                <w:szCs w:val="16"/>
                <w:lang w:eastAsia="es-CO"/>
              </w:rPr>
            </w:pPr>
            <w:r w:rsidRPr="00435FD3">
              <w:rPr>
                <w:rFonts w:cs="Arial"/>
                <w:color w:val="000000"/>
                <w:sz w:val="16"/>
                <w:szCs w:val="16"/>
                <w:lang w:eastAsia="es-CO"/>
              </w:rPr>
              <w:t> </w:t>
            </w:r>
          </w:p>
        </w:tc>
      </w:tr>
    </w:tbl>
    <w:p w14:paraId="4046E45B" w14:textId="77777777" w:rsidR="003C7DD3" w:rsidRPr="00435FD3" w:rsidRDefault="003C7DD3" w:rsidP="003C7DD3">
      <w:pPr>
        <w:rPr>
          <w:sz w:val="16"/>
          <w:szCs w:val="16"/>
        </w:rPr>
      </w:pPr>
    </w:p>
    <w:p w14:paraId="7AB3449B" w14:textId="77777777" w:rsidR="003C7DD3" w:rsidRPr="0081282E" w:rsidRDefault="003C7DD3" w:rsidP="003C7DD3">
      <w:pPr>
        <w:pStyle w:val="Ttulo3"/>
        <w:spacing w:before="0" w:after="0"/>
        <w:rPr>
          <w:rFonts w:cs="Arial"/>
          <w:szCs w:val="22"/>
        </w:rPr>
      </w:pPr>
      <w:bookmarkStart w:id="164" w:name="_Toc52271850"/>
      <w:bookmarkStart w:id="165" w:name="_Toc67648886"/>
      <w:r w:rsidRPr="0081282E">
        <w:rPr>
          <w:rFonts w:cs="Arial"/>
          <w:szCs w:val="22"/>
        </w:rPr>
        <w:t>Post-proceso – Marco de Referencia GNSS</w:t>
      </w:r>
      <w:bookmarkEnd w:id="164"/>
      <w:bookmarkEnd w:id="165"/>
    </w:p>
    <w:p w14:paraId="4A5BEE70" w14:textId="77777777" w:rsidR="003C7DD3" w:rsidRPr="007F3D02" w:rsidRDefault="003C7DD3" w:rsidP="003C7DD3">
      <w:pPr>
        <w:autoSpaceDE w:val="0"/>
        <w:autoSpaceDN w:val="0"/>
        <w:adjustRightInd w:val="0"/>
        <w:rPr>
          <w:rFonts w:cs="Arial"/>
          <w:sz w:val="12"/>
          <w:szCs w:val="22"/>
          <w:lang w:val="es-ES_tradnl" w:eastAsia="es-CO"/>
        </w:rPr>
      </w:pPr>
    </w:p>
    <w:p w14:paraId="43D7098A" w14:textId="77777777" w:rsidR="003C7DD3" w:rsidRDefault="003C7DD3" w:rsidP="003C7DD3">
      <w:pPr>
        <w:rPr>
          <w:rFonts w:cs="Arial"/>
          <w:szCs w:val="22"/>
        </w:rPr>
      </w:pPr>
      <w:r>
        <w:rPr>
          <w:rFonts w:cs="Arial"/>
          <w:szCs w:val="22"/>
        </w:rPr>
        <w:lastRenderedPageBreak/>
        <w:t>El post-proceso de datos GNSS para el método diferencial empleado, es básicamente el procedimiento posterior al posicionamiento en campo; mediante el cual en oficina se transforman y calculan todos los datos binarios capturados por los receptores, para corregir las ambigüedades del sistema GNSS</w:t>
      </w:r>
      <w:r w:rsidR="00525AFD">
        <w:rPr>
          <w:rFonts w:cs="Arial"/>
          <w:szCs w:val="22"/>
        </w:rPr>
        <w:t xml:space="preserve"> mediante correcciones diferenciales</w:t>
      </w:r>
      <w:r>
        <w:rPr>
          <w:rFonts w:cs="Arial"/>
          <w:szCs w:val="22"/>
        </w:rPr>
        <w:t>, hasta lograr la georreferenc</w:t>
      </w:r>
      <w:r w:rsidR="00A5422D">
        <w:rPr>
          <w:rFonts w:cs="Arial"/>
          <w:szCs w:val="22"/>
        </w:rPr>
        <w:t>iación precisa de los puntos de</w:t>
      </w:r>
      <w:r w:rsidR="00525AFD">
        <w:rPr>
          <w:rFonts w:cs="Arial"/>
          <w:szCs w:val="22"/>
        </w:rPr>
        <w:t>l</w:t>
      </w:r>
      <w:r>
        <w:rPr>
          <w:rFonts w:cs="Arial"/>
          <w:szCs w:val="22"/>
        </w:rPr>
        <w:t xml:space="preserve"> </w:t>
      </w:r>
      <w:r w:rsidR="00A5422D">
        <w:rPr>
          <w:rFonts w:cs="Arial"/>
          <w:szCs w:val="22"/>
        </w:rPr>
        <w:t>m</w:t>
      </w:r>
      <w:r>
        <w:rPr>
          <w:rFonts w:cs="Arial"/>
          <w:szCs w:val="22"/>
        </w:rPr>
        <w:t xml:space="preserve">arco de </w:t>
      </w:r>
      <w:r w:rsidR="00A5422D">
        <w:rPr>
          <w:rFonts w:cs="Arial"/>
          <w:szCs w:val="22"/>
        </w:rPr>
        <w:t>r</w:t>
      </w:r>
      <w:r>
        <w:rPr>
          <w:rFonts w:cs="Arial"/>
          <w:szCs w:val="22"/>
        </w:rPr>
        <w:t xml:space="preserve">eferencia y transformarlos luego a la época y sistema de </w:t>
      </w:r>
      <w:r w:rsidR="00525AFD">
        <w:rPr>
          <w:rFonts w:cs="Arial"/>
          <w:szCs w:val="22"/>
        </w:rPr>
        <w:t xml:space="preserve">proyección cartográfico </w:t>
      </w:r>
      <w:r>
        <w:rPr>
          <w:rFonts w:cs="Arial"/>
          <w:szCs w:val="22"/>
        </w:rPr>
        <w:t xml:space="preserve">establecido para el proyecto </w:t>
      </w:r>
      <w:r w:rsidRPr="00454BB6">
        <w:rPr>
          <w:rFonts w:cs="Arial"/>
          <w:b/>
          <w:szCs w:val="22"/>
        </w:rPr>
        <w:t>(</w:t>
      </w:r>
      <w:r w:rsidR="00525AFD" w:rsidRPr="00454BB6">
        <w:rPr>
          <w:b/>
          <w:szCs w:val="22"/>
        </w:rPr>
        <w:t xml:space="preserve">MAGNA SIRGAS </w:t>
      </w:r>
      <w:r w:rsidR="00525AFD">
        <w:rPr>
          <w:b/>
          <w:szCs w:val="22"/>
        </w:rPr>
        <w:t>CARTESIANAS BOGOTA-2011</w:t>
      </w:r>
      <w:r w:rsidR="00525AFD" w:rsidRPr="00454BB6">
        <w:rPr>
          <w:b/>
          <w:szCs w:val="22"/>
        </w:rPr>
        <w:t>- ÉPOCA IGAC 2018.0</w:t>
      </w:r>
      <w:r w:rsidRPr="00454BB6">
        <w:rPr>
          <w:rFonts w:cs="Arial"/>
          <w:b/>
          <w:szCs w:val="22"/>
        </w:rPr>
        <w:t>)</w:t>
      </w:r>
      <w:r>
        <w:rPr>
          <w:rFonts w:cs="Arial"/>
          <w:szCs w:val="22"/>
        </w:rPr>
        <w:t>.</w:t>
      </w:r>
    </w:p>
    <w:p w14:paraId="2B95DE95" w14:textId="77777777" w:rsidR="003C7DD3" w:rsidRDefault="003C7DD3" w:rsidP="003C7DD3">
      <w:pPr>
        <w:rPr>
          <w:rFonts w:cs="Arial"/>
          <w:szCs w:val="22"/>
        </w:rPr>
      </w:pPr>
    </w:p>
    <w:p w14:paraId="2F88BFBD" w14:textId="77777777" w:rsidR="003C7DD3" w:rsidRDefault="003C7DD3" w:rsidP="003C7DD3">
      <w:pPr>
        <w:rPr>
          <w:rFonts w:cs="Arial"/>
          <w:szCs w:val="22"/>
        </w:rPr>
      </w:pPr>
      <w:r w:rsidRPr="00886960">
        <w:rPr>
          <w:rFonts w:cs="Arial"/>
          <w:szCs w:val="22"/>
        </w:rPr>
        <w:t>La geo-referenciación es una técnica geográfica, que consiste en asignar a un espacio o elemento localizado sobre la superficie terrestre, mediante cualquier medio técnico apropiado, una serie de coordenadas procedentes de una</w:t>
      </w:r>
      <w:r>
        <w:rPr>
          <w:rFonts w:cs="Arial"/>
          <w:szCs w:val="22"/>
        </w:rPr>
        <w:t xml:space="preserve"> o varias </w:t>
      </w:r>
      <w:r w:rsidRPr="00886960">
        <w:rPr>
          <w:rFonts w:cs="Arial"/>
          <w:szCs w:val="22"/>
        </w:rPr>
        <w:t>referencia</w:t>
      </w:r>
      <w:r>
        <w:rPr>
          <w:rFonts w:cs="Arial"/>
          <w:szCs w:val="22"/>
        </w:rPr>
        <w:t>s</w:t>
      </w:r>
      <w:r w:rsidRPr="00886960">
        <w:rPr>
          <w:rFonts w:cs="Arial"/>
          <w:szCs w:val="22"/>
        </w:rPr>
        <w:t xml:space="preserve"> conocida</w:t>
      </w:r>
      <w:r>
        <w:rPr>
          <w:rFonts w:cs="Arial"/>
          <w:szCs w:val="22"/>
        </w:rPr>
        <w:t xml:space="preserve">s; </w:t>
      </w:r>
      <w:r w:rsidRPr="00D51039">
        <w:rPr>
          <w:rFonts w:cs="Arial"/>
          <w:szCs w:val="22"/>
        </w:rPr>
        <w:t xml:space="preserve">en este caso las referencias </w:t>
      </w:r>
      <w:r>
        <w:rPr>
          <w:rFonts w:cs="Arial"/>
          <w:szCs w:val="22"/>
        </w:rPr>
        <w:t xml:space="preserve">conocidas </w:t>
      </w:r>
      <w:r w:rsidRPr="00D51039">
        <w:rPr>
          <w:rFonts w:cs="Arial"/>
          <w:szCs w:val="22"/>
        </w:rPr>
        <w:t xml:space="preserve">son </w:t>
      </w:r>
      <w:r>
        <w:rPr>
          <w:rFonts w:cs="Arial"/>
          <w:szCs w:val="22"/>
        </w:rPr>
        <w:t xml:space="preserve">las </w:t>
      </w:r>
      <w:r w:rsidRPr="00D51039">
        <w:rPr>
          <w:rFonts w:cs="Arial"/>
          <w:szCs w:val="22"/>
        </w:rPr>
        <w:t>coordenadas precisas</w:t>
      </w:r>
      <w:r>
        <w:rPr>
          <w:rFonts w:cs="Arial"/>
          <w:szCs w:val="22"/>
        </w:rPr>
        <w:t>,</w:t>
      </w:r>
      <w:r w:rsidRPr="00D51039">
        <w:rPr>
          <w:rFonts w:cs="Arial"/>
          <w:szCs w:val="22"/>
        </w:rPr>
        <w:t xml:space="preserve"> </w:t>
      </w:r>
      <w:r>
        <w:rPr>
          <w:rFonts w:cs="Arial"/>
          <w:szCs w:val="22"/>
        </w:rPr>
        <w:t>en la época actual del posicionamiento (</w:t>
      </w:r>
      <w:r>
        <w:rPr>
          <w:rFonts w:cs="Arial"/>
          <w:b/>
          <w:szCs w:val="22"/>
        </w:rPr>
        <w:t>2020.</w:t>
      </w:r>
      <w:r w:rsidR="000D13C9">
        <w:rPr>
          <w:rFonts w:cs="Arial"/>
          <w:b/>
          <w:szCs w:val="22"/>
        </w:rPr>
        <w:t>98</w:t>
      </w:r>
      <w:r>
        <w:rPr>
          <w:rFonts w:cs="Arial"/>
          <w:szCs w:val="22"/>
        </w:rPr>
        <w:t xml:space="preserve">) </w:t>
      </w:r>
      <w:r w:rsidRPr="00D51039">
        <w:rPr>
          <w:rFonts w:cs="Arial"/>
          <w:szCs w:val="22"/>
        </w:rPr>
        <w:t xml:space="preserve">calculadas por SIRGAS </w:t>
      </w:r>
      <w:r>
        <w:rPr>
          <w:rFonts w:cs="Arial"/>
          <w:szCs w:val="22"/>
        </w:rPr>
        <w:t xml:space="preserve">para </w:t>
      </w:r>
      <w:r w:rsidRPr="00D51039">
        <w:rPr>
          <w:rFonts w:cs="Arial"/>
          <w:szCs w:val="22"/>
        </w:rPr>
        <w:t xml:space="preserve">los puntos </w:t>
      </w:r>
      <w:r>
        <w:rPr>
          <w:rFonts w:cs="Arial"/>
          <w:szCs w:val="22"/>
        </w:rPr>
        <w:t>de las estaciones permanente</w:t>
      </w:r>
      <w:r w:rsidR="000D13C9">
        <w:rPr>
          <w:rFonts w:cs="Arial"/>
          <w:szCs w:val="22"/>
        </w:rPr>
        <w:t>s</w:t>
      </w:r>
      <w:r>
        <w:rPr>
          <w:rFonts w:cs="Arial"/>
          <w:szCs w:val="22"/>
        </w:rPr>
        <w:t xml:space="preserve"> IGAC denominadas </w:t>
      </w:r>
      <w:r w:rsidR="000D13C9">
        <w:rPr>
          <w:rFonts w:cs="Arial"/>
          <w:b/>
          <w:szCs w:val="22"/>
        </w:rPr>
        <w:t>BOGA y BOGT</w:t>
      </w:r>
      <w:r w:rsidRPr="00D51039">
        <w:rPr>
          <w:rFonts w:cs="Arial"/>
          <w:szCs w:val="22"/>
        </w:rPr>
        <w:t>.</w:t>
      </w:r>
    </w:p>
    <w:p w14:paraId="2C3085AF" w14:textId="77777777" w:rsidR="003C7DD3" w:rsidRPr="00D51039" w:rsidRDefault="003C7DD3" w:rsidP="003C7DD3">
      <w:pPr>
        <w:rPr>
          <w:rFonts w:cs="Arial"/>
          <w:szCs w:val="22"/>
        </w:rPr>
      </w:pPr>
    </w:p>
    <w:p w14:paraId="5C85641D" w14:textId="77777777" w:rsidR="003C7DD3" w:rsidRPr="000D4732" w:rsidRDefault="003C7DD3" w:rsidP="003C7DD3">
      <w:pPr>
        <w:rPr>
          <w:rFonts w:cs="Arial"/>
          <w:szCs w:val="22"/>
        </w:rPr>
      </w:pPr>
      <w:r w:rsidRPr="00D51039">
        <w:rPr>
          <w:rFonts w:cs="Arial"/>
          <w:szCs w:val="22"/>
        </w:rPr>
        <w:t>P</w:t>
      </w:r>
      <w:r w:rsidRPr="00886960">
        <w:rPr>
          <w:rFonts w:cs="Arial"/>
          <w:szCs w:val="22"/>
        </w:rPr>
        <w:t>ara determinar las coordenadas</w:t>
      </w:r>
      <w:r w:rsidRPr="000D4732">
        <w:rPr>
          <w:rFonts w:cs="Arial"/>
          <w:szCs w:val="22"/>
        </w:rPr>
        <w:t xml:space="preserve"> </w:t>
      </w:r>
      <w:r>
        <w:rPr>
          <w:rFonts w:cs="Arial"/>
          <w:szCs w:val="22"/>
        </w:rPr>
        <w:t>precisas de los puntos posicionados</w:t>
      </w:r>
      <w:r w:rsidRPr="000D4732">
        <w:rPr>
          <w:rFonts w:cs="Arial"/>
          <w:szCs w:val="22"/>
        </w:rPr>
        <w:t>, se utilizó la técnica de posicionamiento GNSS estático en modo Diferencial, utilizando efemérides precisas para los cálculos en post-proceso de los mismos.</w:t>
      </w:r>
    </w:p>
    <w:p w14:paraId="045E88B3" w14:textId="77777777" w:rsidR="003C7DD3" w:rsidRPr="00886960" w:rsidRDefault="003C7DD3" w:rsidP="003C7DD3">
      <w:pPr>
        <w:rPr>
          <w:rFonts w:cs="Arial"/>
          <w:szCs w:val="22"/>
        </w:rPr>
      </w:pPr>
    </w:p>
    <w:p w14:paraId="39AEFE8A" w14:textId="77777777" w:rsidR="00054371" w:rsidRDefault="003C7DD3" w:rsidP="003C7DD3">
      <w:pPr>
        <w:autoSpaceDE w:val="0"/>
        <w:autoSpaceDN w:val="0"/>
        <w:adjustRightInd w:val="0"/>
        <w:rPr>
          <w:rFonts w:cs="Arial"/>
          <w:szCs w:val="22"/>
          <w:lang w:eastAsia="es-CO"/>
        </w:rPr>
      </w:pPr>
      <w:r>
        <w:rPr>
          <w:rFonts w:cs="Arial"/>
          <w:szCs w:val="22"/>
          <w:lang w:eastAsia="es-CO"/>
        </w:rPr>
        <w:t>El cálculo o</w:t>
      </w:r>
      <w:r w:rsidRPr="00886960">
        <w:rPr>
          <w:rFonts w:cs="Arial"/>
          <w:szCs w:val="22"/>
          <w:lang w:eastAsia="es-CO"/>
        </w:rPr>
        <w:t xml:space="preserve"> post-proceso de los vectores GNSS se realizó a través del programa GrafNet de la casa Novatel. GrafNet es un paquete de procesamiento por lotes y redes en modo estático, cuenta con soporte de datos para múltiples fabricantes de receptores GNSS, aprovecha las características del procesamiento local con estaciones base diferencial, ejecuta procesamiento </w:t>
      </w:r>
      <w:r>
        <w:rPr>
          <w:rFonts w:cs="Arial"/>
          <w:szCs w:val="22"/>
          <w:lang w:eastAsia="es-CO"/>
        </w:rPr>
        <w:t xml:space="preserve">hacia </w:t>
      </w:r>
      <w:r w:rsidRPr="00886960">
        <w:rPr>
          <w:rFonts w:cs="Arial"/>
          <w:szCs w:val="22"/>
          <w:lang w:eastAsia="es-CO"/>
        </w:rPr>
        <w:t>adelante y hacia atrás en el tiempo y aplica efemérides precisas e información de órbita</w:t>
      </w:r>
      <w:r>
        <w:rPr>
          <w:rFonts w:cs="Arial"/>
          <w:szCs w:val="22"/>
          <w:lang w:eastAsia="es-CO"/>
        </w:rPr>
        <w:t xml:space="preserve"> y reloj de los satélites</w:t>
      </w:r>
      <w:r w:rsidRPr="00886960">
        <w:rPr>
          <w:rFonts w:cs="Arial"/>
          <w:szCs w:val="22"/>
          <w:lang w:eastAsia="es-CO"/>
        </w:rPr>
        <w:t xml:space="preserve">, con el fin de generar una solución </w:t>
      </w:r>
      <w:r w:rsidR="0033750C">
        <w:rPr>
          <w:rFonts w:cs="Arial"/>
          <w:szCs w:val="22"/>
          <w:lang w:eastAsia="es-CO"/>
        </w:rPr>
        <w:t>precisa para un intervalo de confianza dado del 95% RMSE.</w:t>
      </w:r>
    </w:p>
    <w:p w14:paraId="0967C0DD" w14:textId="77777777" w:rsidR="0033750C" w:rsidRDefault="0033750C" w:rsidP="003C7DD3">
      <w:pPr>
        <w:autoSpaceDE w:val="0"/>
        <w:autoSpaceDN w:val="0"/>
        <w:adjustRightInd w:val="0"/>
        <w:rPr>
          <w:rFonts w:cs="Arial"/>
          <w:szCs w:val="22"/>
          <w:lang w:eastAsia="es-CO"/>
        </w:rPr>
      </w:pPr>
    </w:p>
    <w:p w14:paraId="6C5E91C2" w14:textId="77777777" w:rsidR="003C7DD3" w:rsidRDefault="003C7DD3" w:rsidP="00943F91">
      <w:pPr>
        <w:rPr>
          <w:rFonts w:cs="Arial"/>
          <w:szCs w:val="22"/>
          <w:lang w:val="es-ES_tradnl"/>
        </w:rPr>
      </w:pPr>
      <w:r w:rsidRPr="0047700A">
        <w:rPr>
          <w:rFonts w:cs="Arial"/>
          <w:szCs w:val="22"/>
          <w:lang w:eastAsia="es-CO"/>
        </w:rPr>
        <w:t xml:space="preserve">Las coordenadas precisas publicadas por </w:t>
      </w:r>
      <w:r w:rsidRPr="0047700A">
        <w:rPr>
          <w:rFonts w:cs="Arial"/>
          <w:b/>
          <w:szCs w:val="22"/>
          <w:lang w:eastAsia="es-CO"/>
        </w:rPr>
        <w:t>SIRGAS</w:t>
      </w:r>
      <w:r w:rsidRPr="0047700A">
        <w:rPr>
          <w:rFonts w:cs="Arial"/>
          <w:szCs w:val="22"/>
          <w:lang w:eastAsia="es-CO"/>
        </w:rPr>
        <w:t xml:space="preserve"> para los puntos de las estaciones permanentes empleadas se descargaron en la época actual media del posicionamiento (</w:t>
      </w:r>
      <w:r w:rsidR="00943F91">
        <w:rPr>
          <w:rFonts w:cs="Arial"/>
          <w:b/>
          <w:szCs w:val="22"/>
          <w:lang w:eastAsia="es-CO"/>
        </w:rPr>
        <w:t>2020.98</w:t>
      </w:r>
      <w:r w:rsidRPr="0047700A">
        <w:rPr>
          <w:rFonts w:cs="Arial"/>
          <w:b/>
          <w:szCs w:val="22"/>
          <w:lang w:eastAsia="es-CO"/>
        </w:rPr>
        <w:t>)</w:t>
      </w:r>
      <w:r>
        <w:rPr>
          <w:rFonts w:cs="Arial"/>
          <w:szCs w:val="22"/>
          <w:lang w:eastAsia="es-CO"/>
        </w:rPr>
        <w:t>.</w:t>
      </w:r>
      <w:r w:rsidR="00943F91">
        <w:rPr>
          <w:rFonts w:cs="Arial"/>
          <w:szCs w:val="22"/>
          <w:lang w:eastAsia="es-CO"/>
        </w:rPr>
        <w:t xml:space="preserve"> </w:t>
      </w:r>
      <w:r w:rsidRPr="0000157B">
        <w:rPr>
          <w:rFonts w:cs="Arial"/>
          <w:szCs w:val="22"/>
          <w:lang w:val="es-ES_tradnl"/>
        </w:rPr>
        <w:t>Con los datos de coordenadas</w:t>
      </w:r>
      <w:r>
        <w:rPr>
          <w:rFonts w:cs="Arial"/>
          <w:szCs w:val="22"/>
          <w:lang w:val="es-ES_tradnl"/>
        </w:rPr>
        <w:t xml:space="preserve"> precisas de los puntos IGAC (</w:t>
      </w:r>
      <w:r w:rsidR="00943F91">
        <w:rPr>
          <w:rFonts w:cs="Arial"/>
          <w:b/>
          <w:szCs w:val="22"/>
        </w:rPr>
        <w:t>BOGA y BOGT</w:t>
      </w:r>
      <w:r>
        <w:rPr>
          <w:rFonts w:cs="Arial"/>
          <w:b/>
          <w:szCs w:val="22"/>
          <w:lang w:val="es-ES_tradnl"/>
        </w:rPr>
        <w:t xml:space="preserve">), </w:t>
      </w:r>
      <w:r w:rsidRPr="0000157B">
        <w:rPr>
          <w:rFonts w:cs="Arial"/>
          <w:szCs w:val="22"/>
          <w:lang w:val="es-ES_tradnl"/>
        </w:rPr>
        <w:t xml:space="preserve">en la época </w:t>
      </w:r>
      <w:r w:rsidR="00054371">
        <w:rPr>
          <w:rFonts w:cs="Arial"/>
          <w:szCs w:val="22"/>
          <w:lang w:val="es-ES_tradnl"/>
        </w:rPr>
        <w:t>actual</w:t>
      </w:r>
      <w:r>
        <w:rPr>
          <w:rFonts w:cs="Arial"/>
          <w:szCs w:val="22"/>
          <w:lang w:val="es-ES_tradnl"/>
        </w:rPr>
        <w:t xml:space="preserve"> </w:t>
      </w:r>
      <w:r w:rsidRPr="0000157B">
        <w:rPr>
          <w:rFonts w:cs="Arial"/>
          <w:szCs w:val="22"/>
          <w:lang w:val="es-ES_tradnl"/>
        </w:rPr>
        <w:t>de posicionamiento</w:t>
      </w:r>
      <w:r>
        <w:rPr>
          <w:rFonts w:cs="Arial"/>
          <w:szCs w:val="22"/>
          <w:lang w:val="es-ES_tradnl"/>
        </w:rPr>
        <w:t xml:space="preserve"> (</w:t>
      </w:r>
      <w:r w:rsidR="00943F91">
        <w:rPr>
          <w:rFonts w:cs="Arial"/>
          <w:b/>
          <w:szCs w:val="22"/>
          <w:lang w:val="es-ES_tradnl"/>
        </w:rPr>
        <w:t>2020.98</w:t>
      </w:r>
      <w:r>
        <w:rPr>
          <w:rFonts w:cs="Arial"/>
          <w:szCs w:val="22"/>
          <w:lang w:val="es-ES_tradnl"/>
        </w:rPr>
        <w:t xml:space="preserve">) y fijándolos como estaciones base, se post-procesaron con doble determinación </w:t>
      </w:r>
      <w:r w:rsidR="00943F91">
        <w:rPr>
          <w:rFonts w:cs="Arial"/>
          <w:szCs w:val="22"/>
          <w:lang w:val="es-ES_tradnl"/>
        </w:rPr>
        <w:t>todos los</w:t>
      </w:r>
      <w:r>
        <w:rPr>
          <w:rFonts w:cs="Arial"/>
          <w:szCs w:val="22"/>
          <w:lang w:val="es-ES_tradnl"/>
        </w:rPr>
        <w:t xml:space="preserve"> </w:t>
      </w:r>
      <w:r w:rsidR="00943F91">
        <w:rPr>
          <w:rFonts w:cs="Arial"/>
          <w:szCs w:val="22"/>
          <w:lang w:val="es-ES_tradnl"/>
        </w:rPr>
        <w:t>puntos del Marco de Referencia.</w:t>
      </w:r>
      <w:r w:rsidR="00F61661">
        <w:rPr>
          <w:rFonts w:cs="Arial"/>
          <w:szCs w:val="22"/>
          <w:lang w:val="es-ES_tradnl"/>
        </w:rPr>
        <w:t xml:space="preserve"> Por último, los resultados obtenidos se transformaron a la época IGAC 2018.0 mediante el aplicativo </w:t>
      </w:r>
      <w:r w:rsidR="00F61661" w:rsidRPr="004F20F1">
        <w:rPr>
          <w:rFonts w:cs="Arial"/>
          <w:b/>
          <w:szCs w:val="22"/>
          <w:lang w:eastAsia="es-CO"/>
        </w:rPr>
        <w:t>MAGNA</w:t>
      </w:r>
      <w:r w:rsidR="00F61661">
        <w:rPr>
          <w:rFonts w:cs="Arial"/>
          <w:b/>
          <w:szCs w:val="22"/>
          <w:lang w:eastAsia="es-CO"/>
        </w:rPr>
        <w:t xml:space="preserve"> </w:t>
      </w:r>
      <w:r w:rsidR="00F61661" w:rsidRPr="004F20F1">
        <w:rPr>
          <w:rFonts w:cs="Arial"/>
          <w:b/>
          <w:szCs w:val="22"/>
          <w:lang w:eastAsia="es-CO"/>
        </w:rPr>
        <w:t>SIRGAS</w:t>
      </w:r>
      <w:r w:rsidR="00F61661">
        <w:rPr>
          <w:rFonts w:cs="Arial"/>
          <w:b/>
          <w:szCs w:val="22"/>
          <w:lang w:eastAsia="es-CO"/>
        </w:rPr>
        <w:t xml:space="preserve"> </w:t>
      </w:r>
      <w:r w:rsidR="00F61661" w:rsidRPr="004F20F1">
        <w:rPr>
          <w:rFonts w:cs="Arial"/>
          <w:b/>
          <w:szCs w:val="22"/>
          <w:lang w:eastAsia="es-CO"/>
        </w:rPr>
        <w:t>5</w:t>
      </w:r>
      <w:r w:rsidR="00F61661">
        <w:rPr>
          <w:rFonts w:cs="Arial"/>
          <w:b/>
          <w:szCs w:val="22"/>
          <w:lang w:eastAsia="es-CO"/>
        </w:rPr>
        <w:t xml:space="preserve"> </w:t>
      </w:r>
      <w:r w:rsidR="00F61661">
        <w:rPr>
          <w:rFonts w:cs="Arial"/>
          <w:szCs w:val="22"/>
          <w:lang w:eastAsia="es-CO"/>
        </w:rPr>
        <w:t>y el modelo de velocidades VEMOS 2017.</w:t>
      </w:r>
      <w:r w:rsidR="00943F91">
        <w:rPr>
          <w:rFonts w:cs="Arial"/>
          <w:szCs w:val="22"/>
          <w:lang w:val="es-ES_tradnl"/>
        </w:rPr>
        <w:t xml:space="preserve"> </w:t>
      </w:r>
    </w:p>
    <w:p w14:paraId="030AB784" w14:textId="77777777" w:rsidR="00943F91" w:rsidRDefault="00943F91" w:rsidP="003C7DD3">
      <w:pPr>
        <w:autoSpaceDE w:val="0"/>
        <w:autoSpaceDN w:val="0"/>
        <w:adjustRightInd w:val="0"/>
      </w:pPr>
    </w:p>
    <w:p w14:paraId="4D2EF621" w14:textId="77777777" w:rsidR="003C7DD3" w:rsidRDefault="003C7DD3" w:rsidP="003C7DD3">
      <w:pPr>
        <w:autoSpaceDE w:val="0"/>
        <w:autoSpaceDN w:val="0"/>
        <w:adjustRightInd w:val="0"/>
        <w:rPr>
          <w:rFonts w:cs="Arial"/>
          <w:szCs w:val="22"/>
          <w:lang w:eastAsia="es-CO"/>
        </w:rPr>
      </w:pPr>
      <w:r w:rsidRPr="00886960">
        <w:rPr>
          <w:rFonts w:cs="Arial"/>
          <w:szCs w:val="22"/>
          <w:lang w:eastAsia="es-CO"/>
        </w:rPr>
        <w:t xml:space="preserve">Para </w:t>
      </w:r>
      <w:r>
        <w:rPr>
          <w:rFonts w:cs="Arial"/>
          <w:szCs w:val="22"/>
          <w:lang w:eastAsia="es-CO"/>
        </w:rPr>
        <w:t xml:space="preserve">la realización de los cálculos </w:t>
      </w:r>
      <w:r w:rsidRPr="00886960">
        <w:rPr>
          <w:rFonts w:cs="Arial"/>
          <w:szCs w:val="22"/>
          <w:lang w:eastAsia="es-CO"/>
        </w:rPr>
        <w:t>e</w:t>
      </w:r>
      <w:r>
        <w:rPr>
          <w:rFonts w:cs="Arial"/>
          <w:szCs w:val="22"/>
          <w:lang w:eastAsia="es-CO"/>
        </w:rPr>
        <w:t>n</w:t>
      </w:r>
      <w:r w:rsidRPr="00886960">
        <w:rPr>
          <w:rFonts w:cs="Arial"/>
          <w:szCs w:val="22"/>
          <w:lang w:eastAsia="es-CO"/>
        </w:rPr>
        <w:t xml:space="preserve"> post-proceso se </w:t>
      </w:r>
      <w:r w:rsidRPr="002F555F">
        <w:rPr>
          <w:rFonts w:cs="Arial"/>
          <w:szCs w:val="22"/>
          <w:lang w:eastAsia="es-CO"/>
        </w:rPr>
        <w:t>consideraron los siguientes aspectos:</w:t>
      </w:r>
      <w:r>
        <w:rPr>
          <w:rFonts w:cs="Arial"/>
          <w:szCs w:val="22"/>
          <w:lang w:eastAsia="es-CO"/>
        </w:rPr>
        <w:t xml:space="preserve"> </w:t>
      </w:r>
    </w:p>
    <w:p w14:paraId="1DA52C28" w14:textId="77777777" w:rsidR="003C7DD3" w:rsidRPr="007F3D02" w:rsidRDefault="003C7DD3" w:rsidP="003C7DD3">
      <w:pPr>
        <w:autoSpaceDE w:val="0"/>
        <w:autoSpaceDN w:val="0"/>
        <w:adjustRightInd w:val="0"/>
        <w:rPr>
          <w:rFonts w:cs="Arial"/>
          <w:sz w:val="14"/>
          <w:szCs w:val="22"/>
          <w:lang w:eastAsia="es-CO"/>
        </w:rPr>
      </w:pPr>
    </w:p>
    <w:p w14:paraId="649BAEAE" w14:textId="77777777" w:rsidR="003C7DD3" w:rsidRPr="00186E63" w:rsidRDefault="003C7DD3" w:rsidP="00EB5056">
      <w:pPr>
        <w:pStyle w:val="Prrafodelista"/>
        <w:numPr>
          <w:ilvl w:val="0"/>
          <w:numId w:val="18"/>
        </w:numPr>
        <w:autoSpaceDE w:val="0"/>
        <w:autoSpaceDN w:val="0"/>
        <w:adjustRightInd w:val="0"/>
        <w:rPr>
          <w:rFonts w:cs="Arial"/>
          <w:szCs w:val="22"/>
          <w:lang w:eastAsia="es-CO"/>
        </w:rPr>
      </w:pPr>
      <w:r>
        <w:rPr>
          <w:rFonts w:cs="Arial"/>
          <w:szCs w:val="22"/>
          <w:lang w:eastAsia="es-CO"/>
        </w:rPr>
        <w:t>V</w:t>
      </w:r>
      <w:r w:rsidRPr="00186E63">
        <w:rPr>
          <w:rFonts w:cs="Arial"/>
          <w:szCs w:val="22"/>
          <w:lang w:eastAsia="es-CO"/>
        </w:rPr>
        <w:t>erificación en laboratorio del buen funcionamiento de los receptores GNSS previo al posicionamiento.</w:t>
      </w:r>
    </w:p>
    <w:p w14:paraId="4389333C" w14:textId="77777777" w:rsidR="003C7DD3" w:rsidRPr="00186E63" w:rsidRDefault="003C7DD3" w:rsidP="00EB5056">
      <w:pPr>
        <w:pStyle w:val="Prrafodelista"/>
        <w:numPr>
          <w:ilvl w:val="0"/>
          <w:numId w:val="18"/>
        </w:numPr>
        <w:autoSpaceDE w:val="0"/>
        <w:autoSpaceDN w:val="0"/>
        <w:adjustRightInd w:val="0"/>
        <w:rPr>
          <w:rFonts w:cs="Arial"/>
          <w:szCs w:val="22"/>
          <w:lang w:val="es-ES_tradnl" w:eastAsia="es-CO"/>
        </w:rPr>
      </w:pPr>
      <w:r w:rsidRPr="00186E63">
        <w:rPr>
          <w:rFonts w:cs="Arial"/>
          <w:szCs w:val="22"/>
          <w:lang w:val="es-ES_tradnl" w:eastAsia="es-CO"/>
        </w:rPr>
        <w:t>Uso de efemérides precisas del IGNS para las semanas y días en que se realizó el posicionamiento, con el fin de garantizar la correcta ubicación de los satélites observados.</w:t>
      </w:r>
    </w:p>
    <w:p w14:paraId="017F5F77" w14:textId="77777777" w:rsidR="003C7DD3" w:rsidRPr="00512ED6" w:rsidRDefault="003C7DD3" w:rsidP="00EB5056">
      <w:pPr>
        <w:pStyle w:val="Prrafodelista"/>
        <w:numPr>
          <w:ilvl w:val="0"/>
          <w:numId w:val="18"/>
        </w:numPr>
        <w:autoSpaceDE w:val="0"/>
        <w:autoSpaceDN w:val="0"/>
        <w:adjustRightInd w:val="0"/>
        <w:rPr>
          <w:rFonts w:cs="Arial"/>
          <w:szCs w:val="22"/>
          <w:lang w:val="es-ES_tradnl" w:eastAsia="es-CO"/>
        </w:rPr>
      </w:pPr>
      <w:r w:rsidRPr="00186E63">
        <w:rPr>
          <w:rFonts w:cs="Arial"/>
          <w:szCs w:val="22"/>
          <w:lang w:val="es-ES_tradnl" w:eastAsia="es-CO"/>
        </w:rPr>
        <w:t>Coordenadas certificadas de puntos IG</w:t>
      </w:r>
      <w:r>
        <w:rPr>
          <w:rFonts w:cs="Arial"/>
          <w:szCs w:val="22"/>
          <w:lang w:val="es-ES_tradnl" w:eastAsia="es-CO"/>
        </w:rPr>
        <w:t>AC</w:t>
      </w:r>
      <w:r w:rsidRPr="00186E63">
        <w:rPr>
          <w:rFonts w:cs="Arial"/>
          <w:szCs w:val="22"/>
          <w:lang w:val="es-ES_tradnl" w:eastAsia="es-CO"/>
        </w:rPr>
        <w:t xml:space="preserve"> en época </w:t>
      </w:r>
      <w:r>
        <w:rPr>
          <w:rFonts w:cs="Arial"/>
          <w:szCs w:val="22"/>
          <w:lang w:val="es-ES_tradnl" w:eastAsia="es-CO"/>
        </w:rPr>
        <w:t xml:space="preserve">media </w:t>
      </w:r>
      <w:r w:rsidRPr="00186E63">
        <w:rPr>
          <w:rFonts w:cs="Arial"/>
          <w:szCs w:val="22"/>
          <w:lang w:val="es-ES_tradnl" w:eastAsia="es-CO"/>
        </w:rPr>
        <w:t>actual</w:t>
      </w:r>
      <w:r>
        <w:rPr>
          <w:rFonts w:cs="Arial"/>
          <w:szCs w:val="22"/>
          <w:lang w:val="es-ES_tradnl" w:eastAsia="es-CO"/>
        </w:rPr>
        <w:t xml:space="preserve"> del posicionamiento</w:t>
      </w:r>
      <w:r w:rsidRPr="00186E63">
        <w:rPr>
          <w:rFonts w:cs="Arial"/>
          <w:szCs w:val="22"/>
          <w:lang w:val="es-ES_tradnl" w:eastAsia="es-CO"/>
        </w:rPr>
        <w:t xml:space="preserve">, con el fin de realizar el amarre y los respectivos chequeos o verificaciones. </w:t>
      </w:r>
    </w:p>
    <w:p w14:paraId="0E7E0378" w14:textId="77777777" w:rsidR="003C7DD3" w:rsidRDefault="003C7DD3" w:rsidP="00EB5056">
      <w:pPr>
        <w:pStyle w:val="Prrafodelista"/>
        <w:numPr>
          <w:ilvl w:val="0"/>
          <w:numId w:val="18"/>
        </w:numPr>
        <w:autoSpaceDE w:val="0"/>
        <w:autoSpaceDN w:val="0"/>
        <w:adjustRightInd w:val="0"/>
        <w:rPr>
          <w:rFonts w:cs="Arial"/>
          <w:szCs w:val="22"/>
          <w:lang w:val="es-ES_tradnl" w:eastAsia="es-CO"/>
        </w:rPr>
      </w:pPr>
      <w:r w:rsidRPr="00186E63">
        <w:rPr>
          <w:rFonts w:cs="Arial"/>
          <w:szCs w:val="22"/>
          <w:lang w:val="es-ES_tradnl" w:eastAsia="es-CO"/>
        </w:rPr>
        <w:t>Configuración en el software GRAFNET de los parámetros de las antenas GNSS utilizadas.</w:t>
      </w:r>
    </w:p>
    <w:p w14:paraId="1357BEA8" w14:textId="77777777" w:rsidR="003C7DD3" w:rsidRPr="000D4732" w:rsidRDefault="003C7DD3" w:rsidP="003C7DD3">
      <w:pPr>
        <w:pStyle w:val="Ttulo4"/>
      </w:pPr>
      <w:bookmarkStart w:id="166" w:name="_Toc345489465"/>
      <w:bookmarkStart w:id="167" w:name="_Toc362604060"/>
      <w:r w:rsidRPr="000D4732">
        <w:lastRenderedPageBreak/>
        <w:t xml:space="preserve">Resultados </w:t>
      </w:r>
      <w:bookmarkEnd w:id="166"/>
      <w:bookmarkEnd w:id="167"/>
      <w:r>
        <w:t>del post-proceso – Marco de Referencia GNSS</w:t>
      </w:r>
    </w:p>
    <w:p w14:paraId="2839EA84" w14:textId="77777777" w:rsidR="003C7DD3" w:rsidRPr="00A1581D" w:rsidRDefault="003C7DD3" w:rsidP="003C7DD3">
      <w:pPr>
        <w:rPr>
          <w:rFonts w:cs="Arial"/>
          <w:sz w:val="18"/>
          <w:szCs w:val="22"/>
        </w:rPr>
      </w:pPr>
    </w:p>
    <w:p w14:paraId="50E6A3FB" w14:textId="77777777" w:rsidR="0072036E" w:rsidRDefault="0072036E" w:rsidP="003C7DD3">
      <w:pPr>
        <w:autoSpaceDE w:val="0"/>
        <w:autoSpaceDN w:val="0"/>
        <w:adjustRightInd w:val="0"/>
        <w:rPr>
          <w:rFonts w:cs="Arial"/>
          <w:szCs w:val="22"/>
        </w:rPr>
      </w:pPr>
      <w:r>
        <w:rPr>
          <w:rFonts w:cs="Arial"/>
          <w:szCs w:val="22"/>
          <w:lang w:val="es-ES_tradnl" w:eastAsia="es-CO"/>
        </w:rPr>
        <w:t xml:space="preserve">Con los resultados del posicionamiento, se realizaron </w:t>
      </w:r>
      <w:r w:rsidR="003C7DD3" w:rsidRPr="00BA562D">
        <w:rPr>
          <w:rFonts w:cs="Arial"/>
          <w:szCs w:val="22"/>
          <w:lang w:val="es-ES_tradnl" w:eastAsia="es-CO"/>
        </w:rPr>
        <w:t>una</w:t>
      </w:r>
      <w:r>
        <w:rPr>
          <w:rFonts w:cs="Arial"/>
          <w:szCs w:val="22"/>
          <w:lang w:val="es-ES_tradnl" w:eastAsia="es-CO"/>
        </w:rPr>
        <w:t xml:space="preserve"> serie de </w:t>
      </w:r>
      <w:r w:rsidRPr="00BA562D">
        <w:rPr>
          <w:rFonts w:cs="Arial"/>
          <w:szCs w:val="22"/>
          <w:lang w:val="es-ES_tradnl" w:eastAsia="es-CO"/>
        </w:rPr>
        <w:t>verificacion</w:t>
      </w:r>
      <w:r>
        <w:rPr>
          <w:rFonts w:cs="Arial"/>
          <w:szCs w:val="22"/>
          <w:lang w:val="es-ES_tradnl" w:eastAsia="es-CO"/>
        </w:rPr>
        <w:t>es</w:t>
      </w:r>
      <w:r w:rsidR="00D110D0">
        <w:rPr>
          <w:rFonts w:cs="Arial"/>
          <w:szCs w:val="22"/>
          <w:lang w:val="es-ES_tradnl" w:eastAsia="es-CO"/>
        </w:rPr>
        <w:t>,</w:t>
      </w:r>
      <w:r>
        <w:rPr>
          <w:rFonts w:cs="Arial"/>
          <w:szCs w:val="22"/>
          <w:lang w:val="es-ES_tradnl" w:eastAsia="es-CO"/>
        </w:rPr>
        <w:t xml:space="preserve"> chequeo o controles de calidad</w:t>
      </w:r>
      <w:r w:rsidR="003C7DD3" w:rsidRPr="00BA562D">
        <w:rPr>
          <w:rFonts w:cs="Arial"/>
          <w:szCs w:val="22"/>
          <w:lang w:val="es-ES_tradnl" w:eastAsia="es-CO"/>
        </w:rPr>
        <w:t xml:space="preserve">, con el cual se logró identificar el estado y/o consistencia </w:t>
      </w:r>
      <w:r w:rsidR="003C7DD3">
        <w:rPr>
          <w:rFonts w:cs="Arial"/>
          <w:szCs w:val="22"/>
          <w:lang w:val="es-ES_tradnl" w:eastAsia="es-CO"/>
        </w:rPr>
        <w:t>entre</w:t>
      </w:r>
      <w:r w:rsidR="00FE154F">
        <w:rPr>
          <w:rFonts w:cs="Arial"/>
          <w:szCs w:val="22"/>
          <w:lang w:val="es-ES_tradnl" w:eastAsia="es-CO"/>
        </w:rPr>
        <w:t xml:space="preserve"> las coordenadas publicadas por SIRGAS </w:t>
      </w:r>
      <w:r w:rsidR="003C7DD3">
        <w:rPr>
          <w:rFonts w:cs="Arial"/>
          <w:szCs w:val="22"/>
          <w:lang w:val="es-ES_tradnl" w:eastAsia="es-CO"/>
        </w:rPr>
        <w:t xml:space="preserve">y las coordenadas calculadas por GEOCAM </w:t>
      </w:r>
      <w:r w:rsidR="007524FD">
        <w:rPr>
          <w:rFonts w:cs="Arial"/>
          <w:szCs w:val="22"/>
          <w:lang w:val="es-ES_tradnl" w:eastAsia="es-CO"/>
        </w:rPr>
        <w:t>en las bases utilizadas para el cálculo</w:t>
      </w:r>
      <w:r w:rsidR="00FE154F">
        <w:rPr>
          <w:rFonts w:cs="Arial"/>
          <w:szCs w:val="22"/>
          <w:lang w:val="es-ES_tradnl" w:eastAsia="es-CO"/>
        </w:rPr>
        <w:t xml:space="preserve"> (</w:t>
      </w:r>
      <w:r w:rsidR="00FE154F" w:rsidRPr="00FE154F">
        <w:rPr>
          <w:rFonts w:cs="Arial"/>
          <w:b/>
          <w:szCs w:val="22"/>
          <w:lang w:val="es-ES_tradnl" w:eastAsia="es-CO"/>
        </w:rPr>
        <w:t>BOGA y BOGT</w:t>
      </w:r>
      <w:r w:rsidR="00FE154F">
        <w:rPr>
          <w:rFonts w:cs="Arial"/>
          <w:szCs w:val="22"/>
          <w:lang w:val="es-ES_tradnl" w:eastAsia="es-CO"/>
        </w:rPr>
        <w:t>)</w:t>
      </w:r>
      <w:r w:rsidR="00D56D15">
        <w:rPr>
          <w:rFonts w:cs="Arial"/>
          <w:szCs w:val="22"/>
          <w:lang w:val="es-ES_tradnl" w:eastAsia="es-CO"/>
        </w:rPr>
        <w:t>.</w:t>
      </w:r>
      <w:r w:rsidR="007524FD">
        <w:rPr>
          <w:rFonts w:cs="Arial"/>
          <w:szCs w:val="22"/>
        </w:rPr>
        <w:t xml:space="preserve"> </w:t>
      </w:r>
    </w:p>
    <w:p w14:paraId="3B2DA418" w14:textId="77777777" w:rsidR="00D110D0" w:rsidRDefault="00D110D0" w:rsidP="003C7DD3">
      <w:pPr>
        <w:autoSpaceDE w:val="0"/>
        <w:autoSpaceDN w:val="0"/>
        <w:adjustRightInd w:val="0"/>
        <w:rPr>
          <w:rFonts w:cs="Arial"/>
          <w:szCs w:val="22"/>
        </w:rPr>
      </w:pPr>
    </w:p>
    <w:p w14:paraId="60FD0F06" w14:textId="77777777" w:rsidR="0085402B" w:rsidRDefault="0085402B" w:rsidP="0085402B">
      <w:pPr>
        <w:pStyle w:val="TablaGeocam"/>
      </w:pPr>
      <w:bookmarkStart w:id="168" w:name="_Toc67648953"/>
      <w:r>
        <w:t>Tabla 5. Chequeos bases permanentes IGAC</w:t>
      </w:r>
      <w:bookmarkEnd w:id="168"/>
    </w:p>
    <w:p w14:paraId="67363F01" w14:textId="77777777" w:rsidR="00FE154F" w:rsidRDefault="00FE154F" w:rsidP="00FE154F">
      <w:pPr>
        <w:autoSpaceDE w:val="0"/>
        <w:autoSpaceDN w:val="0"/>
        <w:adjustRightInd w:val="0"/>
        <w:jc w:val="center"/>
        <w:rPr>
          <w:rFonts w:cs="Arial"/>
          <w:szCs w:val="22"/>
        </w:rPr>
      </w:pPr>
    </w:p>
    <w:tbl>
      <w:tblPr>
        <w:tblW w:w="0" w:type="auto"/>
        <w:jc w:val="center"/>
        <w:tblCellMar>
          <w:left w:w="70" w:type="dxa"/>
          <w:right w:w="70" w:type="dxa"/>
        </w:tblCellMar>
        <w:tblLook w:val="04A0" w:firstRow="1" w:lastRow="0" w:firstColumn="1" w:lastColumn="0" w:noHBand="0" w:noVBand="1"/>
      </w:tblPr>
      <w:tblGrid>
        <w:gridCol w:w="2634"/>
        <w:gridCol w:w="1098"/>
        <w:gridCol w:w="1153"/>
        <w:gridCol w:w="1007"/>
        <w:gridCol w:w="815"/>
      </w:tblGrid>
      <w:tr w:rsidR="00D110D0" w:rsidRPr="00D110D0" w14:paraId="78CA7B4D" w14:textId="77777777" w:rsidTr="00756334">
        <w:trPr>
          <w:trHeight w:val="300"/>
          <w:jc w:val="center"/>
        </w:trPr>
        <w:tc>
          <w:tcPr>
            <w:tcW w:w="0" w:type="auto"/>
            <w:gridSpan w:val="5"/>
            <w:tcBorders>
              <w:top w:val="single" w:sz="4" w:space="0" w:color="auto"/>
              <w:left w:val="single" w:sz="4" w:space="0" w:color="auto"/>
              <w:bottom w:val="single" w:sz="4" w:space="0" w:color="auto"/>
              <w:right w:val="single" w:sz="4" w:space="0" w:color="auto"/>
            </w:tcBorders>
            <w:shd w:val="clear" w:color="000000" w:fill="D9D9D9"/>
            <w:vAlign w:val="center"/>
            <w:hideMark/>
          </w:tcPr>
          <w:p w14:paraId="271C03CC" w14:textId="77777777" w:rsidR="00D110D0" w:rsidRPr="00D110D0" w:rsidRDefault="00D110D0" w:rsidP="00756334">
            <w:pPr>
              <w:jc w:val="center"/>
              <w:rPr>
                <w:rFonts w:ascii="Calibri" w:hAnsi="Calibri" w:cs="Calibri"/>
                <w:b/>
                <w:bCs/>
                <w:color w:val="000000"/>
                <w:sz w:val="18"/>
                <w:szCs w:val="18"/>
                <w:lang w:eastAsia="es-CO"/>
              </w:rPr>
            </w:pPr>
            <w:r w:rsidRPr="00D110D0">
              <w:rPr>
                <w:rFonts w:ascii="Calibri" w:hAnsi="Calibri" w:cs="Calibri"/>
                <w:b/>
                <w:bCs/>
                <w:color w:val="000000"/>
                <w:sz w:val="18"/>
                <w:szCs w:val="18"/>
                <w:lang w:eastAsia="es-CO"/>
              </w:rPr>
              <w:t>COORDENADAS GEOCENTRICAS ECEF - ÉPOCA IGAC 2018.0</w:t>
            </w:r>
          </w:p>
        </w:tc>
      </w:tr>
      <w:tr w:rsidR="00D110D0" w:rsidRPr="00D110D0" w14:paraId="23F9B239" w14:textId="77777777" w:rsidTr="00756334">
        <w:trPr>
          <w:trHeight w:val="300"/>
          <w:jc w:val="center"/>
        </w:trPr>
        <w:tc>
          <w:tcPr>
            <w:tcW w:w="0" w:type="auto"/>
            <w:tcBorders>
              <w:top w:val="nil"/>
              <w:left w:val="single" w:sz="4" w:space="0" w:color="auto"/>
              <w:bottom w:val="single" w:sz="4" w:space="0" w:color="auto"/>
              <w:right w:val="single" w:sz="4" w:space="0" w:color="auto"/>
            </w:tcBorders>
            <w:shd w:val="clear" w:color="000000" w:fill="92D050"/>
            <w:vAlign w:val="center"/>
            <w:hideMark/>
          </w:tcPr>
          <w:p w14:paraId="0AE94325" w14:textId="77777777" w:rsidR="00D110D0" w:rsidRPr="00D110D0" w:rsidRDefault="00D110D0" w:rsidP="00756334">
            <w:pPr>
              <w:jc w:val="center"/>
              <w:rPr>
                <w:rFonts w:ascii="Calibri" w:hAnsi="Calibri" w:cs="Calibri"/>
                <w:b/>
                <w:bCs/>
                <w:color w:val="000000"/>
                <w:sz w:val="18"/>
                <w:szCs w:val="18"/>
                <w:lang w:eastAsia="es-CO"/>
              </w:rPr>
            </w:pPr>
            <w:r w:rsidRPr="00D110D0">
              <w:rPr>
                <w:rFonts w:ascii="Calibri" w:hAnsi="Calibri" w:cs="Calibri"/>
                <w:b/>
                <w:bCs/>
                <w:color w:val="000000"/>
                <w:sz w:val="18"/>
                <w:szCs w:val="18"/>
                <w:lang w:eastAsia="es-CO"/>
              </w:rPr>
              <w:t>PUNTO IGAC</w:t>
            </w:r>
            <w:r w:rsidRPr="00D110D0">
              <w:rPr>
                <w:rFonts w:ascii="Calibri" w:hAnsi="Calibri" w:cs="Calibri"/>
                <w:b/>
                <w:bCs/>
                <w:color w:val="000000"/>
                <w:sz w:val="18"/>
                <w:szCs w:val="18"/>
                <w:lang w:eastAsia="es-CO"/>
              </w:rPr>
              <w:br/>
              <w:t>DE CHEQUEO (BASE BOGA-BOGT)</w:t>
            </w:r>
          </w:p>
        </w:tc>
        <w:tc>
          <w:tcPr>
            <w:tcW w:w="0" w:type="auto"/>
            <w:tcBorders>
              <w:top w:val="nil"/>
              <w:left w:val="nil"/>
              <w:bottom w:val="single" w:sz="4" w:space="0" w:color="auto"/>
              <w:right w:val="single" w:sz="4" w:space="0" w:color="auto"/>
            </w:tcBorders>
            <w:shd w:val="clear" w:color="000000" w:fill="92D050"/>
            <w:vAlign w:val="center"/>
            <w:hideMark/>
          </w:tcPr>
          <w:p w14:paraId="31C193D2"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X</w:t>
            </w:r>
            <w:r w:rsidRPr="00D110D0">
              <w:rPr>
                <w:rFonts w:ascii="Calibri" w:hAnsi="Calibri" w:cs="Calibri"/>
                <w:color w:val="000000"/>
                <w:sz w:val="18"/>
                <w:szCs w:val="18"/>
                <w:lang w:eastAsia="es-CO"/>
              </w:rPr>
              <w:br/>
              <w:t>(m)</w:t>
            </w:r>
          </w:p>
        </w:tc>
        <w:tc>
          <w:tcPr>
            <w:tcW w:w="0" w:type="auto"/>
            <w:tcBorders>
              <w:top w:val="nil"/>
              <w:left w:val="nil"/>
              <w:bottom w:val="single" w:sz="4" w:space="0" w:color="auto"/>
              <w:right w:val="single" w:sz="4" w:space="0" w:color="auto"/>
            </w:tcBorders>
            <w:shd w:val="clear" w:color="000000" w:fill="92D050"/>
            <w:vAlign w:val="center"/>
            <w:hideMark/>
          </w:tcPr>
          <w:p w14:paraId="6A50ADA9"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Y</w:t>
            </w:r>
            <w:r w:rsidRPr="00D110D0">
              <w:rPr>
                <w:rFonts w:ascii="Calibri" w:hAnsi="Calibri" w:cs="Calibri"/>
                <w:color w:val="000000"/>
                <w:sz w:val="18"/>
                <w:szCs w:val="18"/>
                <w:lang w:eastAsia="es-CO"/>
              </w:rPr>
              <w:br/>
              <w:t>(m)</w:t>
            </w:r>
          </w:p>
        </w:tc>
        <w:tc>
          <w:tcPr>
            <w:tcW w:w="0" w:type="auto"/>
            <w:tcBorders>
              <w:top w:val="nil"/>
              <w:left w:val="nil"/>
              <w:bottom w:val="single" w:sz="4" w:space="0" w:color="auto"/>
              <w:right w:val="single" w:sz="4" w:space="0" w:color="auto"/>
            </w:tcBorders>
            <w:shd w:val="clear" w:color="000000" w:fill="92D050"/>
            <w:vAlign w:val="center"/>
            <w:hideMark/>
          </w:tcPr>
          <w:p w14:paraId="34232C73"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Z</w:t>
            </w:r>
            <w:r w:rsidRPr="00D110D0">
              <w:rPr>
                <w:rFonts w:ascii="Calibri" w:hAnsi="Calibri" w:cs="Calibri"/>
                <w:color w:val="000000"/>
                <w:sz w:val="18"/>
                <w:szCs w:val="18"/>
                <w:lang w:eastAsia="es-CO"/>
              </w:rPr>
              <w:br/>
              <w:t>(m)</w:t>
            </w:r>
          </w:p>
        </w:tc>
        <w:tc>
          <w:tcPr>
            <w:tcW w:w="0" w:type="auto"/>
            <w:tcBorders>
              <w:top w:val="nil"/>
              <w:left w:val="nil"/>
              <w:bottom w:val="single" w:sz="4" w:space="0" w:color="auto"/>
              <w:right w:val="single" w:sz="4" w:space="0" w:color="auto"/>
            </w:tcBorders>
            <w:shd w:val="clear" w:color="000000" w:fill="D9D9D9"/>
            <w:noWrap/>
            <w:vAlign w:val="center"/>
            <w:hideMark/>
          </w:tcPr>
          <w:p w14:paraId="446CFB83" w14:textId="77777777" w:rsidR="00D110D0" w:rsidRPr="00D110D0" w:rsidRDefault="00D110D0" w:rsidP="00756334">
            <w:pPr>
              <w:jc w:val="center"/>
              <w:rPr>
                <w:rFonts w:ascii="Calibri" w:hAnsi="Calibri" w:cs="Calibri"/>
                <w:b/>
                <w:bCs/>
                <w:color w:val="000000"/>
                <w:sz w:val="18"/>
                <w:szCs w:val="18"/>
                <w:lang w:eastAsia="es-CO"/>
              </w:rPr>
            </w:pPr>
            <w:r w:rsidRPr="00D110D0">
              <w:rPr>
                <w:rFonts w:ascii="Calibri" w:hAnsi="Calibri" w:cs="Calibri"/>
                <w:b/>
                <w:bCs/>
                <w:color w:val="000000"/>
                <w:sz w:val="18"/>
                <w:szCs w:val="18"/>
                <w:lang w:eastAsia="es-CO"/>
              </w:rPr>
              <w:t>FUENTE</w:t>
            </w:r>
          </w:p>
        </w:tc>
      </w:tr>
      <w:tr w:rsidR="00D110D0" w:rsidRPr="00D110D0" w14:paraId="40B4956C" w14:textId="77777777" w:rsidTr="00756334">
        <w:trPr>
          <w:trHeight w:val="300"/>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D37022F"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BOGA</w:t>
            </w:r>
          </w:p>
        </w:tc>
        <w:tc>
          <w:tcPr>
            <w:tcW w:w="0" w:type="auto"/>
            <w:tcBorders>
              <w:top w:val="nil"/>
              <w:left w:val="nil"/>
              <w:bottom w:val="single" w:sz="4" w:space="0" w:color="auto"/>
              <w:right w:val="single" w:sz="4" w:space="0" w:color="auto"/>
            </w:tcBorders>
            <w:shd w:val="clear" w:color="auto" w:fill="auto"/>
            <w:noWrap/>
            <w:vAlign w:val="center"/>
            <w:hideMark/>
          </w:tcPr>
          <w:p w14:paraId="025B97E0"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1744517.137</w:t>
            </w:r>
          </w:p>
        </w:tc>
        <w:tc>
          <w:tcPr>
            <w:tcW w:w="0" w:type="auto"/>
            <w:tcBorders>
              <w:top w:val="nil"/>
              <w:left w:val="nil"/>
              <w:bottom w:val="single" w:sz="4" w:space="0" w:color="auto"/>
              <w:right w:val="single" w:sz="4" w:space="0" w:color="auto"/>
            </w:tcBorders>
            <w:shd w:val="clear" w:color="auto" w:fill="auto"/>
            <w:noWrap/>
            <w:vAlign w:val="center"/>
            <w:hideMark/>
          </w:tcPr>
          <w:p w14:paraId="0EDE14D7"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-6116050.993</w:t>
            </w:r>
          </w:p>
        </w:tc>
        <w:tc>
          <w:tcPr>
            <w:tcW w:w="0" w:type="auto"/>
            <w:tcBorders>
              <w:top w:val="nil"/>
              <w:left w:val="nil"/>
              <w:bottom w:val="single" w:sz="4" w:space="0" w:color="auto"/>
              <w:right w:val="single" w:sz="4" w:space="0" w:color="auto"/>
            </w:tcBorders>
            <w:shd w:val="clear" w:color="auto" w:fill="auto"/>
            <w:noWrap/>
            <w:vAlign w:val="center"/>
            <w:hideMark/>
          </w:tcPr>
          <w:p w14:paraId="78D232E1"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512581.109</w:t>
            </w:r>
          </w:p>
        </w:tc>
        <w:tc>
          <w:tcPr>
            <w:tcW w:w="0" w:type="auto"/>
            <w:tcBorders>
              <w:top w:val="nil"/>
              <w:left w:val="nil"/>
              <w:bottom w:val="single" w:sz="4" w:space="0" w:color="auto"/>
              <w:right w:val="single" w:sz="4" w:space="0" w:color="auto"/>
            </w:tcBorders>
            <w:shd w:val="clear" w:color="auto" w:fill="auto"/>
            <w:vAlign w:val="center"/>
            <w:hideMark/>
          </w:tcPr>
          <w:p w14:paraId="32F6CA1D"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GEOCAM</w:t>
            </w:r>
          </w:p>
        </w:tc>
      </w:tr>
      <w:tr w:rsidR="00D110D0" w:rsidRPr="00D110D0" w14:paraId="0A5257FD" w14:textId="77777777" w:rsidTr="00756334">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6AD536BC" w14:textId="77777777" w:rsidR="00D110D0" w:rsidRPr="00D110D0" w:rsidRDefault="00D110D0" w:rsidP="00756334">
            <w:pPr>
              <w:jc w:val="left"/>
              <w:rPr>
                <w:rFonts w:ascii="Calibri" w:hAnsi="Calibri" w:cs="Calibri"/>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14:paraId="10A1B6B9"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1744517.140</w:t>
            </w:r>
          </w:p>
        </w:tc>
        <w:tc>
          <w:tcPr>
            <w:tcW w:w="0" w:type="auto"/>
            <w:tcBorders>
              <w:top w:val="nil"/>
              <w:left w:val="nil"/>
              <w:bottom w:val="single" w:sz="4" w:space="0" w:color="auto"/>
              <w:right w:val="single" w:sz="4" w:space="0" w:color="auto"/>
            </w:tcBorders>
            <w:shd w:val="clear" w:color="auto" w:fill="auto"/>
            <w:noWrap/>
            <w:vAlign w:val="center"/>
            <w:hideMark/>
          </w:tcPr>
          <w:p w14:paraId="26EB8464"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-6116050.998</w:t>
            </w:r>
          </w:p>
        </w:tc>
        <w:tc>
          <w:tcPr>
            <w:tcW w:w="0" w:type="auto"/>
            <w:tcBorders>
              <w:top w:val="nil"/>
              <w:left w:val="nil"/>
              <w:bottom w:val="single" w:sz="4" w:space="0" w:color="auto"/>
              <w:right w:val="single" w:sz="4" w:space="0" w:color="auto"/>
            </w:tcBorders>
            <w:shd w:val="clear" w:color="auto" w:fill="auto"/>
            <w:noWrap/>
            <w:vAlign w:val="center"/>
            <w:hideMark/>
          </w:tcPr>
          <w:p w14:paraId="3442B81C"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512581.109</w:t>
            </w:r>
          </w:p>
        </w:tc>
        <w:tc>
          <w:tcPr>
            <w:tcW w:w="0" w:type="auto"/>
            <w:tcBorders>
              <w:top w:val="nil"/>
              <w:left w:val="nil"/>
              <w:bottom w:val="single" w:sz="4" w:space="0" w:color="auto"/>
              <w:right w:val="single" w:sz="4" w:space="0" w:color="auto"/>
            </w:tcBorders>
            <w:shd w:val="clear" w:color="auto" w:fill="auto"/>
            <w:vAlign w:val="center"/>
            <w:hideMark/>
          </w:tcPr>
          <w:p w14:paraId="7E9DE475"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SIRGAS</w:t>
            </w:r>
          </w:p>
        </w:tc>
      </w:tr>
      <w:tr w:rsidR="00D110D0" w:rsidRPr="00D110D0" w14:paraId="351EDC44" w14:textId="77777777" w:rsidTr="0075633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064594"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DIFERENCIAS (m)</w:t>
            </w:r>
          </w:p>
        </w:tc>
        <w:tc>
          <w:tcPr>
            <w:tcW w:w="0" w:type="auto"/>
            <w:tcBorders>
              <w:top w:val="nil"/>
              <w:left w:val="nil"/>
              <w:bottom w:val="single" w:sz="4" w:space="0" w:color="auto"/>
              <w:right w:val="single" w:sz="4" w:space="0" w:color="auto"/>
            </w:tcBorders>
            <w:shd w:val="clear" w:color="auto" w:fill="auto"/>
            <w:noWrap/>
            <w:vAlign w:val="center"/>
            <w:hideMark/>
          </w:tcPr>
          <w:p w14:paraId="4FA7E8E0" w14:textId="77777777" w:rsidR="00D110D0" w:rsidRPr="00D110D0" w:rsidRDefault="00D110D0" w:rsidP="00756334">
            <w:pPr>
              <w:jc w:val="center"/>
              <w:rPr>
                <w:rFonts w:ascii="Calibri" w:hAnsi="Calibri" w:cs="Calibri"/>
                <w:color w:val="00B050"/>
                <w:sz w:val="18"/>
                <w:szCs w:val="18"/>
                <w:lang w:eastAsia="es-CO"/>
              </w:rPr>
            </w:pPr>
            <w:r w:rsidRPr="00D110D0">
              <w:rPr>
                <w:rFonts w:ascii="Calibri" w:hAnsi="Calibri" w:cs="Calibri"/>
                <w:color w:val="00B050"/>
                <w:sz w:val="18"/>
                <w:szCs w:val="18"/>
                <w:lang w:eastAsia="es-CO"/>
              </w:rPr>
              <w:t>-0.003</w:t>
            </w:r>
          </w:p>
        </w:tc>
        <w:tc>
          <w:tcPr>
            <w:tcW w:w="0" w:type="auto"/>
            <w:tcBorders>
              <w:top w:val="nil"/>
              <w:left w:val="nil"/>
              <w:bottom w:val="single" w:sz="4" w:space="0" w:color="auto"/>
              <w:right w:val="single" w:sz="4" w:space="0" w:color="auto"/>
            </w:tcBorders>
            <w:shd w:val="clear" w:color="auto" w:fill="auto"/>
            <w:noWrap/>
            <w:vAlign w:val="center"/>
            <w:hideMark/>
          </w:tcPr>
          <w:p w14:paraId="779DB65C" w14:textId="77777777" w:rsidR="00D110D0" w:rsidRPr="00D110D0" w:rsidRDefault="00D110D0" w:rsidP="00756334">
            <w:pPr>
              <w:jc w:val="center"/>
              <w:rPr>
                <w:rFonts w:ascii="Calibri" w:hAnsi="Calibri" w:cs="Calibri"/>
                <w:color w:val="00B050"/>
                <w:sz w:val="18"/>
                <w:szCs w:val="18"/>
                <w:lang w:eastAsia="es-CO"/>
              </w:rPr>
            </w:pPr>
            <w:r w:rsidRPr="00D110D0">
              <w:rPr>
                <w:rFonts w:ascii="Calibri" w:hAnsi="Calibri" w:cs="Calibri"/>
                <w:color w:val="00B050"/>
                <w:sz w:val="18"/>
                <w:szCs w:val="18"/>
                <w:lang w:eastAsia="es-CO"/>
              </w:rPr>
              <w:t>0.005</w:t>
            </w:r>
          </w:p>
        </w:tc>
        <w:tc>
          <w:tcPr>
            <w:tcW w:w="0" w:type="auto"/>
            <w:tcBorders>
              <w:top w:val="nil"/>
              <w:left w:val="nil"/>
              <w:bottom w:val="single" w:sz="4" w:space="0" w:color="auto"/>
              <w:right w:val="single" w:sz="4" w:space="0" w:color="auto"/>
            </w:tcBorders>
            <w:shd w:val="clear" w:color="auto" w:fill="auto"/>
            <w:noWrap/>
            <w:vAlign w:val="center"/>
            <w:hideMark/>
          </w:tcPr>
          <w:p w14:paraId="7869D138" w14:textId="77777777" w:rsidR="00D110D0" w:rsidRPr="00D110D0" w:rsidRDefault="00D110D0" w:rsidP="00756334">
            <w:pPr>
              <w:jc w:val="center"/>
              <w:rPr>
                <w:rFonts w:ascii="Calibri" w:hAnsi="Calibri" w:cs="Calibri"/>
                <w:color w:val="00B050"/>
                <w:sz w:val="18"/>
                <w:szCs w:val="18"/>
                <w:lang w:eastAsia="es-CO"/>
              </w:rPr>
            </w:pPr>
            <w:r w:rsidRPr="00D110D0">
              <w:rPr>
                <w:rFonts w:ascii="Calibri" w:hAnsi="Calibri" w:cs="Calibri"/>
                <w:color w:val="00B050"/>
                <w:sz w:val="18"/>
                <w:szCs w:val="18"/>
                <w:lang w:eastAsia="es-CO"/>
              </w:rPr>
              <w:t>0.000</w:t>
            </w:r>
          </w:p>
        </w:tc>
        <w:tc>
          <w:tcPr>
            <w:tcW w:w="0" w:type="auto"/>
            <w:tcBorders>
              <w:top w:val="nil"/>
              <w:left w:val="nil"/>
              <w:bottom w:val="nil"/>
              <w:right w:val="nil"/>
            </w:tcBorders>
            <w:shd w:val="clear" w:color="auto" w:fill="auto"/>
            <w:noWrap/>
            <w:vAlign w:val="bottom"/>
            <w:hideMark/>
          </w:tcPr>
          <w:p w14:paraId="0E8C3D78" w14:textId="77777777" w:rsidR="00D110D0" w:rsidRPr="00D110D0" w:rsidRDefault="00D110D0" w:rsidP="00756334">
            <w:pPr>
              <w:jc w:val="center"/>
              <w:rPr>
                <w:rFonts w:ascii="Calibri" w:hAnsi="Calibri" w:cs="Calibri"/>
                <w:color w:val="00B050"/>
                <w:sz w:val="18"/>
                <w:szCs w:val="18"/>
                <w:lang w:eastAsia="es-CO"/>
              </w:rPr>
            </w:pPr>
          </w:p>
        </w:tc>
      </w:tr>
      <w:tr w:rsidR="00D110D0" w:rsidRPr="00D110D0" w14:paraId="62DB84BF" w14:textId="77777777" w:rsidTr="00756334">
        <w:trPr>
          <w:trHeight w:val="300"/>
          <w:jc w:val="center"/>
        </w:trPr>
        <w:tc>
          <w:tcPr>
            <w:tcW w:w="0" w:type="auto"/>
            <w:tcBorders>
              <w:top w:val="nil"/>
              <w:left w:val="nil"/>
              <w:bottom w:val="nil"/>
              <w:right w:val="nil"/>
            </w:tcBorders>
            <w:shd w:val="clear" w:color="auto" w:fill="auto"/>
            <w:noWrap/>
            <w:vAlign w:val="center"/>
            <w:hideMark/>
          </w:tcPr>
          <w:p w14:paraId="7BF4F4F7" w14:textId="77777777" w:rsidR="00D110D0" w:rsidRPr="00D110D0" w:rsidRDefault="00D110D0" w:rsidP="00756334">
            <w:pPr>
              <w:jc w:val="left"/>
              <w:rPr>
                <w:rFonts w:ascii="Times New Roman" w:hAnsi="Times New Roman"/>
                <w:sz w:val="18"/>
                <w:szCs w:val="18"/>
                <w:lang w:eastAsia="es-CO"/>
              </w:rPr>
            </w:pPr>
          </w:p>
        </w:tc>
        <w:tc>
          <w:tcPr>
            <w:tcW w:w="0" w:type="auto"/>
            <w:tcBorders>
              <w:top w:val="nil"/>
              <w:left w:val="nil"/>
              <w:bottom w:val="nil"/>
              <w:right w:val="nil"/>
            </w:tcBorders>
            <w:shd w:val="clear" w:color="auto" w:fill="auto"/>
            <w:noWrap/>
            <w:vAlign w:val="center"/>
            <w:hideMark/>
          </w:tcPr>
          <w:p w14:paraId="7F66A6E1" w14:textId="77777777" w:rsidR="00D110D0" w:rsidRPr="00D110D0" w:rsidRDefault="00D110D0" w:rsidP="00756334">
            <w:pPr>
              <w:jc w:val="center"/>
              <w:rPr>
                <w:rFonts w:ascii="Times New Roman" w:hAnsi="Times New Roman"/>
                <w:sz w:val="18"/>
                <w:szCs w:val="18"/>
                <w:lang w:eastAsia="es-CO"/>
              </w:rPr>
            </w:pPr>
          </w:p>
        </w:tc>
        <w:tc>
          <w:tcPr>
            <w:tcW w:w="0" w:type="auto"/>
            <w:tcBorders>
              <w:top w:val="nil"/>
              <w:left w:val="nil"/>
              <w:bottom w:val="nil"/>
              <w:right w:val="nil"/>
            </w:tcBorders>
            <w:shd w:val="clear" w:color="auto" w:fill="auto"/>
            <w:noWrap/>
            <w:vAlign w:val="center"/>
            <w:hideMark/>
          </w:tcPr>
          <w:p w14:paraId="201D0F62" w14:textId="77777777" w:rsidR="00D110D0" w:rsidRPr="00D110D0" w:rsidRDefault="00D110D0" w:rsidP="00756334">
            <w:pPr>
              <w:jc w:val="center"/>
              <w:rPr>
                <w:rFonts w:ascii="Times New Roman" w:hAnsi="Times New Roman"/>
                <w:sz w:val="18"/>
                <w:szCs w:val="18"/>
                <w:lang w:eastAsia="es-CO"/>
              </w:rPr>
            </w:pPr>
          </w:p>
        </w:tc>
        <w:tc>
          <w:tcPr>
            <w:tcW w:w="0" w:type="auto"/>
            <w:tcBorders>
              <w:top w:val="nil"/>
              <w:left w:val="nil"/>
              <w:bottom w:val="nil"/>
              <w:right w:val="nil"/>
            </w:tcBorders>
            <w:shd w:val="clear" w:color="auto" w:fill="auto"/>
            <w:noWrap/>
            <w:vAlign w:val="center"/>
            <w:hideMark/>
          </w:tcPr>
          <w:p w14:paraId="15E3F001" w14:textId="77777777" w:rsidR="00D110D0" w:rsidRPr="00D110D0" w:rsidRDefault="00D110D0" w:rsidP="00756334">
            <w:pPr>
              <w:jc w:val="center"/>
              <w:rPr>
                <w:rFonts w:ascii="Times New Roman" w:hAnsi="Times New Roman"/>
                <w:sz w:val="18"/>
                <w:szCs w:val="18"/>
                <w:lang w:eastAsia="es-CO"/>
              </w:rPr>
            </w:pPr>
          </w:p>
        </w:tc>
        <w:tc>
          <w:tcPr>
            <w:tcW w:w="0" w:type="auto"/>
            <w:tcBorders>
              <w:top w:val="nil"/>
              <w:left w:val="nil"/>
              <w:bottom w:val="nil"/>
              <w:right w:val="nil"/>
            </w:tcBorders>
            <w:shd w:val="clear" w:color="auto" w:fill="auto"/>
            <w:noWrap/>
            <w:vAlign w:val="bottom"/>
            <w:hideMark/>
          </w:tcPr>
          <w:p w14:paraId="647B2230" w14:textId="77777777" w:rsidR="00D110D0" w:rsidRPr="00D110D0" w:rsidRDefault="00D110D0" w:rsidP="00756334">
            <w:pPr>
              <w:jc w:val="center"/>
              <w:rPr>
                <w:rFonts w:ascii="Times New Roman" w:hAnsi="Times New Roman"/>
                <w:sz w:val="18"/>
                <w:szCs w:val="18"/>
                <w:lang w:eastAsia="es-CO"/>
              </w:rPr>
            </w:pPr>
          </w:p>
        </w:tc>
      </w:tr>
      <w:tr w:rsidR="00D110D0" w:rsidRPr="00D110D0" w14:paraId="4C5B36B3" w14:textId="77777777" w:rsidTr="00756334">
        <w:trPr>
          <w:trHeight w:val="300"/>
          <w:jc w:val="center"/>
        </w:trPr>
        <w:tc>
          <w:tcPr>
            <w:tcW w:w="0" w:type="auto"/>
            <w:gridSpan w:val="5"/>
            <w:tcBorders>
              <w:top w:val="single" w:sz="4" w:space="0" w:color="auto"/>
              <w:left w:val="single" w:sz="4" w:space="0" w:color="auto"/>
              <w:bottom w:val="single" w:sz="4" w:space="0" w:color="auto"/>
              <w:right w:val="single" w:sz="4" w:space="0" w:color="auto"/>
            </w:tcBorders>
            <w:shd w:val="clear" w:color="000000" w:fill="D9D9D9"/>
            <w:vAlign w:val="center"/>
            <w:hideMark/>
          </w:tcPr>
          <w:p w14:paraId="1A807027" w14:textId="77777777" w:rsidR="00D110D0" w:rsidRPr="00D110D0" w:rsidRDefault="00D110D0" w:rsidP="00756334">
            <w:pPr>
              <w:jc w:val="center"/>
              <w:rPr>
                <w:rFonts w:ascii="Calibri" w:hAnsi="Calibri" w:cs="Calibri"/>
                <w:b/>
                <w:bCs/>
                <w:color w:val="000000"/>
                <w:sz w:val="18"/>
                <w:szCs w:val="18"/>
                <w:lang w:eastAsia="es-CO"/>
              </w:rPr>
            </w:pPr>
            <w:r w:rsidRPr="00D110D0">
              <w:rPr>
                <w:rFonts w:ascii="Calibri" w:hAnsi="Calibri" w:cs="Calibri"/>
                <w:b/>
                <w:bCs/>
                <w:color w:val="000000"/>
                <w:sz w:val="18"/>
                <w:szCs w:val="18"/>
                <w:lang w:eastAsia="es-CO"/>
              </w:rPr>
              <w:t>COORDENADAS GEOCENTRICAS ECEF - ÉPOCA IGAC 2018.0</w:t>
            </w:r>
          </w:p>
        </w:tc>
      </w:tr>
      <w:tr w:rsidR="00D110D0" w:rsidRPr="00D110D0" w14:paraId="5B1E34F2" w14:textId="77777777" w:rsidTr="00756334">
        <w:trPr>
          <w:trHeight w:val="300"/>
          <w:jc w:val="center"/>
        </w:trPr>
        <w:tc>
          <w:tcPr>
            <w:tcW w:w="0" w:type="auto"/>
            <w:tcBorders>
              <w:top w:val="nil"/>
              <w:left w:val="single" w:sz="4" w:space="0" w:color="auto"/>
              <w:bottom w:val="single" w:sz="4" w:space="0" w:color="auto"/>
              <w:right w:val="single" w:sz="4" w:space="0" w:color="auto"/>
            </w:tcBorders>
            <w:shd w:val="clear" w:color="000000" w:fill="92D050"/>
            <w:vAlign w:val="center"/>
            <w:hideMark/>
          </w:tcPr>
          <w:p w14:paraId="624E4326" w14:textId="77777777" w:rsidR="00D110D0" w:rsidRPr="00D110D0" w:rsidRDefault="00D110D0" w:rsidP="00756334">
            <w:pPr>
              <w:jc w:val="center"/>
              <w:rPr>
                <w:rFonts w:ascii="Calibri" w:hAnsi="Calibri" w:cs="Calibri"/>
                <w:b/>
                <w:bCs/>
                <w:color w:val="000000"/>
                <w:sz w:val="18"/>
                <w:szCs w:val="18"/>
                <w:lang w:eastAsia="es-CO"/>
              </w:rPr>
            </w:pPr>
            <w:r w:rsidRPr="00D110D0">
              <w:rPr>
                <w:rFonts w:ascii="Calibri" w:hAnsi="Calibri" w:cs="Calibri"/>
                <w:b/>
                <w:bCs/>
                <w:color w:val="000000"/>
                <w:sz w:val="18"/>
                <w:szCs w:val="18"/>
                <w:lang w:eastAsia="es-CO"/>
              </w:rPr>
              <w:t>PUNTO IGAC</w:t>
            </w:r>
            <w:r w:rsidRPr="00D110D0">
              <w:rPr>
                <w:rFonts w:ascii="Calibri" w:hAnsi="Calibri" w:cs="Calibri"/>
                <w:b/>
                <w:bCs/>
                <w:color w:val="000000"/>
                <w:sz w:val="18"/>
                <w:szCs w:val="18"/>
                <w:lang w:eastAsia="es-CO"/>
              </w:rPr>
              <w:br/>
              <w:t>DE CHEQUEO (BASE BOGA-BOGT)</w:t>
            </w:r>
          </w:p>
        </w:tc>
        <w:tc>
          <w:tcPr>
            <w:tcW w:w="0" w:type="auto"/>
            <w:tcBorders>
              <w:top w:val="nil"/>
              <w:left w:val="nil"/>
              <w:bottom w:val="single" w:sz="4" w:space="0" w:color="auto"/>
              <w:right w:val="single" w:sz="4" w:space="0" w:color="auto"/>
            </w:tcBorders>
            <w:shd w:val="clear" w:color="000000" w:fill="92D050"/>
            <w:vAlign w:val="center"/>
            <w:hideMark/>
          </w:tcPr>
          <w:p w14:paraId="6F72E5A3"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X</w:t>
            </w:r>
            <w:r w:rsidRPr="00D110D0">
              <w:rPr>
                <w:rFonts w:ascii="Calibri" w:hAnsi="Calibri" w:cs="Calibri"/>
                <w:color w:val="000000"/>
                <w:sz w:val="18"/>
                <w:szCs w:val="18"/>
                <w:lang w:eastAsia="es-CO"/>
              </w:rPr>
              <w:br/>
              <w:t>(m)</w:t>
            </w:r>
          </w:p>
        </w:tc>
        <w:tc>
          <w:tcPr>
            <w:tcW w:w="0" w:type="auto"/>
            <w:tcBorders>
              <w:top w:val="nil"/>
              <w:left w:val="nil"/>
              <w:bottom w:val="single" w:sz="4" w:space="0" w:color="auto"/>
              <w:right w:val="single" w:sz="4" w:space="0" w:color="auto"/>
            </w:tcBorders>
            <w:shd w:val="clear" w:color="000000" w:fill="92D050"/>
            <w:vAlign w:val="center"/>
            <w:hideMark/>
          </w:tcPr>
          <w:p w14:paraId="25E0A071"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Y</w:t>
            </w:r>
            <w:r w:rsidRPr="00D110D0">
              <w:rPr>
                <w:rFonts w:ascii="Calibri" w:hAnsi="Calibri" w:cs="Calibri"/>
                <w:color w:val="000000"/>
                <w:sz w:val="18"/>
                <w:szCs w:val="18"/>
                <w:lang w:eastAsia="es-CO"/>
              </w:rPr>
              <w:br/>
              <w:t>(m)</w:t>
            </w:r>
          </w:p>
        </w:tc>
        <w:tc>
          <w:tcPr>
            <w:tcW w:w="0" w:type="auto"/>
            <w:tcBorders>
              <w:top w:val="nil"/>
              <w:left w:val="nil"/>
              <w:bottom w:val="single" w:sz="4" w:space="0" w:color="auto"/>
              <w:right w:val="single" w:sz="4" w:space="0" w:color="auto"/>
            </w:tcBorders>
            <w:shd w:val="clear" w:color="000000" w:fill="92D050"/>
            <w:vAlign w:val="center"/>
            <w:hideMark/>
          </w:tcPr>
          <w:p w14:paraId="3577DD34"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Z</w:t>
            </w:r>
            <w:r w:rsidRPr="00D110D0">
              <w:rPr>
                <w:rFonts w:ascii="Calibri" w:hAnsi="Calibri" w:cs="Calibri"/>
                <w:color w:val="000000"/>
                <w:sz w:val="18"/>
                <w:szCs w:val="18"/>
                <w:lang w:eastAsia="es-CO"/>
              </w:rPr>
              <w:br/>
              <w:t>(m)</w:t>
            </w:r>
          </w:p>
        </w:tc>
        <w:tc>
          <w:tcPr>
            <w:tcW w:w="0" w:type="auto"/>
            <w:tcBorders>
              <w:top w:val="nil"/>
              <w:left w:val="nil"/>
              <w:bottom w:val="single" w:sz="4" w:space="0" w:color="auto"/>
              <w:right w:val="single" w:sz="4" w:space="0" w:color="auto"/>
            </w:tcBorders>
            <w:shd w:val="clear" w:color="000000" w:fill="D9D9D9"/>
            <w:noWrap/>
            <w:vAlign w:val="center"/>
            <w:hideMark/>
          </w:tcPr>
          <w:p w14:paraId="526DD8AD" w14:textId="77777777" w:rsidR="00D110D0" w:rsidRPr="00D110D0" w:rsidRDefault="00D110D0" w:rsidP="00756334">
            <w:pPr>
              <w:jc w:val="center"/>
              <w:rPr>
                <w:rFonts w:ascii="Calibri" w:hAnsi="Calibri" w:cs="Calibri"/>
                <w:b/>
                <w:bCs/>
                <w:color w:val="000000"/>
                <w:sz w:val="18"/>
                <w:szCs w:val="18"/>
                <w:lang w:eastAsia="es-CO"/>
              </w:rPr>
            </w:pPr>
            <w:r w:rsidRPr="00D110D0">
              <w:rPr>
                <w:rFonts w:ascii="Calibri" w:hAnsi="Calibri" w:cs="Calibri"/>
                <w:b/>
                <w:bCs/>
                <w:color w:val="000000"/>
                <w:sz w:val="18"/>
                <w:szCs w:val="18"/>
                <w:lang w:eastAsia="es-CO"/>
              </w:rPr>
              <w:t>FUENTE</w:t>
            </w:r>
          </w:p>
        </w:tc>
      </w:tr>
      <w:tr w:rsidR="00D110D0" w:rsidRPr="00D110D0" w14:paraId="759F734C" w14:textId="77777777" w:rsidTr="00756334">
        <w:trPr>
          <w:trHeight w:val="300"/>
          <w:jc w:val="center"/>
        </w:trPr>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0E2086C"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BOGT</w:t>
            </w:r>
          </w:p>
        </w:tc>
        <w:tc>
          <w:tcPr>
            <w:tcW w:w="0" w:type="auto"/>
            <w:tcBorders>
              <w:top w:val="nil"/>
              <w:left w:val="nil"/>
              <w:bottom w:val="single" w:sz="4" w:space="0" w:color="auto"/>
              <w:right w:val="single" w:sz="4" w:space="0" w:color="auto"/>
            </w:tcBorders>
            <w:shd w:val="clear" w:color="auto" w:fill="auto"/>
            <w:noWrap/>
            <w:vAlign w:val="center"/>
            <w:hideMark/>
          </w:tcPr>
          <w:p w14:paraId="6A69EF46"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1744398.871</w:t>
            </w:r>
          </w:p>
        </w:tc>
        <w:tc>
          <w:tcPr>
            <w:tcW w:w="0" w:type="auto"/>
            <w:tcBorders>
              <w:top w:val="nil"/>
              <w:left w:val="nil"/>
              <w:bottom w:val="single" w:sz="4" w:space="0" w:color="auto"/>
              <w:right w:val="single" w:sz="4" w:space="0" w:color="auto"/>
            </w:tcBorders>
            <w:shd w:val="clear" w:color="auto" w:fill="auto"/>
            <w:noWrap/>
            <w:vAlign w:val="center"/>
            <w:hideMark/>
          </w:tcPr>
          <w:p w14:paraId="7D0D3AAD"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-6116037.020</w:t>
            </w:r>
          </w:p>
        </w:tc>
        <w:tc>
          <w:tcPr>
            <w:tcW w:w="0" w:type="auto"/>
            <w:tcBorders>
              <w:top w:val="nil"/>
              <w:left w:val="nil"/>
              <w:bottom w:val="single" w:sz="4" w:space="0" w:color="auto"/>
              <w:right w:val="single" w:sz="4" w:space="0" w:color="auto"/>
            </w:tcBorders>
            <w:shd w:val="clear" w:color="auto" w:fill="auto"/>
            <w:noWrap/>
            <w:vAlign w:val="center"/>
            <w:hideMark/>
          </w:tcPr>
          <w:p w14:paraId="7F90EE6A"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512731.881</w:t>
            </w:r>
          </w:p>
        </w:tc>
        <w:tc>
          <w:tcPr>
            <w:tcW w:w="0" w:type="auto"/>
            <w:tcBorders>
              <w:top w:val="nil"/>
              <w:left w:val="nil"/>
              <w:bottom w:val="single" w:sz="4" w:space="0" w:color="auto"/>
              <w:right w:val="single" w:sz="4" w:space="0" w:color="auto"/>
            </w:tcBorders>
            <w:shd w:val="clear" w:color="auto" w:fill="auto"/>
            <w:vAlign w:val="center"/>
            <w:hideMark/>
          </w:tcPr>
          <w:p w14:paraId="7617442D"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GEOCAM</w:t>
            </w:r>
          </w:p>
        </w:tc>
      </w:tr>
      <w:tr w:rsidR="00D110D0" w:rsidRPr="00D110D0" w14:paraId="08EB1700" w14:textId="77777777" w:rsidTr="00756334">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14:paraId="01171BAE" w14:textId="77777777" w:rsidR="00D110D0" w:rsidRPr="00D110D0" w:rsidRDefault="00D110D0" w:rsidP="00756334">
            <w:pPr>
              <w:jc w:val="left"/>
              <w:rPr>
                <w:rFonts w:ascii="Calibri" w:hAnsi="Calibri" w:cs="Calibri"/>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noWrap/>
            <w:vAlign w:val="center"/>
            <w:hideMark/>
          </w:tcPr>
          <w:p w14:paraId="6E8D996E"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1744398.869</w:t>
            </w:r>
          </w:p>
        </w:tc>
        <w:tc>
          <w:tcPr>
            <w:tcW w:w="0" w:type="auto"/>
            <w:tcBorders>
              <w:top w:val="nil"/>
              <w:left w:val="nil"/>
              <w:bottom w:val="single" w:sz="4" w:space="0" w:color="auto"/>
              <w:right w:val="single" w:sz="4" w:space="0" w:color="auto"/>
            </w:tcBorders>
            <w:shd w:val="clear" w:color="auto" w:fill="auto"/>
            <w:noWrap/>
            <w:vAlign w:val="center"/>
            <w:hideMark/>
          </w:tcPr>
          <w:p w14:paraId="49440C25"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-6116037.016</w:t>
            </w:r>
          </w:p>
        </w:tc>
        <w:tc>
          <w:tcPr>
            <w:tcW w:w="0" w:type="auto"/>
            <w:tcBorders>
              <w:top w:val="nil"/>
              <w:left w:val="nil"/>
              <w:bottom w:val="single" w:sz="4" w:space="0" w:color="auto"/>
              <w:right w:val="single" w:sz="4" w:space="0" w:color="auto"/>
            </w:tcBorders>
            <w:shd w:val="clear" w:color="auto" w:fill="auto"/>
            <w:noWrap/>
            <w:vAlign w:val="center"/>
            <w:hideMark/>
          </w:tcPr>
          <w:p w14:paraId="5292BE22"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512731.883</w:t>
            </w:r>
          </w:p>
        </w:tc>
        <w:tc>
          <w:tcPr>
            <w:tcW w:w="0" w:type="auto"/>
            <w:tcBorders>
              <w:top w:val="nil"/>
              <w:left w:val="nil"/>
              <w:bottom w:val="single" w:sz="4" w:space="0" w:color="auto"/>
              <w:right w:val="single" w:sz="4" w:space="0" w:color="auto"/>
            </w:tcBorders>
            <w:shd w:val="clear" w:color="auto" w:fill="auto"/>
            <w:vAlign w:val="center"/>
            <w:hideMark/>
          </w:tcPr>
          <w:p w14:paraId="6294FE42"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SIRGAS</w:t>
            </w:r>
          </w:p>
        </w:tc>
      </w:tr>
      <w:tr w:rsidR="00D110D0" w:rsidRPr="00D110D0" w14:paraId="1A355F33" w14:textId="77777777" w:rsidTr="0075633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DE197E" w14:textId="77777777" w:rsidR="00D110D0" w:rsidRPr="00D110D0" w:rsidRDefault="00D110D0" w:rsidP="00756334">
            <w:pPr>
              <w:jc w:val="center"/>
              <w:rPr>
                <w:rFonts w:ascii="Calibri" w:hAnsi="Calibri" w:cs="Calibri"/>
                <w:color w:val="000000"/>
                <w:sz w:val="18"/>
                <w:szCs w:val="18"/>
                <w:lang w:eastAsia="es-CO"/>
              </w:rPr>
            </w:pPr>
            <w:r w:rsidRPr="00D110D0">
              <w:rPr>
                <w:rFonts w:ascii="Calibri" w:hAnsi="Calibri" w:cs="Calibri"/>
                <w:color w:val="000000"/>
                <w:sz w:val="18"/>
                <w:szCs w:val="18"/>
                <w:lang w:eastAsia="es-CO"/>
              </w:rPr>
              <w:t>DIFERENCIAS (m)</w:t>
            </w:r>
          </w:p>
        </w:tc>
        <w:tc>
          <w:tcPr>
            <w:tcW w:w="0" w:type="auto"/>
            <w:tcBorders>
              <w:top w:val="nil"/>
              <w:left w:val="nil"/>
              <w:bottom w:val="single" w:sz="4" w:space="0" w:color="auto"/>
              <w:right w:val="single" w:sz="4" w:space="0" w:color="auto"/>
            </w:tcBorders>
            <w:shd w:val="clear" w:color="auto" w:fill="auto"/>
            <w:noWrap/>
            <w:vAlign w:val="center"/>
            <w:hideMark/>
          </w:tcPr>
          <w:p w14:paraId="0C84BCFC" w14:textId="77777777" w:rsidR="00D110D0" w:rsidRPr="00D110D0" w:rsidRDefault="00D110D0" w:rsidP="00756334">
            <w:pPr>
              <w:jc w:val="center"/>
              <w:rPr>
                <w:rFonts w:ascii="Calibri" w:hAnsi="Calibri" w:cs="Calibri"/>
                <w:color w:val="00B050"/>
                <w:sz w:val="18"/>
                <w:szCs w:val="18"/>
                <w:lang w:eastAsia="es-CO"/>
              </w:rPr>
            </w:pPr>
            <w:r w:rsidRPr="00D110D0">
              <w:rPr>
                <w:rFonts w:ascii="Calibri" w:hAnsi="Calibri" w:cs="Calibri"/>
                <w:color w:val="00B050"/>
                <w:sz w:val="18"/>
                <w:szCs w:val="18"/>
                <w:lang w:eastAsia="es-CO"/>
              </w:rPr>
              <w:t>0.002</w:t>
            </w:r>
          </w:p>
        </w:tc>
        <w:tc>
          <w:tcPr>
            <w:tcW w:w="0" w:type="auto"/>
            <w:tcBorders>
              <w:top w:val="nil"/>
              <w:left w:val="nil"/>
              <w:bottom w:val="single" w:sz="4" w:space="0" w:color="auto"/>
              <w:right w:val="single" w:sz="4" w:space="0" w:color="auto"/>
            </w:tcBorders>
            <w:shd w:val="clear" w:color="auto" w:fill="auto"/>
            <w:noWrap/>
            <w:vAlign w:val="center"/>
            <w:hideMark/>
          </w:tcPr>
          <w:p w14:paraId="5B52CA97" w14:textId="77777777" w:rsidR="00D110D0" w:rsidRPr="00D110D0" w:rsidRDefault="00D110D0" w:rsidP="00756334">
            <w:pPr>
              <w:jc w:val="center"/>
              <w:rPr>
                <w:rFonts w:ascii="Calibri" w:hAnsi="Calibri" w:cs="Calibri"/>
                <w:color w:val="00B050"/>
                <w:sz w:val="18"/>
                <w:szCs w:val="18"/>
                <w:lang w:eastAsia="es-CO"/>
              </w:rPr>
            </w:pPr>
            <w:r w:rsidRPr="00D110D0">
              <w:rPr>
                <w:rFonts w:ascii="Calibri" w:hAnsi="Calibri" w:cs="Calibri"/>
                <w:color w:val="00B050"/>
                <w:sz w:val="18"/>
                <w:szCs w:val="18"/>
                <w:lang w:eastAsia="es-CO"/>
              </w:rPr>
              <w:t>-0.004</w:t>
            </w:r>
          </w:p>
        </w:tc>
        <w:tc>
          <w:tcPr>
            <w:tcW w:w="0" w:type="auto"/>
            <w:tcBorders>
              <w:top w:val="nil"/>
              <w:left w:val="nil"/>
              <w:bottom w:val="single" w:sz="4" w:space="0" w:color="auto"/>
              <w:right w:val="single" w:sz="4" w:space="0" w:color="auto"/>
            </w:tcBorders>
            <w:shd w:val="clear" w:color="auto" w:fill="auto"/>
            <w:noWrap/>
            <w:vAlign w:val="center"/>
            <w:hideMark/>
          </w:tcPr>
          <w:p w14:paraId="1232E1CB" w14:textId="77777777" w:rsidR="00D110D0" w:rsidRPr="00D110D0" w:rsidRDefault="00D110D0" w:rsidP="00756334">
            <w:pPr>
              <w:jc w:val="center"/>
              <w:rPr>
                <w:rFonts w:ascii="Calibri" w:hAnsi="Calibri" w:cs="Calibri"/>
                <w:color w:val="00B050"/>
                <w:sz w:val="18"/>
                <w:szCs w:val="18"/>
                <w:lang w:eastAsia="es-CO"/>
              </w:rPr>
            </w:pPr>
            <w:r w:rsidRPr="00D110D0">
              <w:rPr>
                <w:rFonts w:ascii="Calibri" w:hAnsi="Calibri" w:cs="Calibri"/>
                <w:color w:val="00B050"/>
                <w:sz w:val="18"/>
                <w:szCs w:val="18"/>
                <w:lang w:eastAsia="es-CO"/>
              </w:rPr>
              <w:t>-0.002</w:t>
            </w:r>
          </w:p>
        </w:tc>
        <w:tc>
          <w:tcPr>
            <w:tcW w:w="0" w:type="auto"/>
            <w:tcBorders>
              <w:top w:val="nil"/>
              <w:left w:val="nil"/>
              <w:bottom w:val="nil"/>
              <w:right w:val="nil"/>
            </w:tcBorders>
            <w:shd w:val="clear" w:color="auto" w:fill="auto"/>
            <w:noWrap/>
            <w:vAlign w:val="bottom"/>
            <w:hideMark/>
          </w:tcPr>
          <w:p w14:paraId="450CE18B" w14:textId="77777777" w:rsidR="00D110D0" w:rsidRPr="00D110D0" w:rsidRDefault="00D110D0" w:rsidP="00756334">
            <w:pPr>
              <w:jc w:val="center"/>
              <w:rPr>
                <w:rFonts w:ascii="Calibri" w:hAnsi="Calibri" w:cs="Calibri"/>
                <w:color w:val="00B050"/>
                <w:sz w:val="18"/>
                <w:szCs w:val="18"/>
                <w:lang w:eastAsia="es-CO"/>
              </w:rPr>
            </w:pPr>
          </w:p>
        </w:tc>
      </w:tr>
    </w:tbl>
    <w:p w14:paraId="0C91E8DE" w14:textId="77777777" w:rsidR="00D110D0" w:rsidRDefault="00D110D0" w:rsidP="00FE154F">
      <w:pPr>
        <w:autoSpaceDE w:val="0"/>
        <w:autoSpaceDN w:val="0"/>
        <w:adjustRightInd w:val="0"/>
        <w:jc w:val="center"/>
        <w:rPr>
          <w:rFonts w:cs="Arial"/>
          <w:szCs w:val="22"/>
        </w:rPr>
      </w:pPr>
    </w:p>
    <w:p w14:paraId="549F4F1C" w14:textId="77777777" w:rsidR="0072036E" w:rsidRDefault="0072036E" w:rsidP="003C7DD3">
      <w:pPr>
        <w:autoSpaceDE w:val="0"/>
        <w:autoSpaceDN w:val="0"/>
        <w:adjustRightInd w:val="0"/>
        <w:rPr>
          <w:rFonts w:cs="Arial"/>
          <w:szCs w:val="22"/>
        </w:rPr>
      </w:pPr>
    </w:p>
    <w:p w14:paraId="7EAAC36E" w14:textId="77777777" w:rsidR="003C7DD3" w:rsidRDefault="003C7DD3" w:rsidP="003C7DD3">
      <w:pPr>
        <w:autoSpaceDE w:val="0"/>
        <w:autoSpaceDN w:val="0"/>
        <w:adjustRightInd w:val="0"/>
        <w:rPr>
          <w:rFonts w:cs="Arial"/>
          <w:b/>
          <w:szCs w:val="22"/>
          <w:lang w:val="es-ES_tradnl" w:eastAsia="es-CO"/>
        </w:rPr>
      </w:pPr>
      <w:r>
        <w:rPr>
          <w:rFonts w:cs="Arial"/>
          <w:szCs w:val="22"/>
          <w:lang w:val="es-ES_tradnl" w:eastAsia="es-CO"/>
        </w:rPr>
        <w:t>L</w:t>
      </w:r>
      <w:r w:rsidRPr="0025034D">
        <w:rPr>
          <w:rFonts w:cs="Arial"/>
          <w:szCs w:val="22"/>
          <w:lang w:val="es-ES_tradnl" w:eastAsia="es-CO"/>
        </w:rPr>
        <w:t>os resultados de las diferencias en coordenadas y cotas de las verificaciones realizadas, demuestran que existe una consistencia en los</w:t>
      </w:r>
      <w:r>
        <w:rPr>
          <w:rFonts w:cs="Arial"/>
          <w:szCs w:val="22"/>
          <w:lang w:val="es-ES_tradnl" w:eastAsia="es-CO"/>
        </w:rPr>
        <w:t xml:space="preserve"> puntos IGAC</w:t>
      </w:r>
      <w:r w:rsidRPr="0025034D">
        <w:rPr>
          <w:rFonts w:cs="Arial"/>
          <w:szCs w:val="22"/>
          <w:lang w:val="es-ES_tradnl" w:eastAsia="es-CO"/>
        </w:rPr>
        <w:t xml:space="preserve"> utilizados</w:t>
      </w:r>
      <w:r>
        <w:rPr>
          <w:rFonts w:cs="Arial"/>
          <w:szCs w:val="22"/>
          <w:lang w:val="es-ES_tradnl" w:eastAsia="es-CO"/>
        </w:rPr>
        <w:t xml:space="preserve"> ya que las diferencias encontradas son normales o típicas</w:t>
      </w:r>
      <w:r w:rsidR="00054371">
        <w:rPr>
          <w:rFonts w:cs="Arial"/>
          <w:szCs w:val="22"/>
          <w:lang w:val="es-ES_tradnl" w:eastAsia="es-CO"/>
        </w:rPr>
        <w:t xml:space="preserve"> para los métodos utilizados del control de calidad</w:t>
      </w:r>
      <w:r w:rsidRPr="0025034D">
        <w:rPr>
          <w:rFonts w:cs="Arial"/>
          <w:szCs w:val="22"/>
          <w:lang w:val="es-ES_tradnl" w:eastAsia="es-CO"/>
        </w:rPr>
        <w:t>.</w:t>
      </w:r>
      <w:r>
        <w:rPr>
          <w:rFonts w:cs="Arial"/>
          <w:szCs w:val="22"/>
          <w:lang w:val="es-ES_tradnl" w:eastAsia="es-CO"/>
        </w:rPr>
        <w:t xml:space="preserve"> Para más información consultar documentos sobre </w:t>
      </w:r>
      <w:r w:rsidRPr="00B27391">
        <w:rPr>
          <w:rFonts w:cs="Arial"/>
          <w:b/>
          <w:szCs w:val="22"/>
          <w:lang w:val="es-ES_tradnl" w:eastAsia="es-CO"/>
        </w:rPr>
        <w:t>teoría de errores en las mediciones (</w:t>
      </w:r>
      <w:hyperlink r:id="rId65" w:history="1">
        <w:r w:rsidRPr="00514365">
          <w:rPr>
            <w:rStyle w:val="Hipervnculo"/>
            <w:rFonts w:cs="Arial"/>
            <w:b/>
            <w:szCs w:val="22"/>
            <w:lang w:val="es-ES_tradnl" w:eastAsia="es-CO"/>
          </w:rPr>
          <w:t>https://www.youtube.com/watch?v=gzX1U0fH07U</w:t>
        </w:r>
      </w:hyperlink>
      <w:r w:rsidRPr="00B27391">
        <w:rPr>
          <w:rFonts w:cs="Arial"/>
          <w:b/>
          <w:szCs w:val="22"/>
          <w:lang w:val="es-ES_tradnl" w:eastAsia="es-CO"/>
        </w:rPr>
        <w:t>)</w:t>
      </w:r>
      <w:r>
        <w:rPr>
          <w:rFonts w:cs="Arial"/>
          <w:b/>
          <w:szCs w:val="22"/>
          <w:lang w:val="es-ES_tradnl" w:eastAsia="es-CO"/>
        </w:rPr>
        <w:t>.</w:t>
      </w:r>
    </w:p>
    <w:p w14:paraId="78184021" w14:textId="77777777" w:rsidR="003C7DD3" w:rsidRPr="00B27391" w:rsidRDefault="003C7DD3" w:rsidP="003C7DD3">
      <w:pPr>
        <w:autoSpaceDE w:val="0"/>
        <w:autoSpaceDN w:val="0"/>
        <w:adjustRightInd w:val="0"/>
        <w:rPr>
          <w:rFonts w:cs="Arial"/>
          <w:szCs w:val="22"/>
          <w:lang w:val="es-ES_tradnl" w:eastAsia="es-CO"/>
        </w:rPr>
      </w:pPr>
    </w:p>
    <w:p w14:paraId="556124DA" w14:textId="77777777" w:rsidR="00AF4AD6" w:rsidRDefault="003C7DD3" w:rsidP="003C7DD3">
      <w:pPr>
        <w:autoSpaceDE w:val="0"/>
        <w:autoSpaceDN w:val="0"/>
        <w:adjustRightInd w:val="0"/>
        <w:rPr>
          <w:rFonts w:cs="Arial"/>
          <w:szCs w:val="22"/>
          <w:lang w:val="es-ES_tradnl" w:eastAsia="es-CO"/>
        </w:rPr>
      </w:pPr>
      <w:r>
        <w:rPr>
          <w:rFonts w:cs="Arial"/>
          <w:szCs w:val="22"/>
          <w:lang w:val="es-ES_tradnl" w:eastAsia="es-CO"/>
        </w:rPr>
        <w:t xml:space="preserve">Por lo anterior los </w:t>
      </w:r>
      <w:r w:rsidRPr="0025034D">
        <w:rPr>
          <w:rFonts w:cs="Arial"/>
          <w:szCs w:val="22"/>
          <w:lang w:val="es-ES_tradnl" w:eastAsia="es-CO"/>
        </w:rPr>
        <w:t>punto</w:t>
      </w:r>
      <w:r>
        <w:rPr>
          <w:rFonts w:cs="Arial"/>
          <w:szCs w:val="22"/>
          <w:lang w:val="es-ES_tradnl" w:eastAsia="es-CO"/>
        </w:rPr>
        <w:t>s</w:t>
      </w:r>
      <w:r w:rsidRPr="0025034D">
        <w:rPr>
          <w:rFonts w:cs="Arial"/>
          <w:szCs w:val="22"/>
          <w:lang w:val="es-ES_tradnl" w:eastAsia="es-CO"/>
        </w:rPr>
        <w:t xml:space="preserve"> principal</w:t>
      </w:r>
      <w:r>
        <w:rPr>
          <w:rFonts w:cs="Arial"/>
          <w:szCs w:val="22"/>
          <w:lang w:val="es-ES_tradnl" w:eastAsia="es-CO"/>
        </w:rPr>
        <w:t>es</w:t>
      </w:r>
      <w:r w:rsidRPr="0025034D">
        <w:rPr>
          <w:rFonts w:cs="Arial"/>
          <w:szCs w:val="22"/>
          <w:lang w:val="es-ES_tradnl" w:eastAsia="es-CO"/>
        </w:rPr>
        <w:t xml:space="preserve"> de amarre </w:t>
      </w:r>
      <w:r w:rsidRPr="008E33CE">
        <w:rPr>
          <w:rFonts w:cs="Arial"/>
          <w:b/>
          <w:szCs w:val="22"/>
          <w:lang w:val="es-ES_tradnl" w:eastAsia="es-CO"/>
        </w:rPr>
        <w:t>(</w:t>
      </w:r>
      <w:r w:rsidR="00A33195">
        <w:rPr>
          <w:rFonts w:cs="Arial"/>
          <w:b/>
          <w:szCs w:val="22"/>
          <w:lang w:val="es-ES_tradnl" w:eastAsia="es-CO"/>
        </w:rPr>
        <w:t>BOGA y BOGT</w:t>
      </w:r>
      <w:r w:rsidR="008E33CE">
        <w:rPr>
          <w:rFonts w:cs="Arial"/>
          <w:b/>
          <w:szCs w:val="22"/>
        </w:rPr>
        <w:t>)</w:t>
      </w:r>
      <w:r w:rsidRPr="0025034D">
        <w:rPr>
          <w:rFonts w:cs="Arial"/>
          <w:szCs w:val="22"/>
          <w:lang w:val="es-ES_tradnl" w:eastAsia="es-CO"/>
        </w:rPr>
        <w:t>, con sus respectivas coordenadas</w:t>
      </w:r>
      <w:r>
        <w:rPr>
          <w:rFonts w:cs="Arial"/>
          <w:szCs w:val="22"/>
          <w:lang w:val="es-ES_tradnl" w:eastAsia="es-CO"/>
        </w:rPr>
        <w:t xml:space="preserve"> precisas en época IGAC (</w:t>
      </w:r>
      <w:r>
        <w:rPr>
          <w:rFonts w:cs="Arial"/>
          <w:b/>
          <w:szCs w:val="22"/>
          <w:lang w:val="es-ES_tradnl" w:eastAsia="es-CO"/>
        </w:rPr>
        <w:t>2018.0</w:t>
      </w:r>
      <w:r>
        <w:rPr>
          <w:rFonts w:cs="Arial"/>
          <w:szCs w:val="22"/>
          <w:lang w:val="es-ES_tradnl" w:eastAsia="es-CO"/>
        </w:rPr>
        <w:t>),</w:t>
      </w:r>
      <w:r w:rsidRPr="0025034D">
        <w:rPr>
          <w:rFonts w:cs="Arial"/>
          <w:szCs w:val="22"/>
          <w:lang w:val="es-ES_tradnl" w:eastAsia="es-CO"/>
        </w:rPr>
        <w:t xml:space="preserve"> certificadas por </w:t>
      </w:r>
      <w:r w:rsidRPr="004B0983">
        <w:rPr>
          <w:rFonts w:cs="Arial"/>
          <w:b/>
          <w:szCs w:val="22"/>
          <w:lang w:val="es-ES_tradnl" w:eastAsia="es-CO"/>
        </w:rPr>
        <w:t>SIRGAS</w:t>
      </w:r>
      <w:r>
        <w:rPr>
          <w:rFonts w:cs="Arial"/>
          <w:b/>
          <w:szCs w:val="22"/>
          <w:lang w:val="es-ES_tradnl" w:eastAsia="es-CO"/>
        </w:rPr>
        <w:t xml:space="preserve"> </w:t>
      </w:r>
      <w:r w:rsidRPr="00793E68">
        <w:rPr>
          <w:rFonts w:cs="Arial"/>
          <w:szCs w:val="22"/>
          <w:lang w:val="es-ES_tradnl" w:eastAsia="es-CO"/>
        </w:rPr>
        <w:t>y calculadas por</w:t>
      </w:r>
      <w:r>
        <w:rPr>
          <w:rFonts w:cs="Arial"/>
          <w:b/>
          <w:szCs w:val="22"/>
          <w:lang w:val="es-ES_tradnl" w:eastAsia="es-CO"/>
        </w:rPr>
        <w:t xml:space="preserve"> GEOCAM</w:t>
      </w:r>
      <w:r w:rsidRPr="0025034D">
        <w:rPr>
          <w:rFonts w:cs="Arial"/>
          <w:szCs w:val="22"/>
          <w:lang w:val="es-ES_tradnl" w:eastAsia="es-CO"/>
        </w:rPr>
        <w:t>, se utilizaron para los cálculos mediante doble</w:t>
      </w:r>
      <w:r>
        <w:rPr>
          <w:rFonts w:cs="Arial"/>
          <w:szCs w:val="22"/>
          <w:lang w:val="es-ES_tradnl" w:eastAsia="es-CO"/>
        </w:rPr>
        <w:t xml:space="preserve"> </w:t>
      </w:r>
      <w:r w:rsidRPr="0025034D">
        <w:rPr>
          <w:rFonts w:cs="Arial"/>
          <w:szCs w:val="22"/>
          <w:lang w:val="es-ES_tradnl" w:eastAsia="es-CO"/>
        </w:rPr>
        <w:t>determinación</w:t>
      </w:r>
      <w:r>
        <w:rPr>
          <w:rFonts w:cs="Arial"/>
          <w:szCs w:val="22"/>
          <w:lang w:val="es-ES_tradnl" w:eastAsia="es-CO"/>
        </w:rPr>
        <w:t xml:space="preserve"> </w:t>
      </w:r>
      <w:r w:rsidRPr="0025034D">
        <w:rPr>
          <w:rFonts w:cs="Arial"/>
          <w:szCs w:val="22"/>
          <w:lang w:val="es-ES_tradnl" w:eastAsia="es-CO"/>
        </w:rPr>
        <w:t>en</w:t>
      </w:r>
      <w:r>
        <w:rPr>
          <w:rFonts w:cs="Arial"/>
          <w:szCs w:val="22"/>
          <w:lang w:val="es-ES_tradnl" w:eastAsia="es-CO"/>
        </w:rPr>
        <w:t xml:space="preserve"> todos </w:t>
      </w:r>
      <w:r w:rsidRPr="0025034D">
        <w:rPr>
          <w:rFonts w:cs="Arial"/>
          <w:szCs w:val="22"/>
          <w:lang w:val="es-ES_tradnl" w:eastAsia="es-CO"/>
        </w:rPr>
        <w:t>los puntos materializados d</w:t>
      </w:r>
      <w:r w:rsidR="00776593">
        <w:rPr>
          <w:rFonts w:cs="Arial"/>
          <w:szCs w:val="22"/>
          <w:lang w:val="es-ES_tradnl" w:eastAsia="es-CO"/>
        </w:rPr>
        <w:t>e</w:t>
      </w:r>
      <w:r w:rsidR="00A33195">
        <w:rPr>
          <w:rFonts w:cs="Arial"/>
          <w:szCs w:val="22"/>
          <w:lang w:val="es-ES_tradnl" w:eastAsia="es-CO"/>
        </w:rPr>
        <w:t>l</w:t>
      </w:r>
      <w:r w:rsidR="00776593">
        <w:rPr>
          <w:rFonts w:cs="Arial"/>
          <w:szCs w:val="22"/>
          <w:lang w:val="es-ES_tradnl" w:eastAsia="es-CO"/>
        </w:rPr>
        <w:t xml:space="preserve"> </w:t>
      </w:r>
      <w:r>
        <w:rPr>
          <w:rFonts w:cs="Arial"/>
          <w:szCs w:val="22"/>
          <w:lang w:val="es-ES_tradnl" w:eastAsia="es-CO"/>
        </w:rPr>
        <w:t xml:space="preserve">Marco de Referencia </w:t>
      </w:r>
      <w:r w:rsidRPr="0025034D">
        <w:rPr>
          <w:rFonts w:cs="Arial"/>
          <w:szCs w:val="22"/>
          <w:lang w:val="es-ES_tradnl" w:eastAsia="es-CO"/>
        </w:rPr>
        <w:t>del proyecto.</w:t>
      </w:r>
    </w:p>
    <w:p w14:paraId="0ACFAA92" w14:textId="77777777" w:rsidR="003C7DD3" w:rsidRPr="0025034D" w:rsidRDefault="003C7DD3" w:rsidP="003C7DD3">
      <w:pPr>
        <w:autoSpaceDE w:val="0"/>
        <w:autoSpaceDN w:val="0"/>
        <w:adjustRightInd w:val="0"/>
        <w:rPr>
          <w:rFonts w:cs="Arial"/>
          <w:szCs w:val="22"/>
          <w:lang w:val="es-ES_tradnl" w:eastAsia="es-CO"/>
        </w:rPr>
      </w:pPr>
      <w:r w:rsidRPr="0025034D">
        <w:rPr>
          <w:rFonts w:cs="Arial"/>
          <w:szCs w:val="22"/>
          <w:lang w:val="es-ES_tradnl" w:eastAsia="es-CO"/>
        </w:rPr>
        <w:t xml:space="preserve">   </w:t>
      </w:r>
    </w:p>
    <w:p w14:paraId="5BCF61AE" w14:textId="77777777" w:rsidR="003C7DD3" w:rsidRDefault="003C7DD3" w:rsidP="003C7DD3">
      <w:pPr>
        <w:autoSpaceDE w:val="0"/>
        <w:autoSpaceDN w:val="0"/>
        <w:adjustRightInd w:val="0"/>
        <w:rPr>
          <w:rFonts w:cs="Arial"/>
          <w:szCs w:val="22"/>
          <w:lang w:val="es-ES_tradnl" w:eastAsia="es-CO"/>
        </w:rPr>
      </w:pPr>
      <w:r w:rsidRPr="0025034D">
        <w:rPr>
          <w:rFonts w:cs="Arial"/>
          <w:szCs w:val="22"/>
          <w:lang w:val="es-ES_tradnl" w:eastAsia="es-CO"/>
        </w:rPr>
        <w:t xml:space="preserve">Una vez superada la etapa de control </w:t>
      </w:r>
      <w:r>
        <w:rPr>
          <w:rFonts w:cs="Arial"/>
          <w:szCs w:val="22"/>
          <w:lang w:val="es-ES_tradnl" w:eastAsia="es-CO"/>
        </w:rPr>
        <w:t xml:space="preserve">de calidad y </w:t>
      </w:r>
      <w:r w:rsidRPr="0025034D">
        <w:rPr>
          <w:rFonts w:cs="Arial"/>
          <w:szCs w:val="22"/>
          <w:lang w:val="es-ES_tradnl" w:eastAsia="es-CO"/>
        </w:rPr>
        <w:t>chequeo, se presentan</w:t>
      </w:r>
      <w:r>
        <w:rPr>
          <w:rFonts w:cs="Arial"/>
          <w:szCs w:val="22"/>
          <w:lang w:val="es-ES_tradnl" w:eastAsia="es-CO"/>
        </w:rPr>
        <w:t xml:space="preserve"> a continuación </w:t>
      </w:r>
      <w:r w:rsidRPr="0025034D">
        <w:rPr>
          <w:rFonts w:cs="Arial"/>
          <w:szCs w:val="22"/>
          <w:lang w:val="es-ES_tradnl" w:eastAsia="es-CO"/>
        </w:rPr>
        <w:t xml:space="preserve">los resultados de la georreferenciación </w:t>
      </w:r>
      <w:r>
        <w:rPr>
          <w:rFonts w:cs="Arial"/>
          <w:szCs w:val="22"/>
          <w:lang w:val="es-ES_tradnl" w:eastAsia="es-CO"/>
        </w:rPr>
        <w:t>para todos los puntos de</w:t>
      </w:r>
      <w:r w:rsidR="00D82C64">
        <w:rPr>
          <w:rFonts w:cs="Arial"/>
          <w:szCs w:val="22"/>
          <w:lang w:val="es-ES_tradnl" w:eastAsia="es-CO"/>
        </w:rPr>
        <w:t>l</w:t>
      </w:r>
      <w:r>
        <w:rPr>
          <w:rFonts w:cs="Arial"/>
          <w:szCs w:val="22"/>
          <w:lang w:val="es-ES_tradnl" w:eastAsia="es-CO"/>
        </w:rPr>
        <w:t xml:space="preserve"> Marco de Referencia.</w:t>
      </w:r>
      <w:r w:rsidR="00AF4AD6">
        <w:rPr>
          <w:rFonts w:cs="Arial"/>
          <w:szCs w:val="22"/>
          <w:lang w:val="es-ES_tradnl" w:eastAsia="es-CO"/>
        </w:rPr>
        <w:t xml:space="preserve"> Los resultados finales del cálculo diferencial durante las actividades de procesamiento de datos GNSS </w:t>
      </w:r>
      <w:r w:rsidR="00D110D0">
        <w:rPr>
          <w:rFonts w:cs="Arial"/>
          <w:szCs w:val="22"/>
          <w:lang w:val="es-ES_tradnl" w:eastAsia="es-CO"/>
        </w:rPr>
        <w:t xml:space="preserve">pasaron las pruebas estadísticas garantizando </w:t>
      </w:r>
      <w:r w:rsidR="00AF4AD6">
        <w:rPr>
          <w:rFonts w:cs="Arial"/>
          <w:szCs w:val="22"/>
          <w:lang w:val="es-ES_tradnl" w:eastAsia="es-CO"/>
        </w:rPr>
        <w:t>precisiones</w:t>
      </w:r>
      <w:r w:rsidR="00D110D0">
        <w:rPr>
          <w:rFonts w:cs="Arial"/>
          <w:szCs w:val="22"/>
          <w:lang w:val="es-ES_tradnl" w:eastAsia="es-CO"/>
        </w:rPr>
        <w:t xml:space="preserve"> horizontales</w:t>
      </w:r>
      <w:r w:rsidR="00AF4AD6">
        <w:rPr>
          <w:rFonts w:cs="Arial"/>
          <w:szCs w:val="22"/>
          <w:lang w:val="es-ES_tradnl" w:eastAsia="es-CO"/>
        </w:rPr>
        <w:t xml:space="preserve"> &lt;= a </w:t>
      </w:r>
      <w:r w:rsidR="00AF4AD6" w:rsidRPr="00AF4AD6">
        <w:rPr>
          <w:rFonts w:cs="Arial"/>
          <w:b/>
          <w:szCs w:val="22"/>
          <w:lang w:val="es-ES_tradnl" w:eastAsia="es-CO"/>
        </w:rPr>
        <w:t>0.02m</w:t>
      </w:r>
      <w:r w:rsidR="00AF4AD6">
        <w:rPr>
          <w:rFonts w:cs="Arial"/>
          <w:szCs w:val="22"/>
          <w:lang w:val="es-ES_tradnl" w:eastAsia="es-CO"/>
        </w:rPr>
        <w:t xml:space="preserve"> para un </w:t>
      </w:r>
      <w:r w:rsidR="00AF4AD6" w:rsidRPr="00AF4AD6">
        <w:rPr>
          <w:rFonts w:cs="Arial"/>
          <w:b/>
          <w:szCs w:val="22"/>
          <w:lang w:val="es-ES_tradnl" w:eastAsia="es-CO"/>
        </w:rPr>
        <w:t>RMSE al 95%</w:t>
      </w:r>
      <w:r w:rsidR="00AF4AD6">
        <w:rPr>
          <w:rFonts w:cs="Arial"/>
          <w:szCs w:val="22"/>
          <w:lang w:val="es-ES_tradnl" w:eastAsia="es-CO"/>
        </w:rPr>
        <w:t xml:space="preserve"> de confianza como se evidencia en el reporte de ajuste de red presentado en los anexos digitales del disco duro entregado.  </w:t>
      </w:r>
    </w:p>
    <w:p w14:paraId="3DE3245B" w14:textId="77777777" w:rsidR="00D110D0" w:rsidRDefault="00D110D0" w:rsidP="003C7DD3">
      <w:pPr>
        <w:autoSpaceDE w:val="0"/>
        <w:autoSpaceDN w:val="0"/>
        <w:adjustRightInd w:val="0"/>
        <w:rPr>
          <w:rFonts w:cs="Arial"/>
          <w:szCs w:val="22"/>
          <w:lang w:val="es-ES_tradnl" w:eastAsia="es-CO"/>
        </w:rPr>
      </w:pPr>
    </w:p>
    <w:p w14:paraId="4DF69039" w14:textId="77777777" w:rsidR="00D110D0" w:rsidRDefault="00D110D0" w:rsidP="003C7DD3">
      <w:pPr>
        <w:autoSpaceDE w:val="0"/>
        <w:autoSpaceDN w:val="0"/>
        <w:adjustRightInd w:val="0"/>
        <w:rPr>
          <w:rFonts w:cs="Arial"/>
          <w:szCs w:val="22"/>
          <w:lang w:val="es-ES_tradnl" w:eastAsia="es-CO"/>
        </w:rPr>
      </w:pPr>
    </w:p>
    <w:p w14:paraId="0707BA65" w14:textId="77777777" w:rsidR="00D110D0" w:rsidRDefault="00D110D0" w:rsidP="003C7DD3">
      <w:pPr>
        <w:autoSpaceDE w:val="0"/>
        <w:autoSpaceDN w:val="0"/>
        <w:adjustRightInd w:val="0"/>
        <w:rPr>
          <w:rFonts w:cs="Arial"/>
          <w:szCs w:val="22"/>
          <w:lang w:val="es-ES_tradnl" w:eastAsia="es-CO"/>
        </w:rPr>
      </w:pPr>
    </w:p>
    <w:p w14:paraId="4E866671" w14:textId="77777777" w:rsidR="00D110D0" w:rsidRDefault="00D110D0" w:rsidP="003C7DD3">
      <w:pPr>
        <w:autoSpaceDE w:val="0"/>
        <w:autoSpaceDN w:val="0"/>
        <w:adjustRightInd w:val="0"/>
        <w:rPr>
          <w:rFonts w:cs="Arial"/>
          <w:szCs w:val="22"/>
          <w:lang w:val="es-ES_tradnl" w:eastAsia="es-CO"/>
        </w:rPr>
      </w:pPr>
    </w:p>
    <w:p w14:paraId="1514EE45" w14:textId="77777777" w:rsidR="0085402B" w:rsidRDefault="0085402B" w:rsidP="0085402B">
      <w:pPr>
        <w:pStyle w:val="TablaGeocam"/>
      </w:pPr>
      <w:bookmarkStart w:id="169" w:name="_Toc67648954"/>
      <w:r>
        <w:lastRenderedPageBreak/>
        <w:t>Tabla 6. Resultados pos proceso marco de referencia GNSS</w:t>
      </w:r>
      <w:bookmarkEnd w:id="169"/>
    </w:p>
    <w:p w14:paraId="5F059226" w14:textId="77777777" w:rsidR="00D110D0" w:rsidRDefault="00D110D0" w:rsidP="003C7DD3">
      <w:pPr>
        <w:autoSpaceDE w:val="0"/>
        <w:autoSpaceDN w:val="0"/>
        <w:adjustRightInd w:val="0"/>
        <w:rPr>
          <w:rFonts w:cs="Arial"/>
          <w:szCs w:val="22"/>
          <w:lang w:val="es-ES_tradnl" w:eastAsia="es-CO"/>
        </w:rPr>
      </w:pPr>
    </w:p>
    <w:p w14:paraId="73C4A7C6" w14:textId="77777777" w:rsidR="00AF4AD6" w:rsidRDefault="00AF4AD6" w:rsidP="00AF4AD6">
      <w:pPr>
        <w:autoSpaceDE w:val="0"/>
        <w:autoSpaceDN w:val="0"/>
        <w:adjustRightInd w:val="0"/>
        <w:jc w:val="center"/>
        <w:rPr>
          <w:rFonts w:cs="Arial"/>
          <w:szCs w:val="22"/>
          <w:lang w:val="es-ES_tradnl" w:eastAsia="es-CO"/>
        </w:rPr>
      </w:pPr>
      <w:r>
        <w:rPr>
          <w:noProof/>
          <w:lang w:eastAsia="es-CO"/>
        </w:rPr>
        <w:drawing>
          <wp:inline distT="0" distB="0" distL="0" distR="0" wp14:anchorId="530CA4CB" wp14:editId="271AD192">
            <wp:extent cx="4857750" cy="1478835"/>
            <wp:effectExtent l="19050" t="19050" r="19050" b="2667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894774" cy="1490106"/>
                    </a:xfrm>
                    <a:prstGeom prst="rect">
                      <a:avLst/>
                    </a:prstGeom>
                    <a:ln>
                      <a:solidFill>
                        <a:schemeClr val="tx1"/>
                      </a:solidFill>
                    </a:ln>
                  </pic:spPr>
                </pic:pic>
              </a:graphicData>
            </a:graphic>
          </wp:inline>
        </w:drawing>
      </w:r>
    </w:p>
    <w:p w14:paraId="5A654D51" w14:textId="77777777" w:rsidR="0055244B" w:rsidRDefault="0055244B" w:rsidP="00AF4AD6">
      <w:pPr>
        <w:autoSpaceDE w:val="0"/>
        <w:autoSpaceDN w:val="0"/>
        <w:adjustRightInd w:val="0"/>
        <w:jc w:val="center"/>
        <w:rPr>
          <w:rFonts w:cs="Arial"/>
          <w:szCs w:val="22"/>
          <w:lang w:val="es-ES_tradnl" w:eastAsia="es-CO"/>
        </w:rPr>
      </w:pPr>
    </w:p>
    <w:p w14:paraId="7B53F5F6" w14:textId="77777777" w:rsidR="0055244B" w:rsidRDefault="0055244B" w:rsidP="00AF4AD6">
      <w:pPr>
        <w:autoSpaceDE w:val="0"/>
        <w:autoSpaceDN w:val="0"/>
        <w:adjustRightInd w:val="0"/>
        <w:jc w:val="center"/>
        <w:rPr>
          <w:rFonts w:cs="Arial"/>
          <w:szCs w:val="22"/>
          <w:lang w:val="es-ES_tradnl" w:eastAsia="es-CO"/>
        </w:rPr>
      </w:pPr>
      <w:r>
        <w:rPr>
          <w:noProof/>
          <w:lang w:eastAsia="es-CO"/>
        </w:rPr>
        <w:drawing>
          <wp:inline distT="0" distB="0" distL="0" distR="0" wp14:anchorId="4AE68F00" wp14:editId="0A08DF5A">
            <wp:extent cx="4838700" cy="1842006"/>
            <wp:effectExtent l="19050" t="19050" r="19050" b="2540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872386" cy="1854830"/>
                    </a:xfrm>
                    <a:prstGeom prst="rect">
                      <a:avLst/>
                    </a:prstGeom>
                    <a:ln>
                      <a:solidFill>
                        <a:schemeClr val="tx1"/>
                      </a:solidFill>
                    </a:ln>
                  </pic:spPr>
                </pic:pic>
              </a:graphicData>
            </a:graphic>
          </wp:inline>
        </w:drawing>
      </w:r>
    </w:p>
    <w:p w14:paraId="5F0FE0E4" w14:textId="77777777" w:rsidR="00AF4AD6" w:rsidRDefault="00AF4AD6" w:rsidP="003C7DD3">
      <w:pPr>
        <w:autoSpaceDE w:val="0"/>
        <w:autoSpaceDN w:val="0"/>
        <w:adjustRightInd w:val="0"/>
        <w:rPr>
          <w:rFonts w:cs="Arial"/>
          <w:szCs w:val="22"/>
          <w:lang w:val="es-ES_tradnl" w:eastAsia="es-CO"/>
        </w:rPr>
      </w:pPr>
    </w:p>
    <w:p w14:paraId="7F3374D9" w14:textId="77777777" w:rsidR="00AF4AD6" w:rsidRDefault="00AF4AD6" w:rsidP="00AF4AD6">
      <w:pPr>
        <w:autoSpaceDE w:val="0"/>
        <w:autoSpaceDN w:val="0"/>
        <w:adjustRightInd w:val="0"/>
        <w:jc w:val="center"/>
        <w:rPr>
          <w:rFonts w:cs="Arial"/>
          <w:szCs w:val="22"/>
          <w:lang w:val="es-ES_tradnl" w:eastAsia="es-CO"/>
        </w:rPr>
      </w:pPr>
      <w:r>
        <w:rPr>
          <w:noProof/>
          <w:lang w:eastAsia="es-CO"/>
        </w:rPr>
        <w:drawing>
          <wp:inline distT="0" distB="0" distL="0" distR="0" wp14:anchorId="116D25D6" wp14:editId="235147AE">
            <wp:extent cx="4914900" cy="1630634"/>
            <wp:effectExtent l="19050" t="19050" r="19050" b="2730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996380" cy="1657667"/>
                    </a:xfrm>
                    <a:prstGeom prst="rect">
                      <a:avLst/>
                    </a:prstGeom>
                    <a:ln>
                      <a:solidFill>
                        <a:schemeClr val="tx1"/>
                      </a:solidFill>
                    </a:ln>
                  </pic:spPr>
                </pic:pic>
              </a:graphicData>
            </a:graphic>
          </wp:inline>
        </w:drawing>
      </w:r>
    </w:p>
    <w:p w14:paraId="7416A9DB" w14:textId="77777777" w:rsidR="0055244B" w:rsidRDefault="0055244B">
      <w:pPr>
        <w:jc w:val="left"/>
        <w:rPr>
          <w:rFonts w:cs="Arial"/>
          <w:szCs w:val="22"/>
          <w:lang w:val="es-ES_tradnl" w:eastAsia="es-CO"/>
        </w:rPr>
      </w:pPr>
    </w:p>
    <w:p w14:paraId="247F2EAC" w14:textId="77777777" w:rsidR="00054371" w:rsidRDefault="0055244B" w:rsidP="0055244B">
      <w:pPr>
        <w:tabs>
          <w:tab w:val="left" w:pos="4125"/>
        </w:tabs>
        <w:jc w:val="center"/>
        <w:rPr>
          <w:rFonts w:cs="Arial"/>
          <w:szCs w:val="22"/>
          <w:lang w:val="es-ES_tradnl" w:eastAsia="es-CO"/>
        </w:rPr>
      </w:pPr>
      <w:r>
        <w:rPr>
          <w:noProof/>
          <w:lang w:eastAsia="es-CO"/>
        </w:rPr>
        <w:drawing>
          <wp:inline distT="0" distB="0" distL="0" distR="0" wp14:anchorId="003795E3" wp14:editId="6F7DD75D">
            <wp:extent cx="4953000" cy="1367555"/>
            <wp:effectExtent l="19050" t="19050" r="19050" b="2349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07886" cy="1382709"/>
                    </a:xfrm>
                    <a:prstGeom prst="rect">
                      <a:avLst/>
                    </a:prstGeom>
                    <a:ln>
                      <a:solidFill>
                        <a:schemeClr val="tx1"/>
                      </a:solidFill>
                    </a:ln>
                  </pic:spPr>
                </pic:pic>
              </a:graphicData>
            </a:graphic>
          </wp:inline>
        </w:drawing>
      </w:r>
    </w:p>
    <w:p w14:paraId="3E2E368E" w14:textId="77777777" w:rsidR="003C7DD3" w:rsidRDefault="003C7DD3" w:rsidP="003C7DD3">
      <w:pPr>
        <w:pStyle w:val="TablaGeocam"/>
        <w:rPr>
          <w:color w:val="auto"/>
        </w:rPr>
      </w:pPr>
      <w:bookmarkStart w:id="170" w:name="_Toc365561678"/>
      <w:bookmarkStart w:id="171" w:name="_Toc52271932"/>
      <w:bookmarkStart w:id="172" w:name="_Toc67648955"/>
      <w:r w:rsidRPr="00756334">
        <w:rPr>
          <w:color w:val="auto"/>
        </w:rPr>
        <w:t xml:space="preserve">Tabla </w:t>
      </w:r>
      <w:r w:rsidR="0085402B">
        <w:rPr>
          <w:color w:val="auto"/>
        </w:rPr>
        <w:t>7</w:t>
      </w:r>
      <w:r w:rsidRPr="00756334">
        <w:rPr>
          <w:color w:val="auto"/>
        </w:rPr>
        <w:t>. Coordenadas</w:t>
      </w:r>
      <w:r w:rsidR="00756334">
        <w:rPr>
          <w:color w:val="auto"/>
        </w:rPr>
        <w:t xml:space="preserve"> finales</w:t>
      </w:r>
      <w:r w:rsidRPr="00756334">
        <w:rPr>
          <w:color w:val="auto"/>
        </w:rPr>
        <w:t xml:space="preserve"> – </w:t>
      </w:r>
      <w:bookmarkEnd w:id="170"/>
      <w:r w:rsidRPr="00756334">
        <w:rPr>
          <w:color w:val="auto"/>
        </w:rPr>
        <w:t>Marco de Referencia GNSS</w:t>
      </w:r>
      <w:bookmarkEnd w:id="171"/>
      <w:bookmarkEnd w:id="172"/>
    </w:p>
    <w:p w14:paraId="0DEFB6A9" w14:textId="77777777" w:rsidR="00756334" w:rsidRPr="00756334" w:rsidRDefault="00756334" w:rsidP="003C7DD3">
      <w:pPr>
        <w:pStyle w:val="TablaGeocam"/>
        <w:rPr>
          <w:color w:val="auto"/>
        </w:rPr>
      </w:pPr>
    </w:p>
    <w:tbl>
      <w:tblPr>
        <w:tblW w:w="9147" w:type="dxa"/>
        <w:jc w:val="center"/>
        <w:tblCellMar>
          <w:left w:w="70" w:type="dxa"/>
          <w:right w:w="70" w:type="dxa"/>
        </w:tblCellMar>
        <w:tblLook w:val="04A0" w:firstRow="1" w:lastRow="0" w:firstColumn="1" w:lastColumn="0" w:noHBand="0" w:noVBand="1"/>
      </w:tblPr>
      <w:tblGrid>
        <w:gridCol w:w="1696"/>
        <w:gridCol w:w="2014"/>
        <w:gridCol w:w="2118"/>
        <w:gridCol w:w="1737"/>
        <w:gridCol w:w="1582"/>
      </w:tblGrid>
      <w:tr w:rsidR="003C7DD3" w:rsidRPr="004D0DCE" w14:paraId="4BB20383" w14:textId="77777777" w:rsidTr="00830974">
        <w:trPr>
          <w:trHeight w:val="1098"/>
          <w:tblHeader/>
          <w:jc w:val="center"/>
        </w:trPr>
        <w:tc>
          <w:tcPr>
            <w:tcW w:w="1696" w:type="dxa"/>
            <w:vMerge w:val="restart"/>
            <w:tcBorders>
              <w:top w:val="single" w:sz="4" w:space="0" w:color="auto"/>
              <w:left w:val="single" w:sz="4" w:space="0" w:color="auto"/>
              <w:bottom w:val="single" w:sz="4" w:space="0" w:color="000000"/>
              <w:right w:val="single" w:sz="4" w:space="0" w:color="auto"/>
            </w:tcBorders>
            <w:shd w:val="clear" w:color="auto" w:fill="EAF1DD" w:themeFill="accent3" w:themeFillTint="33"/>
            <w:vAlign w:val="center"/>
            <w:hideMark/>
          </w:tcPr>
          <w:p w14:paraId="403F3967" w14:textId="77777777" w:rsidR="003C7DD3" w:rsidRPr="004D0DCE" w:rsidRDefault="003C7DD3" w:rsidP="00FE1E2A">
            <w:pPr>
              <w:jc w:val="center"/>
              <w:rPr>
                <w:rFonts w:ascii="Calibri" w:hAnsi="Calibri" w:cs="Calibri"/>
                <w:b/>
                <w:bCs/>
                <w:sz w:val="20"/>
                <w:szCs w:val="20"/>
                <w:lang w:eastAsia="es-CO"/>
              </w:rPr>
            </w:pPr>
            <w:r w:rsidRPr="004D0DCE">
              <w:rPr>
                <w:rFonts w:ascii="Calibri" w:hAnsi="Calibri" w:cs="Calibri"/>
                <w:b/>
                <w:bCs/>
                <w:sz w:val="20"/>
                <w:szCs w:val="20"/>
                <w:lang w:eastAsia="es-CO"/>
              </w:rPr>
              <w:t>NOMBRE</w:t>
            </w:r>
          </w:p>
        </w:tc>
        <w:tc>
          <w:tcPr>
            <w:tcW w:w="4132" w:type="dxa"/>
            <w:gridSpan w:val="2"/>
            <w:tcBorders>
              <w:top w:val="single" w:sz="4" w:space="0" w:color="auto"/>
              <w:left w:val="nil"/>
              <w:bottom w:val="single" w:sz="4" w:space="0" w:color="auto"/>
              <w:right w:val="single" w:sz="4" w:space="0" w:color="000000"/>
            </w:tcBorders>
            <w:shd w:val="clear" w:color="auto" w:fill="EAF1DD" w:themeFill="accent3" w:themeFillTint="33"/>
            <w:vAlign w:val="center"/>
            <w:hideMark/>
          </w:tcPr>
          <w:p w14:paraId="5489ED3F" w14:textId="77777777" w:rsidR="003C7DD3" w:rsidRPr="004D0DCE" w:rsidRDefault="003C7DD3" w:rsidP="00FE1E2A">
            <w:pPr>
              <w:jc w:val="center"/>
              <w:rPr>
                <w:rFonts w:ascii="Calibri" w:hAnsi="Calibri" w:cs="Calibri"/>
                <w:b/>
                <w:bCs/>
                <w:sz w:val="20"/>
                <w:szCs w:val="20"/>
                <w:lang w:eastAsia="es-CO"/>
              </w:rPr>
            </w:pPr>
            <w:r w:rsidRPr="004D0DCE">
              <w:rPr>
                <w:rFonts w:ascii="Calibri" w:hAnsi="Calibri" w:cs="Calibri"/>
                <w:b/>
                <w:bCs/>
                <w:sz w:val="20"/>
                <w:szCs w:val="20"/>
                <w:lang w:eastAsia="es-CO"/>
              </w:rPr>
              <w:t>COORDENADAS GEOGRÁFICAS WGS84</w:t>
            </w:r>
            <w:r w:rsidRPr="004D0DCE">
              <w:rPr>
                <w:rFonts w:ascii="Calibri" w:hAnsi="Calibri" w:cs="Calibri"/>
                <w:b/>
                <w:bCs/>
                <w:sz w:val="20"/>
                <w:szCs w:val="20"/>
                <w:lang w:eastAsia="es-CO"/>
              </w:rPr>
              <w:br/>
              <w:t>ÉPOCA IGAC</w:t>
            </w:r>
            <w:r w:rsidRPr="004D0DCE">
              <w:rPr>
                <w:rFonts w:ascii="Calibri" w:hAnsi="Calibri" w:cs="Calibri"/>
                <w:b/>
                <w:bCs/>
                <w:sz w:val="20"/>
                <w:szCs w:val="20"/>
                <w:lang w:eastAsia="es-CO"/>
              </w:rPr>
              <w:br/>
              <w:t>2018.0</w:t>
            </w:r>
          </w:p>
        </w:tc>
        <w:tc>
          <w:tcPr>
            <w:tcW w:w="3319" w:type="dxa"/>
            <w:gridSpan w:val="2"/>
            <w:tcBorders>
              <w:top w:val="single" w:sz="4" w:space="0" w:color="auto"/>
              <w:left w:val="nil"/>
              <w:bottom w:val="single" w:sz="4" w:space="0" w:color="auto"/>
              <w:right w:val="single" w:sz="4" w:space="0" w:color="000000"/>
            </w:tcBorders>
            <w:shd w:val="clear" w:color="auto" w:fill="EAF1DD" w:themeFill="accent3" w:themeFillTint="33"/>
            <w:vAlign w:val="center"/>
            <w:hideMark/>
          </w:tcPr>
          <w:p w14:paraId="4A5F7901" w14:textId="77777777" w:rsidR="003C7DD3" w:rsidRPr="004D0DCE" w:rsidRDefault="00720E5A" w:rsidP="00FE1E2A">
            <w:pPr>
              <w:jc w:val="center"/>
              <w:rPr>
                <w:rFonts w:ascii="Calibri" w:hAnsi="Calibri" w:cs="Calibri"/>
                <w:b/>
                <w:bCs/>
                <w:sz w:val="20"/>
                <w:szCs w:val="20"/>
                <w:lang w:eastAsia="es-CO"/>
              </w:rPr>
            </w:pPr>
            <w:r w:rsidRPr="004D0DCE">
              <w:rPr>
                <w:rFonts w:ascii="Calibri" w:hAnsi="Calibri" w:cs="Calibri"/>
                <w:b/>
                <w:bCs/>
                <w:sz w:val="20"/>
                <w:szCs w:val="20"/>
                <w:lang w:eastAsia="es-CO"/>
              </w:rPr>
              <w:t>COORDENADAS MAGNA SIRGAS</w:t>
            </w:r>
            <w:r w:rsidRPr="004D0DCE">
              <w:rPr>
                <w:rFonts w:ascii="Calibri" w:hAnsi="Calibri" w:cs="Calibri"/>
                <w:b/>
                <w:bCs/>
                <w:sz w:val="20"/>
                <w:szCs w:val="20"/>
                <w:lang w:eastAsia="es-CO"/>
              </w:rPr>
              <w:br/>
            </w:r>
            <w:r w:rsidRPr="00CD731E">
              <w:rPr>
                <w:rFonts w:ascii="Calibri" w:hAnsi="Calibri" w:cs="Calibri"/>
                <w:b/>
                <w:bCs/>
                <w:sz w:val="20"/>
                <w:szCs w:val="20"/>
                <w:lang w:eastAsia="es-CO"/>
              </w:rPr>
              <w:t>CARTESIANAS BOGOTA-2011</w:t>
            </w:r>
            <w:r w:rsidRPr="004D0DCE">
              <w:rPr>
                <w:rFonts w:ascii="Calibri" w:hAnsi="Calibri" w:cs="Calibri"/>
                <w:b/>
                <w:bCs/>
                <w:sz w:val="20"/>
                <w:szCs w:val="20"/>
                <w:lang w:eastAsia="es-CO"/>
              </w:rPr>
              <w:br/>
              <w:t>ÉPOCA IGAC</w:t>
            </w:r>
            <w:r w:rsidRPr="004D0DCE">
              <w:rPr>
                <w:rFonts w:ascii="Calibri" w:hAnsi="Calibri" w:cs="Calibri"/>
                <w:b/>
                <w:bCs/>
                <w:sz w:val="20"/>
                <w:szCs w:val="20"/>
                <w:lang w:eastAsia="es-CO"/>
              </w:rPr>
              <w:br/>
              <w:t>2018.0</w:t>
            </w:r>
          </w:p>
        </w:tc>
      </w:tr>
      <w:tr w:rsidR="003C7DD3" w:rsidRPr="004D0DCE" w14:paraId="4FED97D3" w14:textId="77777777" w:rsidTr="00830974">
        <w:trPr>
          <w:trHeight w:val="295"/>
          <w:tblHeader/>
          <w:jc w:val="center"/>
        </w:trPr>
        <w:tc>
          <w:tcPr>
            <w:tcW w:w="1696" w:type="dxa"/>
            <w:vMerge/>
            <w:tcBorders>
              <w:top w:val="single" w:sz="4" w:space="0" w:color="auto"/>
              <w:left w:val="single" w:sz="4" w:space="0" w:color="auto"/>
              <w:bottom w:val="single" w:sz="4" w:space="0" w:color="000000"/>
              <w:right w:val="single" w:sz="4" w:space="0" w:color="auto"/>
            </w:tcBorders>
            <w:shd w:val="clear" w:color="auto" w:fill="EAF1DD" w:themeFill="accent3" w:themeFillTint="33"/>
            <w:vAlign w:val="center"/>
            <w:hideMark/>
          </w:tcPr>
          <w:p w14:paraId="073DA4DD" w14:textId="77777777" w:rsidR="003C7DD3" w:rsidRPr="004D0DCE" w:rsidRDefault="003C7DD3" w:rsidP="00FE1E2A">
            <w:pPr>
              <w:jc w:val="center"/>
              <w:rPr>
                <w:rFonts w:ascii="Calibri" w:hAnsi="Calibri" w:cs="Calibri"/>
                <w:b/>
                <w:bCs/>
                <w:sz w:val="20"/>
                <w:szCs w:val="20"/>
                <w:lang w:eastAsia="es-CO"/>
              </w:rPr>
            </w:pPr>
          </w:p>
        </w:tc>
        <w:tc>
          <w:tcPr>
            <w:tcW w:w="2014" w:type="dxa"/>
            <w:tcBorders>
              <w:top w:val="nil"/>
              <w:left w:val="nil"/>
              <w:bottom w:val="single" w:sz="4" w:space="0" w:color="auto"/>
              <w:right w:val="single" w:sz="4" w:space="0" w:color="auto"/>
            </w:tcBorders>
            <w:shd w:val="clear" w:color="auto" w:fill="EAF1DD" w:themeFill="accent3" w:themeFillTint="33"/>
            <w:vAlign w:val="center"/>
            <w:hideMark/>
          </w:tcPr>
          <w:p w14:paraId="62EA77D1" w14:textId="77777777" w:rsidR="003C7DD3" w:rsidRPr="004D0DCE" w:rsidRDefault="003C7DD3" w:rsidP="00FE1E2A">
            <w:pPr>
              <w:jc w:val="center"/>
              <w:rPr>
                <w:rFonts w:ascii="Calibri" w:hAnsi="Calibri" w:cs="Calibri"/>
                <w:b/>
                <w:bCs/>
                <w:sz w:val="20"/>
                <w:szCs w:val="20"/>
                <w:lang w:val="en-US" w:eastAsia="es-CO"/>
              </w:rPr>
            </w:pPr>
            <w:r w:rsidRPr="004D0DCE">
              <w:rPr>
                <w:rFonts w:ascii="Calibri" w:hAnsi="Calibri" w:cs="Calibri"/>
                <w:b/>
                <w:bCs/>
                <w:sz w:val="20"/>
                <w:szCs w:val="20"/>
                <w:lang w:val="en-US" w:eastAsia="es-CO"/>
              </w:rPr>
              <w:t>LATITUD WGS84</w:t>
            </w:r>
            <w:r w:rsidRPr="004D0DCE">
              <w:rPr>
                <w:rFonts w:ascii="Calibri" w:hAnsi="Calibri" w:cs="Calibri"/>
                <w:b/>
                <w:bCs/>
                <w:sz w:val="20"/>
                <w:szCs w:val="20"/>
                <w:lang w:val="en-US" w:eastAsia="es-CO"/>
              </w:rPr>
              <w:br/>
              <w:t>dd°mm'ss.s"</w:t>
            </w:r>
            <w:r w:rsidRPr="004D0DCE">
              <w:rPr>
                <w:rFonts w:ascii="Calibri" w:hAnsi="Calibri" w:cs="Calibri"/>
                <w:b/>
                <w:bCs/>
                <w:sz w:val="20"/>
                <w:szCs w:val="20"/>
                <w:lang w:val="en-US" w:eastAsia="es-CO"/>
              </w:rPr>
              <w:br/>
              <w:t>N</w:t>
            </w:r>
          </w:p>
        </w:tc>
        <w:tc>
          <w:tcPr>
            <w:tcW w:w="2118" w:type="dxa"/>
            <w:tcBorders>
              <w:top w:val="nil"/>
              <w:left w:val="nil"/>
              <w:bottom w:val="single" w:sz="4" w:space="0" w:color="auto"/>
              <w:right w:val="single" w:sz="4" w:space="0" w:color="auto"/>
            </w:tcBorders>
            <w:shd w:val="clear" w:color="auto" w:fill="EAF1DD" w:themeFill="accent3" w:themeFillTint="33"/>
            <w:vAlign w:val="center"/>
            <w:hideMark/>
          </w:tcPr>
          <w:p w14:paraId="58037C58" w14:textId="77777777" w:rsidR="003C7DD3" w:rsidRPr="004D0DCE" w:rsidRDefault="003C7DD3" w:rsidP="00FE1E2A">
            <w:pPr>
              <w:jc w:val="center"/>
              <w:rPr>
                <w:rFonts w:ascii="Calibri" w:hAnsi="Calibri" w:cs="Calibri"/>
                <w:b/>
                <w:bCs/>
                <w:sz w:val="20"/>
                <w:szCs w:val="20"/>
                <w:lang w:val="en-US" w:eastAsia="es-CO"/>
              </w:rPr>
            </w:pPr>
            <w:r w:rsidRPr="004D0DCE">
              <w:rPr>
                <w:rFonts w:ascii="Calibri" w:hAnsi="Calibri" w:cs="Calibri"/>
                <w:b/>
                <w:bCs/>
                <w:sz w:val="20"/>
                <w:szCs w:val="20"/>
                <w:lang w:val="en-US" w:eastAsia="es-CO"/>
              </w:rPr>
              <w:t>LONGITUD WGS84</w:t>
            </w:r>
            <w:r w:rsidRPr="004D0DCE">
              <w:rPr>
                <w:rFonts w:ascii="Calibri" w:hAnsi="Calibri" w:cs="Calibri"/>
                <w:b/>
                <w:bCs/>
                <w:sz w:val="20"/>
                <w:szCs w:val="20"/>
                <w:lang w:val="en-US" w:eastAsia="es-CO"/>
              </w:rPr>
              <w:br/>
              <w:t>dd°mm'ss.s"</w:t>
            </w:r>
            <w:r w:rsidRPr="004D0DCE">
              <w:rPr>
                <w:rFonts w:ascii="Calibri" w:hAnsi="Calibri" w:cs="Calibri"/>
                <w:b/>
                <w:bCs/>
                <w:sz w:val="20"/>
                <w:szCs w:val="20"/>
                <w:lang w:val="en-US" w:eastAsia="es-CO"/>
              </w:rPr>
              <w:br/>
              <w:t>W</w:t>
            </w:r>
          </w:p>
        </w:tc>
        <w:tc>
          <w:tcPr>
            <w:tcW w:w="1737" w:type="dxa"/>
            <w:tcBorders>
              <w:top w:val="nil"/>
              <w:left w:val="nil"/>
              <w:bottom w:val="single" w:sz="4" w:space="0" w:color="auto"/>
              <w:right w:val="single" w:sz="4" w:space="0" w:color="auto"/>
            </w:tcBorders>
            <w:shd w:val="clear" w:color="auto" w:fill="EAF1DD" w:themeFill="accent3" w:themeFillTint="33"/>
            <w:vAlign w:val="center"/>
            <w:hideMark/>
          </w:tcPr>
          <w:p w14:paraId="18C619A2" w14:textId="77777777" w:rsidR="003C7DD3" w:rsidRPr="004D0DCE" w:rsidRDefault="003C7DD3" w:rsidP="00FE1E2A">
            <w:pPr>
              <w:jc w:val="center"/>
              <w:rPr>
                <w:rFonts w:ascii="Calibri" w:hAnsi="Calibri" w:cs="Calibri"/>
                <w:b/>
                <w:bCs/>
                <w:sz w:val="20"/>
                <w:szCs w:val="20"/>
                <w:lang w:eastAsia="es-CO"/>
              </w:rPr>
            </w:pPr>
            <w:r w:rsidRPr="004D0DCE">
              <w:rPr>
                <w:rFonts w:ascii="Calibri" w:hAnsi="Calibri" w:cs="Calibri"/>
                <w:b/>
                <w:bCs/>
                <w:sz w:val="20"/>
                <w:szCs w:val="20"/>
                <w:lang w:eastAsia="es-CO"/>
              </w:rPr>
              <w:t>NORTE</w:t>
            </w:r>
            <w:r w:rsidRPr="004D0DCE">
              <w:rPr>
                <w:rFonts w:ascii="Calibri" w:hAnsi="Calibri" w:cs="Calibri"/>
                <w:b/>
                <w:bCs/>
                <w:sz w:val="20"/>
                <w:szCs w:val="20"/>
                <w:lang w:eastAsia="es-CO"/>
              </w:rPr>
              <w:br/>
              <w:t>(m)</w:t>
            </w:r>
          </w:p>
        </w:tc>
        <w:tc>
          <w:tcPr>
            <w:tcW w:w="1582" w:type="dxa"/>
            <w:tcBorders>
              <w:top w:val="nil"/>
              <w:left w:val="nil"/>
              <w:bottom w:val="single" w:sz="4" w:space="0" w:color="auto"/>
              <w:right w:val="single" w:sz="4" w:space="0" w:color="auto"/>
            </w:tcBorders>
            <w:shd w:val="clear" w:color="auto" w:fill="EAF1DD" w:themeFill="accent3" w:themeFillTint="33"/>
            <w:vAlign w:val="center"/>
            <w:hideMark/>
          </w:tcPr>
          <w:p w14:paraId="02D21148" w14:textId="77777777" w:rsidR="003C7DD3" w:rsidRPr="004D0DCE" w:rsidRDefault="003C7DD3" w:rsidP="00FE1E2A">
            <w:pPr>
              <w:jc w:val="center"/>
              <w:rPr>
                <w:rFonts w:ascii="Calibri" w:hAnsi="Calibri" w:cs="Calibri"/>
                <w:b/>
                <w:bCs/>
                <w:sz w:val="20"/>
                <w:szCs w:val="20"/>
                <w:lang w:eastAsia="es-CO"/>
              </w:rPr>
            </w:pPr>
            <w:r w:rsidRPr="004D0DCE">
              <w:rPr>
                <w:rFonts w:ascii="Calibri" w:hAnsi="Calibri" w:cs="Calibri"/>
                <w:b/>
                <w:bCs/>
                <w:sz w:val="20"/>
                <w:szCs w:val="20"/>
                <w:lang w:eastAsia="es-CO"/>
              </w:rPr>
              <w:t>ESTE</w:t>
            </w:r>
            <w:r w:rsidRPr="004D0DCE">
              <w:rPr>
                <w:rFonts w:ascii="Calibri" w:hAnsi="Calibri" w:cs="Calibri"/>
                <w:b/>
                <w:bCs/>
                <w:sz w:val="20"/>
                <w:szCs w:val="20"/>
                <w:lang w:eastAsia="es-CO"/>
              </w:rPr>
              <w:br/>
              <w:t>(m)</w:t>
            </w:r>
          </w:p>
        </w:tc>
      </w:tr>
      <w:tr w:rsidR="00756334" w:rsidRPr="004D0DCE" w14:paraId="18603195" w14:textId="77777777" w:rsidTr="00563C10">
        <w:trPr>
          <w:trHeight w:val="173"/>
          <w:jc w:val="center"/>
        </w:trPr>
        <w:tc>
          <w:tcPr>
            <w:tcW w:w="1696" w:type="dxa"/>
            <w:tcBorders>
              <w:top w:val="nil"/>
              <w:left w:val="single" w:sz="4" w:space="0" w:color="auto"/>
              <w:bottom w:val="single" w:sz="4" w:space="0" w:color="auto"/>
              <w:right w:val="single" w:sz="4" w:space="0" w:color="auto"/>
            </w:tcBorders>
            <w:shd w:val="clear" w:color="auto" w:fill="auto"/>
            <w:noWrap/>
            <w:vAlign w:val="center"/>
          </w:tcPr>
          <w:p w14:paraId="68E65AFC" w14:textId="77777777" w:rsidR="00756334" w:rsidRDefault="00756334" w:rsidP="00756334">
            <w:pPr>
              <w:jc w:val="center"/>
              <w:rPr>
                <w:rFonts w:ascii="Calibri" w:hAnsi="Calibri" w:cs="Calibri"/>
                <w:color w:val="000000"/>
                <w:szCs w:val="22"/>
                <w:lang w:eastAsia="es-CO"/>
              </w:rPr>
            </w:pPr>
            <w:r>
              <w:rPr>
                <w:rFonts w:ascii="Calibri" w:hAnsi="Calibri" w:cs="Calibri"/>
                <w:color w:val="000000"/>
                <w:szCs w:val="22"/>
              </w:rPr>
              <w:t>BOGA</w:t>
            </w:r>
          </w:p>
        </w:tc>
        <w:tc>
          <w:tcPr>
            <w:tcW w:w="2014" w:type="dxa"/>
            <w:tcBorders>
              <w:top w:val="nil"/>
              <w:left w:val="nil"/>
              <w:bottom w:val="single" w:sz="4" w:space="0" w:color="auto"/>
              <w:right w:val="single" w:sz="4" w:space="0" w:color="auto"/>
            </w:tcBorders>
            <w:shd w:val="clear" w:color="auto" w:fill="auto"/>
            <w:noWrap/>
            <w:vAlign w:val="center"/>
          </w:tcPr>
          <w:p w14:paraId="683D6483" w14:textId="77777777" w:rsidR="00756334" w:rsidRDefault="00756334" w:rsidP="00756334">
            <w:pPr>
              <w:jc w:val="center"/>
              <w:rPr>
                <w:rFonts w:ascii="Calibri" w:hAnsi="Calibri" w:cs="Calibri"/>
                <w:color w:val="000000"/>
                <w:szCs w:val="22"/>
                <w:lang w:eastAsia="es-CO"/>
              </w:rPr>
            </w:pPr>
            <w:r>
              <w:rPr>
                <w:rFonts w:ascii="Calibri" w:hAnsi="Calibri" w:cs="Calibri"/>
                <w:color w:val="000000"/>
                <w:szCs w:val="22"/>
              </w:rPr>
              <w:t>4.63868270</w:t>
            </w:r>
          </w:p>
        </w:tc>
        <w:tc>
          <w:tcPr>
            <w:tcW w:w="2118" w:type="dxa"/>
            <w:tcBorders>
              <w:top w:val="nil"/>
              <w:left w:val="nil"/>
              <w:bottom w:val="single" w:sz="4" w:space="0" w:color="auto"/>
              <w:right w:val="single" w:sz="4" w:space="0" w:color="auto"/>
            </w:tcBorders>
            <w:shd w:val="clear" w:color="auto" w:fill="auto"/>
            <w:noWrap/>
            <w:vAlign w:val="center"/>
          </w:tcPr>
          <w:p w14:paraId="1645F62B"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-74.07994964</w:t>
            </w:r>
          </w:p>
        </w:tc>
        <w:tc>
          <w:tcPr>
            <w:tcW w:w="1737" w:type="dxa"/>
            <w:tcBorders>
              <w:top w:val="nil"/>
              <w:left w:val="nil"/>
              <w:bottom w:val="single" w:sz="4" w:space="0" w:color="auto"/>
              <w:right w:val="single" w:sz="4" w:space="0" w:color="auto"/>
            </w:tcBorders>
            <w:shd w:val="clear" w:color="auto" w:fill="auto"/>
            <w:noWrap/>
            <w:vAlign w:val="center"/>
          </w:tcPr>
          <w:p w14:paraId="15019DC6" w14:textId="77777777" w:rsidR="00756334" w:rsidRDefault="00756334" w:rsidP="00756334">
            <w:pPr>
              <w:jc w:val="center"/>
              <w:rPr>
                <w:rFonts w:ascii="Calibri" w:hAnsi="Calibri" w:cs="Calibri"/>
                <w:color w:val="000000"/>
                <w:szCs w:val="22"/>
                <w:lang w:eastAsia="es-CO"/>
              </w:rPr>
            </w:pPr>
            <w:r>
              <w:rPr>
                <w:rFonts w:ascii="Calibri" w:hAnsi="Calibri" w:cs="Calibri"/>
                <w:color w:val="000000"/>
                <w:szCs w:val="22"/>
              </w:rPr>
              <w:t>104696.764</w:t>
            </w:r>
          </w:p>
        </w:tc>
        <w:tc>
          <w:tcPr>
            <w:tcW w:w="1582" w:type="dxa"/>
            <w:tcBorders>
              <w:top w:val="nil"/>
              <w:left w:val="nil"/>
              <w:bottom w:val="single" w:sz="4" w:space="0" w:color="auto"/>
              <w:right w:val="single" w:sz="4" w:space="0" w:color="auto"/>
            </w:tcBorders>
            <w:shd w:val="clear" w:color="auto" w:fill="auto"/>
            <w:noWrap/>
            <w:vAlign w:val="center"/>
          </w:tcPr>
          <w:p w14:paraId="7A0E79B6" w14:textId="77777777" w:rsidR="00756334" w:rsidRDefault="00756334" w:rsidP="00756334">
            <w:pPr>
              <w:jc w:val="center"/>
              <w:rPr>
                <w:rFonts w:ascii="Calibri" w:hAnsi="Calibri" w:cs="Calibri"/>
                <w:color w:val="000000"/>
                <w:szCs w:val="22"/>
              </w:rPr>
            </w:pPr>
            <w:r>
              <w:rPr>
                <w:rFonts w:ascii="Calibri" w:hAnsi="Calibri" w:cs="Calibri"/>
                <w:color w:val="000000"/>
                <w:szCs w:val="22"/>
              </w:rPr>
              <w:t>99732.255</w:t>
            </w:r>
          </w:p>
        </w:tc>
      </w:tr>
      <w:tr w:rsidR="00756334" w:rsidRPr="004D0DCE" w14:paraId="2EE7E1D3" w14:textId="77777777" w:rsidTr="00563C10">
        <w:trPr>
          <w:trHeight w:val="173"/>
          <w:jc w:val="center"/>
        </w:trPr>
        <w:tc>
          <w:tcPr>
            <w:tcW w:w="1696" w:type="dxa"/>
            <w:tcBorders>
              <w:top w:val="nil"/>
              <w:left w:val="single" w:sz="4" w:space="0" w:color="auto"/>
              <w:bottom w:val="single" w:sz="4" w:space="0" w:color="auto"/>
              <w:right w:val="single" w:sz="4" w:space="0" w:color="auto"/>
            </w:tcBorders>
            <w:shd w:val="clear" w:color="auto" w:fill="auto"/>
            <w:noWrap/>
            <w:vAlign w:val="center"/>
          </w:tcPr>
          <w:p w14:paraId="3D5ADB59" w14:textId="77777777" w:rsidR="00756334" w:rsidRDefault="00756334" w:rsidP="00756334">
            <w:pPr>
              <w:jc w:val="center"/>
              <w:rPr>
                <w:rFonts w:ascii="Calibri" w:hAnsi="Calibri" w:cs="Calibri"/>
                <w:color w:val="000000"/>
                <w:szCs w:val="22"/>
              </w:rPr>
            </w:pPr>
            <w:r>
              <w:rPr>
                <w:rFonts w:ascii="Calibri" w:hAnsi="Calibri" w:cs="Calibri"/>
                <w:color w:val="000000"/>
                <w:szCs w:val="22"/>
              </w:rPr>
              <w:t>BOGT</w:t>
            </w:r>
          </w:p>
        </w:tc>
        <w:tc>
          <w:tcPr>
            <w:tcW w:w="2014" w:type="dxa"/>
            <w:tcBorders>
              <w:top w:val="nil"/>
              <w:left w:val="nil"/>
              <w:bottom w:val="single" w:sz="4" w:space="0" w:color="auto"/>
              <w:right w:val="single" w:sz="4" w:space="0" w:color="auto"/>
            </w:tcBorders>
            <w:shd w:val="clear" w:color="auto" w:fill="auto"/>
            <w:noWrap/>
            <w:vAlign w:val="center"/>
          </w:tcPr>
          <w:p w14:paraId="619DC457" w14:textId="77777777" w:rsidR="00756334" w:rsidRDefault="00756334" w:rsidP="00756334">
            <w:pPr>
              <w:jc w:val="center"/>
              <w:rPr>
                <w:rFonts w:ascii="Calibri" w:hAnsi="Calibri" w:cs="Calibri"/>
                <w:color w:val="000000"/>
                <w:szCs w:val="22"/>
              </w:rPr>
            </w:pPr>
            <w:r>
              <w:rPr>
                <w:rFonts w:ascii="Calibri" w:hAnsi="Calibri" w:cs="Calibri"/>
                <w:color w:val="000000"/>
                <w:szCs w:val="22"/>
              </w:rPr>
              <w:t>4.64007466</w:t>
            </w:r>
          </w:p>
        </w:tc>
        <w:tc>
          <w:tcPr>
            <w:tcW w:w="2118" w:type="dxa"/>
            <w:tcBorders>
              <w:top w:val="nil"/>
              <w:left w:val="nil"/>
              <w:bottom w:val="single" w:sz="4" w:space="0" w:color="auto"/>
              <w:right w:val="single" w:sz="4" w:space="0" w:color="auto"/>
            </w:tcBorders>
            <w:shd w:val="clear" w:color="auto" w:fill="auto"/>
            <w:noWrap/>
            <w:vAlign w:val="center"/>
          </w:tcPr>
          <w:p w14:paraId="7C8223BB"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-74.08093968</w:t>
            </w:r>
          </w:p>
        </w:tc>
        <w:tc>
          <w:tcPr>
            <w:tcW w:w="1737" w:type="dxa"/>
            <w:tcBorders>
              <w:top w:val="nil"/>
              <w:left w:val="nil"/>
              <w:bottom w:val="single" w:sz="4" w:space="0" w:color="auto"/>
              <w:right w:val="single" w:sz="4" w:space="0" w:color="auto"/>
            </w:tcBorders>
            <w:shd w:val="clear" w:color="auto" w:fill="auto"/>
            <w:noWrap/>
            <w:vAlign w:val="center"/>
          </w:tcPr>
          <w:p w14:paraId="27A1ACE1" w14:textId="77777777" w:rsidR="00756334" w:rsidRDefault="00756334" w:rsidP="00756334">
            <w:pPr>
              <w:jc w:val="center"/>
              <w:rPr>
                <w:rFonts w:ascii="Calibri" w:hAnsi="Calibri" w:cs="Calibri"/>
                <w:color w:val="000000"/>
                <w:szCs w:val="22"/>
              </w:rPr>
            </w:pPr>
            <w:r>
              <w:rPr>
                <w:rFonts w:ascii="Calibri" w:hAnsi="Calibri" w:cs="Calibri"/>
                <w:color w:val="000000"/>
                <w:szCs w:val="22"/>
              </w:rPr>
              <w:t>104850.742</w:t>
            </w:r>
          </w:p>
        </w:tc>
        <w:tc>
          <w:tcPr>
            <w:tcW w:w="1582" w:type="dxa"/>
            <w:tcBorders>
              <w:top w:val="nil"/>
              <w:left w:val="nil"/>
              <w:bottom w:val="single" w:sz="4" w:space="0" w:color="auto"/>
              <w:right w:val="single" w:sz="4" w:space="0" w:color="auto"/>
            </w:tcBorders>
            <w:shd w:val="clear" w:color="auto" w:fill="auto"/>
            <w:noWrap/>
            <w:vAlign w:val="center"/>
          </w:tcPr>
          <w:p w14:paraId="0071F59B" w14:textId="77777777" w:rsidR="00756334" w:rsidRDefault="00756334" w:rsidP="00756334">
            <w:pPr>
              <w:jc w:val="center"/>
              <w:rPr>
                <w:rFonts w:ascii="Calibri" w:hAnsi="Calibri" w:cs="Calibri"/>
                <w:color w:val="000000"/>
                <w:szCs w:val="22"/>
              </w:rPr>
            </w:pPr>
            <w:r>
              <w:rPr>
                <w:rFonts w:ascii="Calibri" w:hAnsi="Calibri" w:cs="Calibri"/>
                <w:color w:val="000000"/>
                <w:szCs w:val="22"/>
              </w:rPr>
              <w:t>99622.343</w:t>
            </w:r>
          </w:p>
        </w:tc>
      </w:tr>
      <w:tr w:rsidR="00756334" w:rsidRPr="004D0DCE" w14:paraId="5EC17113" w14:textId="77777777" w:rsidTr="00756334">
        <w:trPr>
          <w:trHeight w:val="173"/>
          <w:jc w:val="center"/>
        </w:trPr>
        <w:tc>
          <w:tcPr>
            <w:tcW w:w="1696" w:type="dxa"/>
            <w:tcBorders>
              <w:top w:val="nil"/>
              <w:left w:val="single" w:sz="4" w:space="0" w:color="auto"/>
              <w:bottom w:val="single" w:sz="4" w:space="0" w:color="auto"/>
              <w:right w:val="single" w:sz="4" w:space="0" w:color="auto"/>
            </w:tcBorders>
            <w:shd w:val="clear" w:color="auto" w:fill="auto"/>
            <w:noWrap/>
            <w:vAlign w:val="center"/>
          </w:tcPr>
          <w:p w14:paraId="10CF1D12" w14:textId="77777777" w:rsidR="00756334" w:rsidRDefault="00756334" w:rsidP="00756334">
            <w:pPr>
              <w:jc w:val="center"/>
              <w:rPr>
                <w:rFonts w:ascii="Calibri" w:hAnsi="Calibri" w:cs="Calibri"/>
                <w:color w:val="000000"/>
                <w:szCs w:val="22"/>
              </w:rPr>
            </w:pPr>
            <w:r>
              <w:rPr>
                <w:rFonts w:ascii="Calibri" w:hAnsi="Calibri" w:cs="Calibri"/>
                <w:color w:val="000000"/>
                <w:szCs w:val="22"/>
              </w:rPr>
              <w:t>BLZ-2-EAB</w:t>
            </w:r>
          </w:p>
        </w:tc>
        <w:tc>
          <w:tcPr>
            <w:tcW w:w="2014" w:type="dxa"/>
            <w:tcBorders>
              <w:top w:val="nil"/>
              <w:left w:val="nil"/>
              <w:bottom w:val="single" w:sz="4" w:space="0" w:color="auto"/>
              <w:right w:val="single" w:sz="4" w:space="0" w:color="auto"/>
            </w:tcBorders>
            <w:shd w:val="clear" w:color="auto" w:fill="auto"/>
            <w:noWrap/>
            <w:vAlign w:val="center"/>
          </w:tcPr>
          <w:p w14:paraId="749AEA1B"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4.52955548</w:t>
            </w:r>
          </w:p>
        </w:tc>
        <w:tc>
          <w:tcPr>
            <w:tcW w:w="2118" w:type="dxa"/>
            <w:tcBorders>
              <w:top w:val="nil"/>
              <w:left w:val="nil"/>
              <w:bottom w:val="single" w:sz="4" w:space="0" w:color="auto"/>
              <w:right w:val="single" w:sz="4" w:space="0" w:color="auto"/>
            </w:tcBorders>
            <w:shd w:val="clear" w:color="auto" w:fill="auto"/>
            <w:noWrap/>
            <w:vAlign w:val="center"/>
          </w:tcPr>
          <w:p w14:paraId="7613F698"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-74.09145243</w:t>
            </w:r>
          </w:p>
        </w:tc>
        <w:tc>
          <w:tcPr>
            <w:tcW w:w="1737" w:type="dxa"/>
            <w:tcBorders>
              <w:top w:val="nil"/>
              <w:left w:val="nil"/>
              <w:bottom w:val="single" w:sz="4" w:space="0" w:color="auto"/>
              <w:right w:val="single" w:sz="4" w:space="0" w:color="auto"/>
            </w:tcBorders>
            <w:shd w:val="clear" w:color="auto" w:fill="auto"/>
            <w:noWrap/>
            <w:vAlign w:val="center"/>
          </w:tcPr>
          <w:p w14:paraId="76E81349" w14:textId="77777777" w:rsidR="00756334" w:rsidRDefault="00756334" w:rsidP="00756334">
            <w:pPr>
              <w:jc w:val="center"/>
              <w:rPr>
                <w:rFonts w:ascii="Calibri" w:hAnsi="Calibri" w:cs="Calibri"/>
                <w:color w:val="000000"/>
                <w:szCs w:val="22"/>
              </w:rPr>
            </w:pPr>
            <w:r>
              <w:rPr>
                <w:rFonts w:ascii="Calibri" w:hAnsi="Calibri" w:cs="Calibri"/>
                <w:color w:val="000000"/>
                <w:szCs w:val="22"/>
              </w:rPr>
              <w:t>92624.327</w:t>
            </w:r>
          </w:p>
        </w:tc>
        <w:tc>
          <w:tcPr>
            <w:tcW w:w="1582" w:type="dxa"/>
            <w:tcBorders>
              <w:top w:val="nil"/>
              <w:left w:val="nil"/>
              <w:bottom w:val="single" w:sz="4" w:space="0" w:color="auto"/>
              <w:right w:val="single" w:sz="4" w:space="0" w:color="auto"/>
            </w:tcBorders>
            <w:shd w:val="clear" w:color="auto" w:fill="auto"/>
            <w:noWrap/>
            <w:vAlign w:val="center"/>
          </w:tcPr>
          <w:p w14:paraId="4038D147" w14:textId="77777777" w:rsidR="00756334" w:rsidRDefault="00756334" w:rsidP="00756334">
            <w:pPr>
              <w:jc w:val="center"/>
              <w:rPr>
                <w:rFonts w:ascii="Calibri" w:hAnsi="Calibri" w:cs="Calibri"/>
                <w:color w:val="000000"/>
                <w:szCs w:val="22"/>
              </w:rPr>
            </w:pPr>
            <w:r>
              <w:rPr>
                <w:rFonts w:ascii="Calibri" w:hAnsi="Calibri" w:cs="Calibri"/>
                <w:color w:val="000000"/>
                <w:szCs w:val="22"/>
              </w:rPr>
              <w:t>98456.355</w:t>
            </w:r>
          </w:p>
        </w:tc>
      </w:tr>
      <w:tr w:rsidR="00756334" w:rsidRPr="004D0DCE" w14:paraId="6A7C9F59" w14:textId="77777777" w:rsidTr="00756334">
        <w:trPr>
          <w:trHeight w:val="173"/>
          <w:jc w:val="center"/>
        </w:trPr>
        <w:tc>
          <w:tcPr>
            <w:tcW w:w="1696" w:type="dxa"/>
            <w:tcBorders>
              <w:top w:val="nil"/>
              <w:left w:val="single" w:sz="4" w:space="0" w:color="auto"/>
              <w:bottom w:val="single" w:sz="4" w:space="0" w:color="auto"/>
              <w:right w:val="single" w:sz="4" w:space="0" w:color="auto"/>
            </w:tcBorders>
            <w:shd w:val="clear" w:color="auto" w:fill="auto"/>
            <w:noWrap/>
            <w:vAlign w:val="center"/>
          </w:tcPr>
          <w:p w14:paraId="3E1BCF67"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GPS-1-ETMVA</w:t>
            </w:r>
          </w:p>
        </w:tc>
        <w:tc>
          <w:tcPr>
            <w:tcW w:w="2014" w:type="dxa"/>
            <w:tcBorders>
              <w:top w:val="nil"/>
              <w:left w:val="nil"/>
              <w:bottom w:val="single" w:sz="4" w:space="0" w:color="auto"/>
              <w:right w:val="single" w:sz="4" w:space="0" w:color="auto"/>
            </w:tcBorders>
            <w:shd w:val="clear" w:color="auto" w:fill="auto"/>
            <w:noWrap/>
            <w:vAlign w:val="center"/>
          </w:tcPr>
          <w:p w14:paraId="4BF072AA" w14:textId="77777777" w:rsidR="00756334" w:rsidRDefault="00756334" w:rsidP="00756334">
            <w:pPr>
              <w:jc w:val="center"/>
              <w:rPr>
                <w:rFonts w:ascii="Calibri" w:hAnsi="Calibri" w:cs="Calibri"/>
                <w:color w:val="000000"/>
                <w:szCs w:val="22"/>
              </w:rPr>
            </w:pPr>
            <w:r>
              <w:rPr>
                <w:rFonts w:ascii="Calibri" w:hAnsi="Calibri" w:cs="Calibri"/>
                <w:color w:val="000000"/>
                <w:szCs w:val="22"/>
              </w:rPr>
              <w:t>4.56384726</w:t>
            </w:r>
          </w:p>
        </w:tc>
        <w:tc>
          <w:tcPr>
            <w:tcW w:w="2118" w:type="dxa"/>
            <w:tcBorders>
              <w:top w:val="nil"/>
              <w:left w:val="nil"/>
              <w:bottom w:val="single" w:sz="4" w:space="0" w:color="auto"/>
              <w:right w:val="single" w:sz="4" w:space="0" w:color="auto"/>
            </w:tcBorders>
            <w:shd w:val="clear" w:color="auto" w:fill="auto"/>
            <w:noWrap/>
            <w:vAlign w:val="center"/>
          </w:tcPr>
          <w:p w14:paraId="626BD233"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-74.09757547</w:t>
            </w:r>
          </w:p>
        </w:tc>
        <w:tc>
          <w:tcPr>
            <w:tcW w:w="1737" w:type="dxa"/>
            <w:tcBorders>
              <w:top w:val="nil"/>
              <w:left w:val="nil"/>
              <w:bottom w:val="single" w:sz="4" w:space="0" w:color="auto"/>
              <w:right w:val="single" w:sz="4" w:space="0" w:color="auto"/>
            </w:tcBorders>
            <w:shd w:val="clear" w:color="auto" w:fill="auto"/>
            <w:noWrap/>
            <w:vAlign w:val="center"/>
          </w:tcPr>
          <w:p w14:paraId="5D6BE4B0" w14:textId="77777777" w:rsidR="00756334" w:rsidRDefault="00756334" w:rsidP="00756334">
            <w:pPr>
              <w:jc w:val="center"/>
              <w:rPr>
                <w:rFonts w:ascii="Calibri" w:hAnsi="Calibri" w:cs="Calibri"/>
                <w:color w:val="000000"/>
                <w:szCs w:val="22"/>
              </w:rPr>
            </w:pPr>
            <w:r>
              <w:rPr>
                <w:rFonts w:ascii="Calibri" w:hAnsi="Calibri" w:cs="Calibri"/>
                <w:color w:val="000000"/>
                <w:szCs w:val="22"/>
              </w:rPr>
              <w:t>96417.845</w:t>
            </w:r>
          </w:p>
        </w:tc>
        <w:tc>
          <w:tcPr>
            <w:tcW w:w="1582" w:type="dxa"/>
            <w:tcBorders>
              <w:top w:val="nil"/>
              <w:left w:val="nil"/>
              <w:bottom w:val="single" w:sz="4" w:space="0" w:color="auto"/>
              <w:right w:val="single" w:sz="4" w:space="0" w:color="auto"/>
            </w:tcBorders>
            <w:shd w:val="clear" w:color="auto" w:fill="auto"/>
            <w:noWrap/>
            <w:vAlign w:val="center"/>
          </w:tcPr>
          <w:p w14:paraId="0F311EF0" w14:textId="77777777" w:rsidR="00756334" w:rsidRDefault="00756334" w:rsidP="00756334">
            <w:pPr>
              <w:jc w:val="center"/>
              <w:rPr>
                <w:rFonts w:ascii="Calibri" w:hAnsi="Calibri" w:cs="Calibri"/>
                <w:color w:val="000000"/>
                <w:szCs w:val="22"/>
              </w:rPr>
            </w:pPr>
            <w:r>
              <w:rPr>
                <w:rFonts w:ascii="Calibri" w:hAnsi="Calibri" w:cs="Calibri"/>
                <w:color w:val="000000"/>
                <w:szCs w:val="22"/>
              </w:rPr>
              <w:t>97776.326</w:t>
            </w:r>
          </w:p>
        </w:tc>
      </w:tr>
      <w:tr w:rsidR="00756334" w:rsidRPr="004D0DCE" w14:paraId="23BF46FE" w14:textId="77777777" w:rsidTr="00756334">
        <w:trPr>
          <w:trHeight w:val="173"/>
          <w:jc w:val="center"/>
        </w:trPr>
        <w:tc>
          <w:tcPr>
            <w:tcW w:w="1696" w:type="dxa"/>
            <w:tcBorders>
              <w:top w:val="nil"/>
              <w:left w:val="single" w:sz="4" w:space="0" w:color="auto"/>
              <w:bottom w:val="single" w:sz="4" w:space="0" w:color="auto"/>
              <w:right w:val="single" w:sz="4" w:space="0" w:color="auto"/>
            </w:tcBorders>
            <w:shd w:val="clear" w:color="auto" w:fill="auto"/>
            <w:noWrap/>
            <w:vAlign w:val="center"/>
          </w:tcPr>
          <w:p w14:paraId="49FA0215"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GPS-5-ETMVA</w:t>
            </w:r>
          </w:p>
        </w:tc>
        <w:tc>
          <w:tcPr>
            <w:tcW w:w="2014" w:type="dxa"/>
            <w:tcBorders>
              <w:top w:val="nil"/>
              <w:left w:val="nil"/>
              <w:bottom w:val="single" w:sz="4" w:space="0" w:color="auto"/>
              <w:right w:val="single" w:sz="4" w:space="0" w:color="auto"/>
            </w:tcBorders>
            <w:shd w:val="clear" w:color="auto" w:fill="auto"/>
            <w:noWrap/>
            <w:vAlign w:val="center"/>
          </w:tcPr>
          <w:p w14:paraId="172EB6EC"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4.55018264</w:t>
            </w:r>
          </w:p>
        </w:tc>
        <w:tc>
          <w:tcPr>
            <w:tcW w:w="2118" w:type="dxa"/>
            <w:tcBorders>
              <w:top w:val="nil"/>
              <w:left w:val="nil"/>
              <w:bottom w:val="single" w:sz="4" w:space="0" w:color="auto"/>
              <w:right w:val="single" w:sz="4" w:space="0" w:color="auto"/>
            </w:tcBorders>
            <w:shd w:val="clear" w:color="auto" w:fill="auto"/>
            <w:noWrap/>
            <w:vAlign w:val="center"/>
          </w:tcPr>
          <w:p w14:paraId="762C46A9"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-74.09356135</w:t>
            </w:r>
          </w:p>
        </w:tc>
        <w:tc>
          <w:tcPr>
            <w:tcW w:w="1737" w:type="dxa"/>
            <w:tcBorders>
              <w:top w:val="nil"/>
              <w:left w:val="nil"/>
              <w:bottom w:val="single" w:sz="4" w:space="0" w:color="auto"/>
              <w:right w:val="single" w:sz="4" w:space="0" w:color="auto"/>
            </w:tcBorders>
            <w:shd w:val="clear" w:color="auto" w:fill="auto"/>
            <w:noWrap/>
            <w:vAlign w:val="center"/>
          </w:tcPr>
          <w:p w14:paraId="1B9FB3D0" w14:textId="77777777" w:rsidR="00756334" w:rsidRDefault="00756334" w:rsidP="00756334">
            <w:pPr>
              <w:jc w:val="center"/>
              <w:rPr>
                <w:rFonts w:ascii="Calibri" w:hAnsi="Calibri" w:cs="Calibri"/>
                <w:color w:val="000000"/>
                <w:szCs w:val="22"/>
              </w:rPr>
            </w:pPr>
            <w:r>
              <w:rPr>
                <w:rFonts w:ascii="Calibri" w:hAnsi="Calibri" w:cs="Calibri"/>
                <w:color w:val="000000"/>
                <w:szCs w:val="22"/>
              </w:rPr>
              <w:t>94906.213</w:t>
            </w:r>
          </w:p>
        </w:tc>
        <w:tc>
          <w:tcPr>
            <w:tcW w:w="1582" w:type="dxa"/>
            <w:tcBorders>
              <w:top w:val="nil"/>
              <w:left w:val="nil"/>
              <w:bottom w:val="single" w:sz="4" w:space="0" w:color="auto"/>
              <w:right w:val="single" w:sz="4" w:space="0" w:color="auto"/>
            </w:tcBorders>
            <w:shd w:val="clear" w:color="auto" w:fill="auto"/>
            <w:noWrap/>
            <w:vAlign w:val="center"/>
          </w:tcPr>
          <w:p w14:paraId="58C1F420" w14:textId="77777777" w:rsidR="00756334" w:rsidRDefault="00756334" w:rsidP="00756334">
            <w:pPr>
              <w:jc w:val="center"/>
              <w:rPr>
                <w:rFonts w:ascii="Calibri" w:hAnsi="Calibri" w:cs="Calibri"/>
                <w:color w:val="000000"/>
                <w:szCs w:val="22"/>
              </w:rPr>
            </w:pPr>
            <w:r>
              <w:rPr>
                <w:rFonts w:ascii="Calibri" w:hAnsi="Calibri" w:cs="Calibri"/>
                <w:color w:val="000000"/>
                <w:szCs w:val="22"/>
              </w:rPr>
              <w:t>98222.057</w:t>
            </w:r>
          </w:p>
        </w:tc>
      </w:tr>
      <w:tr w:rsidR="00756334" w:rsidRPr="004D0DCE" w14:paraId="36581FD8" w14:textId="77777777" w:rsidTr="00563C10">
        <w:trPr>
          <w:trHeight w:val="173"/>
          <w:jc w:val="center"/>
        </w:trPr>
        <w:tc>
          <w:tcPr>
            <w:tcW w:w="1696" w:type="dxa"/>
            <w:tcBorders>
              <w:top w:val="nil"/>
              <w:left w:val="single" w:sz="4" w:space="0" w:color="auto"/>
              <w:bottom w:val="single" w:sz="4" w:space="0" w:color="auto"/>
              <w:right w:val="single" w:sz="4" w:space="0" w:color="auto"/>
            </w:tcBorders>
            <w:shd w:val="clear" w:color="auto" w:fill="auto"/>
            <w:noWrap/>
            <w:vAlign w:val="center"/>
          </w:tcPr>
          <w:p w14:paraId="7C13502B"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GPS-7-ETMVA</w:t>
            </w:r>
          </w:p>
        </w:tc>
        <w:tc>
          <w:tcPr>
            <w:tcW w:w="2014" w:type="dxa"/>
            <w:tcBorders>
              <w:top w:val="nil"/>
              <w:left w:val="nil"/>
              <w:bottom w:val="single" w:sz="4" w:space="0" w:color="auto"/>
              <w:right w:val="single" w:sz="4" w:space="0" w:color="auto"/>
            </w:tcBorders>
            <w:shd w:val="clear" w:color="auto" w:fill="auto"/>
            <w:noWrap/>
            <w:vAlign w:val="center"/>
          </w:tcPr>
          <w:p w14:paraId="0BF76FEB"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4.54653141</w:t>
            </w:r>
          </w:p>
        </w:tc>
        <w:tc>
          <w:tcPr>
            <w:tcW w:w="2118" w:type="dxa"/>
            <w:tcBorders>
              <w:top w:val="nil"/>
              <w:left w:val="nil"/>
              <w:bottom w:val="single" w:sz="4" w:space="0" w:color="auto"/>
              <w:right w:val="single" w:sz="4" w:space="0" w:color="auto"/>
            </w:tcBorders>
            <w:shd w:val="clear" w:color="auto" w:fill="auto"/>
            <w:noWrap/>
            <w:vAlign w:val="center"/>
          </w:tcPr>
          <w:p w14:paraId="2E8D4C3C"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-74.08710803</w:t>
            </w:r>
          </w:p>
        </w:tc>
        <w:tc>
          <w:tcPr>
            <w:tcW w:w="1737" w:type="dxa"/>
            <w:tcBorders>
              <w:top w:val="nil"/>
              <w:left w:val="nil"/>
              <w:bottom w:val="single" w:sz="4" w:space="0" w:color="auto"/>
              <w:right w:val="single" w:sz="4" w:space="0" w:color="auto"/>
            </w:tcBorders>
            <w:shd w:val="clear" w:color="auto" w:fill="auto"/>
            <w:noWrap/>
            <w:vAlign w:val="center"/>
          </w:tcPr>
          <w:p w14:paraId="7DB266AB" w14:textId="77777777" w:rsidR="00756334" w:rsidRDefault="00756334" w:rsidP="00756334">
            <w:pPr>
              <w:jc w:val="center"/>
              <w:rPr>
                <w:rFonts w:ascii="Calibri" w:hAnsi="Calibri" w:cs="Calibri"/>
                <w:color w:val="000000"/>
                <w:szCs w:val="22"/>
              </w:rPr>
            </w:pPr>
            <w:r>
              <w:rPr>
                <w:rFonts w:ascii="Calibri" w:hAnsi="Calibri" w:cs="Calibri"/>
                <w:color w:val="000000"/>
                <w:szCs w:val="22"/>
              </w:rPr>
              <w:t>94502.348</w:t>
            </w:r>
          </w:p>
        </w:tc>
        <w:tc>
          <w:tcPr>
            <w:tcW w:w="1582" w:type="dxa"/>
            <w:tcBorders>
              <w:top w:val="nil"/>
              <w:left w:val="nil"/>
              <w:bottom w:val="single" w:sz="4" w:space="0" w:color="auto"/>
              <w:right w:val="single" w:sz="4" w:space="0" w:color="auto"/>
            </w:tcBorders>
            <w:shd w:val="clear" w:color="auto" w:fill="auto"/>
            <w:noWrap/>
            <w:vAlign w:val="center"/>
          </w:tcPr>
          <w:p w14:paraId="4019BC43" w14:textId="77777777" w:rsidR="00756334" w:rsidRDefault="00756334" w:rsidP="00756334">
            <w:pPr>
              <w:jc w:val="center"/>
              <w:rPr>
                <w:rFonts w:ascii="Calibri" w:hAnsi="Calibri" w:cs="Calibri"/>
                <w:color w:val="000000"/>
                <w:szCs w:val="22"/>
              </w:rPr>
            </w:pPr>
            <w:r>
              <w:rPr>
                <w:rFonts w:ascii="Calibri" w:hAnsi="Calibri" w:cs="Calibri"/>
                <w:color w:val="000000"/>
                <w:szCs w:val="22"/>
              </w:rPr>
              <w:t>98938.509</w:t>
            </w:r>
          </w:p>
        </w:tc>
      </w:tr>
      <w:tr w:rsidR="00756334" w:rsidRPr="004D0DCE" w14:paraId="051BCB46"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A8293"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GPS-4-IDU</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0D002AD4" w14:textId="77777777" w:rsidR="00756334" w:rsidRDefault="00756334" w:rsidP="00756334">
            <w:pPr>
              <w:jc w:val="center"/>
              <w:rPr>
                <w:rFonts w:ascii="Calibri" w:hAnsi="Calibri" w:cs="Calibri"/>
                <w:color w:val="000000"/>
                <w:szCs w:val="22"/>
              </w:rPr>
            </w:pPr>
            <w:r>
              <w:rPr>
                <w:rFonts w:ascii="Calibri" w:hAnsi="Calibri" w:cs="Calibri"/>
                <w:color w:val="000000"/>
                <w:szCs w:val="22"/>
              </w:rPr>
              <w:t>4.53840903</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5A77D05E"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-74.09116775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1819FAF" w14:textId="77777777" w:rsidR="00756334" w:rsidRDefault="00756334" w:rsidP="00756334">
            <w:pPr>
              <w:jc w:val="center"/>
              <w:rPr>
                <w:rFonts w:ascii="Calibri" w:hAnsi="Calibri" w:cs="Calibri"/>
                <w:color w:val="000000"/>
                <w:szCs w:val="22"/>
              </w:rPr>
            </w:pPr>
            <w:r>
              <w:rPr>
                <w:rFonts w:ascii="Calibri" w:hAnsi="Calibri" w:cs="Calibri"/>
                <w:color w:val="000000"/>
                <w:szCs w:val="22"/>
              </w:rPr>
              <w:t>93603.764</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24D7C7E1" w14:textId="77777777" w:rsidR="00756334" w:rsidRDefault="00756334" w:rsidP="00756334">
            <w:pPr>
              <w:jc w:val="center"/>
              <w:rPr>
                <w:rFonts w:ascii="Calibri" w:hAnsi="Calibri" w:cs="Calibri"/>
                <w:color w:val="000000"/>
                <w:szCs w:val="22"/>
              </w:rPr>
            </w:pPr>
            <w:r>
              <w:rPr>
                <w:rFonts w:ascii="Calibri" w:hAnsi="Calibri" w:cs="Calibri"/>
                <w:color w:val="000000"/>
                <w:szCs w:val="22"/>
              </w:rPr>
              <w:t>98487.884</w:t>
            </w:r>
          </w:p>
        </w:tc>
      </w:tr>
      <w:tr w:rsidR="00756334" w:rsidRPr="004D0DCE" w14:paraId="47EE6F05"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1E951"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GPS-73-EAAB</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5F707455" w14:textId="77777777" w:rsidR="00756334" w:rsidRDefault="00756334" w:rsidP="00756334">
            <w:pPr>
              <w:jc w:val="center"/>
              <w:rPr>
                <w:rFonts w:ascii="Calibri" w:hAnsi="Calibri" w:cs="Calibri"/>
                <w:color w:val="000000"/>
                <w:szCs w:val="22"/>
              </w:rPr>
            </w:pPr>
            <w:r>
              <w:rPr>
                <w:rFonts w:ascii="Calibri" w:hAnsi="Calibri" w:cs="Calibri"/>
                <w:color w:val="000000"/>
                <w:szCs w:val="22"/>
              </w:rPr>
              <w:t>4.53667971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782BCBA6"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-74.09149978</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330994A" w14:textId="77777777" w:rsidR="00756334" w:rsidRDefault="00756334" w:rsidP="00756334">
            <w:pPr>
              <w:jc w:val="center"/>
              <w:rPr>
                <w:rFonts w:ascii="Calibri" w:hAnsi="Calibri" w:cs="Calibri"/>
                <w:color w:val="000000"/>
                <w:szCs w:val="22"/>
              </w:rPr>
            </w:pPr>
            <w:r>
              <w:rPr>
                <w:rFonts w:ascii="Calibri" w:hAnsi="Calibri" w:cs="Calibri"/>
                <w:color w:val="000000"/>
                <w:szCs w:val="22"/>
              </w:rPr>
              <w:t>93412.453</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3A757AA2" w14:textId="77777777" w:rsidR="00756334" w:rsidRDefault="00756334" w:rsidP="00756334">
            <w:pPr>
              <w:jc w:val="center"/>
              <w:rPr>
                <w:rFonts w:ascii="Calibri" w:hAnsi="Calibri" w:cs="Calibri"/>
                <w:color w:val="000000"/>
                <w:szCs w:val="22"/>
              </w:rPr>
            </w:pPr>
            <w:r>
              <w:rPr>
                <w:rFonts w:ascii="Calibri" w:hAnsi="Calibri" w:cs="Calibri"/>
                <w:color w:val="000000"/>
                <w:szCs w:val="22"/>
              </w:rPr>
              <w:t>98451.038</w:t>
            </w:r>
          </w:p>
        </w:tc>
      </w:tr>
      <w:tr w:rsidR="00756334" w:rsidRPr="004D0DCE" w14:paraId="024843F7"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25E850" w14:textId="77777777" w:rsidR="00756334" w:rsidRDefault="00756334" w:rsidP="00756334">
            <w:pPr>
              <w:jc w:val="center"/>
              <w:rPr>
                <w:rFonts w:ascii="Calibri" w:hAnsi="Calibri" w:cs="Calibri"/>
                <w:color w:val="000000"/>
                <w:szCs w:val="22"/>
              </w:rPr>
            </w:pPr>
            <w:r>
              <w:rPr>
                <w:rFonts w:ascii="Calibri" w:hAnsi="Calibri" w:cs="Calibri"/>
                <w:color w:val="000000"/>
                <w:szCs w:val="22"/>
              </w:rPr>
              <w:t>P3-2018</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64E0234"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4.54922648</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9B7671F"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-74.09242767</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BFBEF1F" w14:textId="77777777" w:rsidR="00756334" w:rsidRDefault="00756334" w:rsidP="00756334">
            <w:pPr>
              <w:jc w:val="center"/>
              <w:rPr>
                <w:rFonts w:ascii="Calibri" w:hAnsi="Calibri" w:cs="Calibri"/>
                <w:color w:val="000000"/>
                <w:szCs w:val="22"/>
              </w:rPr>
            </w:pPr>
            <w:r>
              <w:rPr>
                <w:rFonts w:ascii="Calibri" w:hAnsi="Calibri" w:cs="Calibri"/>
                <w:color w:val="000000"/>
                <w:szCs w:val="22"/>
              </w:rPr>
              <w:t>94800.446</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1B115074" w14:textId="77777777" w:rsidR="00756334" w:rsidRDefault="00756334" w:rsidP="00756334">
            <w:pPr>
              <w:jc w:val="center"/>
              <w:rPr>
                <w:rFonts w:ascii="Calibri" w:hAnsi="Calibri" w:cs="Calibri"/>
                <w:color w:val="000000"/>
                <w:szCs w:val="22"/>
              </w:rPr>
            </w:pPr>
            <w:r>
              <w:rPr>
                <w:rFonts w:ascii="Calibri" w:hAnsi="Calibri" w:cs="Calibri"/>
                <w:color w:val="000000"/>
                <w:szCs w:val="22"/>
              </w:rPr>
              <w:t>98347.921</w:t>
            </w:r>
          </w:p>
        </w:tc>
      </w:tr>
      <w:tr w:rsidR="00756334" w:rsidRPr="004D0DCE" w14:paraId="24950DB2"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641BB2" w14:textId="77777777" w:rsidR="00756334" w:rsidRDefault="00756334" w:rsidP="00756334">
            <w:pPr>
              <w:jc w:val="center"/>
              <w:rPr>
                <w:rFonts w:ascii="Calibri" w:hAnsi="Calibri" w:cs="Calibri"/>
                <w:color w:val="000000"/>
                <w:szCs w:val="22"/>
              </w:rPr>
            </w:pPr>
            <w:r>
              <w:rPr>
                <w:rFonts w:ascii="Calibri" w:hAnsi="Calibri" w:cs="Calibri"/>
                <w:color w:val="000000"/>
                <w:szCs w:val="22"/>
              </w:rPr>
              <w:t>BASE-VUELO</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008741A7"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4.54724898</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5FEE60CF"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-74.09668295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5704C76E" w14:textId="77777777" w:rsidR="00756334" w:rsidRDefault="00756334" w:rsidP="00756334">
            <w:pPr>
              <w:jc w:val="center"/>
              <w:rPr>
                <w:rFonts w:ascii="Calibri" w:hAnsi="Calibri" w:cs="Calibri"/>
                <w:color w:val="000000"/>
                <w:szCs w:val="22"/>
              </w:rPr>
            </w:pPr>
            <w:r>
              <w:rPr>
                <w:rFonts w:ascii="Calibri" w:hAnsi="Calibri" w:cs="Calibri"/>
                <w:color w:val="000000"/>
                <w:szCs w:val="22"/>
              </w:rPr>
              <w:t>94581.647</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6D63B148" w14:textId="77777777" w:rsidR="00756334" w:rsidRDefault="00756334" w:rsidP="00756334">
            <w:pPr>
              <w:jc w:val="center"/>
              <w:rPr>
                <w:rFonts w:ascii="Calibri" w:hAnsi="Calibri" w:cs="Calibri"/>
                <w:color w:val="000000"/>
                <w:szCs w:val="22"/>
              </w:rPr>
            </w:pPr>
            <w:r>
              <w:rPr>
                <w:rFonts w:ascii="Calibri" w:hAnsi="Calibri" w:cs="Calibri"/>
                <w:color w:val="000000"/>
                <w:szCs w:val="22"/>
              </w:rPr>
              <w:t>97875.534</w:t>
            </w:r>
          </w:p>
        </w:tc>
      </w:tr>
      <w:tr w:rsidR="00756334" w:rsidRPr="004D0DCE" w14:paraId="5F80C21E"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3B26EE"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GPS-01</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95133F4" w14:textId="77777777" w:rsidR="00756334" w:rsidRDefault="00756334" w:rsidP="00756334">
            <w:pPr>
              <w:jc w:val="center"/>
              <w:rPr>
                <w:rFonts w:ascii="Calibri" w:hAnsi="Calibri" w:cs="Calibri"/>
                <w:color w:val="000000"/>
                <w:szCs w:val="22"/>
              </w:rPr>
            </w:pPr>
            <w:r>
              <w:rPr>
                <w:rFonts w:ascii="Calibri" w:hAnsi="Calibri" w:cs="Calibri"/>
                <w:color w:val="000000"/>
                <w:szCs w:val="22"/>
              </w:rPr>
              <w:t>4.56659952</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4B42FA05"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-74.09531485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37E7E9C" w14:textId="77777777" w:rsidR="00756334" w:rsidRDefault="00756334" w:rsidP="00756334">
            <w:pPr>
              <w:jc w:val="center"/>
              <w:rPr>
                <w:rFonts w:ascii="Calibri" w:hAnsi="Calibri" w:cs="Calibri"/>
                <w:color w:val="000000"/>
                <w:szCs w:val="22"/>
              </w:rPr>
            </w:pPr>
            <w:r>
              <w:rPr>
                <w:rFonts w:ascii="Calibri" w:hAnsi="Calibri" w:cs="Calibri"/>
                <w:color w:val="000000"/>
                <w:szCs w:val="22"/>
              </w:rPr>
              <w:t>96722.335</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06CC1CFD" w14:textId="77777777" w:rsidR="00756334" w:rsidRDefault="00756334" w:rsidP="00756334">
            <w:pPr>
              <w:jc w:val="center"/>
              <w:rPr>
                <w:rFonts w:ascii="Calibri" w:hAnsi="Calibri" w:cs="Calibri"/>
                <w:color w:val="000000"/>
                <w:szCs w:val="22"/>
              </w:rPr>
            </w:pPr>
            <w:r>
              <w:rPr>
                <w:rFonts w:ascii="Calibri" w:hAnsi="Calibri" w:cs="Calibri"/>
                <w:color w:val="000000"/>
                <w:szCs w:val="22"/>
              </w:rPr>
              <w:t>98027.263</w:t>
            </w:r>
          </w:p>
        </w:tc>
      </w:tr>
      <w:tr w:rsidR="00756334" w:rsidRPr="004D0DCE" w14:paraId="049953EF"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A3D92E"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GPS-02</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DCFA336" w14:textId="77777777" w:rsidR="00756334" w:rsidRDefault="00756334" w:rsidP="00756334">
            <w:pPr>
              <w:jc w:val="center"/>
              <w:rPr>
                <w:rFonts w:ascii="Calibri" w:hAnsi="Calibri" w:cs="Calibri"/>
                <w:color w:val="000000"/>
                <w:szCs w:val="22"/>
              </w:rPr>
            </w:pPr>
            <w:r>
              <w:rPr>
                <w:rFonts w:ascii="Calibri" w:hAnsi="Calibri" w:cs="Calibri"/>
                <w:color w:val="000000"/>
                <w:szCs w:val="22"/>
              </w:rPr>
              <w:t>4.56574593</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1B51EDE"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-74.09524583</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0C6DF2BC" w14:textId="77777777" w:rsidR="00756334" w:rsidRDefault="00756334" w:rsidP="00756334">
            <w:pPr>
              <w:jc w:val="center"/>
              <w:rPr>
                <w:rFonts w:ascii="Calibri" w:hAnsi="Calibri" w:cs="Calibri"/>
                <w:color w:val="000000"/>
                <w:szCs w:val="22"/>
              </w:rPr>
            </w:pPr>
            <w:r>
              <w:rPr>
                <w:rFonts w:ascii="Calibri" w:hAnsi="Calibri" w:cs="Calibri"/>
                <w:color w:val="000000"/>
                <w:szCs w:val="22"/>
              </w:rPr>
              <w:t>96627.906</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7105BFBB" w14:textId="77777777" w:rsidR="00756334" w:rsidRDefault="00756334" w:rsidP="00756334">
            <w:pPr>
              <w:jc w:val="center"/>
              <w:rPr>
                <w:rFonts w:ascii="Calibri" w:hAnsi="Calibri" w:cs="Calibri"/>
                <w:color w:val="000000"/>
                <w:szCs w:val="22"/>
              </w:rPr>
            </w:pPr>
            <w:r>
              <w:rPr>
                <w:rFonts w:ascii="Calibri" w:hAnsi="Calibri" w:cs="Calibri"/>
                <w:color w:val="000000"/>
                <w:szCs w:val="22"/>
              </w:rPr>
              <w:t>98034.932</w:t>
            </w:r>
          </w:p>
        </w:tc>
      </w:tr>
      <w:tr w:rsidR="00756334" w:rsidRPr="004D0DCE" w14:paraId="25C29AB7"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35B9FD"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GPS-03</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6D2CE14B" w14:textId="77777777" w:rsidR="00756334" w:rsidRDefault="00756334" w:rsidP="00756334">
            <w:pPr>
              <w:jc w:val="center"/>
              <w:rPr>
                <w:rFonts w:ascii="Calibri" w:hAnsi="Calibri" w:cs="Calibri"/>
                <w:color w:val="000000"/>
                <w:szCs w:val="22"/>
              </w:rPr>
            </w:pPr>
            <w:r>
              <w:rPr>
                <w:rFonts w:ascii="Calibri" w:hAnsi="Calibri" w:cs="Calibri"/>
                <w:color w:val="000000"/>
                <w:szCs w:val="22"/>
              </w:rPr>
              <w:t>4.56292988</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DCBF7E6"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-74.09612107</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4F223EC" w14:textId="77777777" w:rsidR="00756334" w:rsidRDefault="00756334" w:rsidP="00756334">
            <w:pPr>
              <w:jc w:val="center"/>
              <w:rPr>
                <w:rFonts w:ascii="Calibri" w:hAnsi="Calibri" w:cs="Calibri"/>
                <w:color w:val="000000"/>
                <w:szCs w:val="22"/>
              </w:rPr>
            </w:pPr>
            <w:r>
              <w:rPr>
                <w:rFonts w:ascii="Calibri" w:hAnsi="Calibri" w:cs="Calibri"/>
                <w:color w:val="000000"/>
                <w:szCs w:val="22"/>
              </w:rPr>
              <w:t>96316.370</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1858E7D5" w14:textId="77777777" w:rsidR="00756334" w:rsidRDefault="00756334" w:rsidP="00756334">
            <w:pPr>
              <w:jc w:val="center"/>
              <w:rPr>
                <w:rFonts w:ascii="Calibri" w:hAnsi="Calibri" w:cs="Calibri"/>
                <w:color w:val="000000"/>
                <w:szCs w:val="22"/>
              </w:rPr>
            </w:pPr>
            <w:r>
              <w:rPr>
                <w:rFonts w:ascii="Calibri" w:hAnsi="Calibri" w:cs="Calibri"/>
                <w:color w:val="000000"/>
                <w:szCs w:val="22"/>
              </w:rPr>
              <w:t>97937.791</w:t>
            </w:r>
          </w:p>
        </w:tc>
      </w:tr>
      <w:tr w:rsidR="00756334" w:rsidRPr="004D0DCE" w14:paraId="3BD85163"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B62B22"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GPS-04</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28A18A39" w14:textId="77777777" w:rsidR="00756334" w:rsidRDefault="00756334" w:rsidP="00756334">
            <w:pPr>
              <w:jc w:val="center"/>
              <w:rPr>
                <w:rFonts w:ascii="Calibri" w:hAnsi="Calibri" w:cs="Calibri"/>
                <w:color w:val="000000"/>
                <w:szCs w:val="22"/>
              </w:rPr>
            </w:pPr>
            <w:r>
              <w:rPr>
                <w:rFonts w:ascii="Calibri" w:hAnsi="Calibri" w:cs="Calibri"/>
                <w:color w:val="000000"/>
                <w:szCs w:val="22"/>
              </w:rPr>
              <w:t>4.56211424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58408280"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-74.09641069</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3DDB4184" w14:textId="77777777" w:rsidR="00756334" w:rsidRDefault="00756334" w:rsidP="00756334">
            <w:pPr>
              <w:jc w:val="center"/>
              <w:rPr>
                <w:rFonts w:ascii="Calibri" w:hAnsi="Calibri" w:cs="Calibri"/>
                <w:color w:val="000000"/>
                <w:szCs w:val="22"/>
              </w:rPr>
            </w:pPr>
            <w:r>
              <w:rPr>
                <w:rFonts w:ascii="Calibri" w:hAnsi="Calibri" w:cs="Calibri"/>
                <w:color w:val="000000"/>
                <w:szCs w:val="22"/>
              </w:rPr>
              <w:t>96226.136</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1F6D36B4" w14:textId="77777777" w:rsidR="00756334" w:rsidRDefault="00756334" w:rsidP="00756334">
            <w:pPr>
              <w:jc w:val="center"/>
              <w:rPr>
                <w:rFonts w:ascii="Calibri" w:hAnsi="Calibri" w:cs="Calibri"/>
                <w:color w:val="000000"/>
                <w:szCs w:val="22"/>
              </w:rPr>
            </w:pPr>
            <w:r>
              <w:rPr>
                <w:rFonts w:ascii="Calibri" w:hAnsi="Calibri" w:cs="Calibri"/>
                <w:color w:val="000000"/>
                <w:szCs w:val="22"/>
              </w:rPr>
              <w:t>97905.645</w:t>
            </w:r>
          </w:p>
        </w:tc>
      </w:tr>
      <w:tr w:rsidR="00756334" w:rsidRPr="004D0DCE" w14:paraId="622A055C" w14:textId="77777777" w:rsidTr="00563C10">
        <w:trPr>
          <w:trHeight w:val="87"/>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B70D11"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GPS-05</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2D7D37AB" w14:textId="77777777" w:rsidR="00756334" w:rsidRDefault="00756334" w:rsidP="00756334">
            <w:pPr>
              <w:jc w:val="center"/>
              <w:rPr>
                <w:rFonts w:ascii="Calibri" w:hAnsi="Calibri" w:cs="Calibri"/>
                <w:color w:val="000000"/>
                <w:szCs w:val="22"/>
              </w:rPr>
            </w:pPr>
            <w:r>
              <w:rPr>
                <w:rFonts w:ascii="Calibri" w:hAnsi="Calibri" w:cs="Calibri"/>
                <w:color w:val="000000"/>
                <w:szCs w:val="22"/>
              </w:rPr>
              <w:t>4.56154851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7CD6394"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-74.09645151</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5D71F10B" w14:textId="77777777" w:rsidR="00756334" w:rsidRDefault="00756334" w:rsidP="00756334">
            <w:pPr>
              <w:jc w:val="center"/>
              <w:rPr>
                <w:rFonts w:ascii="Calibri" w:hAnsi="Calibri" w:cs="Calibri"/>
                <w:color w:val="000000"/>
                <w:szCs w:val="22"/>
              </w:rPr>
            </w:pPr>
            <w:r>
              <w:rPr>
                <w:rFonts w:ascii="Calibri" w:hAnsi="Calibri" w:cs="Calibri"/>
                <w:color w:val="000000"/>
                <w:szCs w:val="22"/>
              </w:rPr>
              <w:t>96163.552</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77390963" w14:textId="77777777" w:rsidR="00756334" w:rsidRDefault="00756334" w:rsidP="00756334">
            <w:pPr>
              <w:jc w:val="center"/>
              <w:rPr>
                <w:rFonts w:ascii="Calibri" w:hAnsi="Calibri" w:cs="Calibri"/>
                <w:color w:val="000000"/>
                <w:szCs w:val="22"/>
              </w:rPr>
            </w:pPr>
            <w:r>
              <w:rPr>
                <w:rFonts w:ascii="Calibri" w:hAnsi="Calibri" w:cs="Calibri"/>
                <w:color w:val="000000"/>
                <w:szCs w:val="22"/>
              </w:rPr>
              <w:t>97901.118</w:t>
            </w:r>
          </w:p>
        </w:tc>
      </w:tr>
      <w:tr w:rsidR="00756334" w:rsidRPr="004D0DCE" w14:paraId="58D87BC5"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1C97EE"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GPS-06</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0FD4274" w14:textId="77777777" w:rsidR="00756334" w:rsidRDefault="00756334" w:rsidP="00756334">
            <w:pPr>
              <w:jc w:val="center"/>
              <w:rPr>
                <w:rFonts w:ascii="Calibri" w:hAnsi="Calibri" w:cs="Calibri"/>
                <w:color w:val="000000"/>
                <w:szCs w:val="22"/>
              </w:rPr>
            </w:pPr>
            <w:r>
              <w:rPr>
                <w:rFonts w:ascii="Calibri" w:hAnsi="Calibri" w:cs="Calibri"/>
                <w:color w:val="000000"/>
                <w:szCs w:val="22"/>
              </w:rPr>
              <w:t>4.56115225</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4EEB306F"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-74.09571294</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2FAE04E4" w14:textId="77777777" w:rsidR="00756334" w:rsidRDefault="00756334" w:rsidP="00756334">
            <w:pPr>
              <w:jc w:val="center"/>
              <w:rPr>
                <w:rFonts w:ascii="Calibri" w:hAnsi="Calibri" w:cs="Calibri"/>
                <w:color w:val="000000"/>
                <w:szCs w:val="22"/>
              </w:rPr>
            </w:pPr>
            <w:r>
              <w:rPr>
                <w:rFonts w:ascii="Calibri" w:hAnsi="Calibri" w:cs="Calibri"/>
                <w:color w:val="000000"/>
                <w:szCs w:val="22"/>
              </w:rPr>
              <w:t>96119.722</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1FE6E41" w14:textId="77777777" w:rsidR="00756334" w:rsidRDefault="00756334" w:rsidP="00756334">
            <w:pPr>
              <w:jc w:val="center"/>
              <w:rPr>
                <w:rFonts w:ascii="Calibri" w:hAnsi="Calibri" w:cs="Calibri"/>
                <w:color w:val="000000"/>
                <w:szCs w:val="22"/>
              </w:rPr>
            </w:pPr>
            <w:r>
              <w:rPr>
                <w:rFonts w:ascii="Calibri" w:hAnsi="Calibri" w:cs="Calibri"/>
                <w:color w:val="000000"/>
                <w:szCs w:val="22"/>
              </w:rPr>
              <w:t>97983.113</w:t>
            </w:r>
          </w:p>
        </w:tc>
      </w:tr>
      <w:tr w:rsidR="00756334" w:rsidRPr="004D0DCE" w14:paraId="4209F446"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110B56"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GPS-07</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1CECA2C2" w14:textId="77777777" w:rsidR="00756334" w:rsidRDefault="00756334" w:rsidP="00756334">
            <w:pPr>
              <w:jc w:val="center"/>
              <w:rPr>
                <w:rFonts w:ascii="Calibri" w:hAnsi="Calibri" w:cs="Calibri"/>
                <w:color w:val="000000"/>
                <w:szCs w:val="22"/>
              </w:rPr>
            </w:pPr>
            <w:r>
              <w:rPr>
                <w:rFonts w:ascii="Calibri" w:hAnsi="Calibri" w:cs="Calibri"/>
                <w:color w:val="000000"/>
                <w:szCs w:val="22"/>
              </w:rPr>
              <w:t>4.56023174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D2CAF03"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-74.09498074</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7642EB51" w14:textId="77777777" w:rsidR="00756334" w:rsidRDefault="00756334" w:rsidP="00756334">
            <w:pPr>
              <w:jc w:val="center"/>
              <w:rPr>
                <w:rFonts w:ascii="Calibri" w:hAnsi="Calibri" w:cs="Calibri"/>
                <w:color w:val="000000"/>
                <w:szCs w:val="22"/>
              </w:rPr>
            </w:pPr>
            <w:r>
              <w:rPr>
                <w:rFonts w:ascii="Calibri" w:hAnsi="Calibri" w:cs="Calibri"/>
                <w:color w:val="000000"/>
                <w:szCs w:val="22"/>
              </w:rPr>
              <w:t>96017.894</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004A6B7B" w14:textId="77777777" w:rsidR="00756334" w:rsidRDefault="00756334" w:rsidP="00756334">
            <w:pPr>
              <w:jc w:val="center"/>
              <w:rPr>
                <w:rFonts w:ascii="Calibri" w:hAnsi="Calibri" w:cs="Calibri"/>
                <w:color w:val="000000"/>
                <w:szCs w:val="22"/>
              </w:rPr>
            </w:pPr>
            <w:r>
              <w:rPr>
                <w:rFonts w:ascii="Calibri" w:hAnsi="Calibri" w:cs="Calibri"/>
                <w:color w:val="000000"/>
                <w:szCs w:val="22"/>
              </w:rPr>
              <w:t>98064.404</w:t>
            </w:r>
          </w:p>
        </w:tc>
      </w:tr>
      <w:tr w:rsidR="00756334" w:rsidRPr="004D0DCE" w14:paraId="4CBBE188"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ECE9D1"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GPS-08</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25D2A442"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4.55700410</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1CF44DB2"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-74.09548851</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35577B5" w14:textId="77777777" w:rsidR="00756334" w:rsidRDefault="00756334" w:rsidP="00756334">
            <w:pPr>
              <w:jc w:val="center"/>
              <w:rPr>
                <w:rFonts w:ascii="Calibri" w:hAnsi="Calibri" w:cs="Calibri"/>
                <w:color w:val="000000"/>
                <w:szCs w:val="22"/>
              </w:rPr>
            </w:pPr>
            <w:r>
              <w:rPr>
                <w:rFonts w:ascii="Calibri" w:hAnsi="Calibri" w:cs="Calibri"/>
                <w:color w:val="000000"/>
                <w:szCs w:val="22"/>
              </w:rPr>
              <w:t>95660.829</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60DE56FC" w14:textId="77777777" w:rsidR="00756334" w:rsidRDefault="00756334" w:rsidP="00756334">
            <w:pPr>
              <w:jc w:val="center"/>
              <w:rPr>
                <w:rFonts w:ascii="Calibri" w:hAnsi="Calibri" w:cs="Calibri"/>
                <w:color w:val="000000"/>
                <w:szCs w:val="22"/>
              </w:rPr>
            </w:pPr>
            <w:r>
              <w:rPr>
                <w:rFonts w:ascii="Calibri" w:hAnsi="Calibri" w:cs="Calibri"/>
                <w:color w:val="000000"/>
                <w:szCs w:val="22"/>
              </w:rPr>
              <w:t>98008.059</w:t>
            </w:r>
          </w:p>
        </w:tc>
      </w:tr>
      <w:tr w:rsidR="00756334" w:rsidRPr="004D0DCE" w14:paraId="17807195"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C7EC08"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GPS-09</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6B6CFA4"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4.55657849</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1E488D2A"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-74.09575551</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05C3BC7" w14:textId="77777777" w:rsidR="00756334" w:rsidRDefault="00756334" w:rsidP="00756334">
            <w:pPr>
              <w:jc w:val="center"/>
              <w:rPr>
                <w:rFonts w:ascii="Calibri" w:hAnsi="Calibri" w:cs="Calibri"/>
                <w:color w:val="000000"/>
                <w:szCs w:val="22"/>
              </w:rPr>
            </w:pPr>
            <w:r>
              <w:rPr>
                <w:rFonts w:ascii="Calibri" w:hAnsi="Calibri" w:cs="Calibri"/>
                <w:color w:val="000000"/>
                <w:szCs w:val="22"/>
              </w:rPr>
              <w:t>95613.743</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D6E31FC" w14:textId="77777777" w:rsidR="00756334" w:rsidRDefault="00756334" w:rsidP="00756334">
            <w:pPr>
              <w:jc w:val="center"/>
              <w:rPr>
                <w:rFonts w:ascii="Calibri" w:hAnsi="Calibri" w:cs="Calibri"/>
                <w:color w:val="000000"/>
                <w:szCs w:val="22"/>
              </w:rPr>
            </w:pPr>
            <w:r>
              <w:rPr>
                <w:rFonts w:ascii="Calibri" w:hAnsi="Calibri" w:cs="Calibri"/>
                <w:color w:val="000000"/>
                <w:szCs w:val="22"/>
              </w:rPr>
              <w:t>97978.422</w:t>
            </w:r>
          </w:p>
        </w:tc>
      </w:tr>
      <w:tr w:rsidR="00756334" w:rsidRPr="004D0DCE" w14:paraId="1F04EABE"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921D39"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GPS-10</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177E11C"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4.55601357</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2F03BB00"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-74.09553249</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3D29C1F2" w14:textId="77777777" w:rsidR="00756334" w:rsidRDefault="00756334" w:rsidP="00756334">
            <w:pPr>
              <w:jc w:val="center"/>
              <w:rPr>
                <w:rFonts w:ascii="Calibri" w:hAnsi="Calibri" w:cs="Calibri"/>
                <w:color w:val="000000"/>
                <w:szCs w:val="22"/>
              </w:rPr>
            </w:pPr>
            <w:r>
              <w:rPr>
                <w:rFonts w:ascii="Calibri" w:hAnsi="Calibri" w:cs="Calibri"/>
                <w:color w:val="000000"/>
                <w:szCs w:val="22"/>
              </w:rPr>
              <w:t>95551.250</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06023DAE" w14:textId="77777777" w:rsidR="00756334" w:rsidRDefault="00756334" w:rsidP="00756334">
            <w:pPr>
              <w:jc w:val="center"/>
              <w:rPr>
                <w:rFonts w:ascii="Calibri" w:hAnsi="Calibri" w:cs="Calibri"/>
                <w:color w:val="000000"/>
                <w:szCs w:val="22"/>
              </w:rPr>
            </w:pPr>
            <w:r>
              <w:rPr>
                <w:rFonts w:ascii="Calibri" w:hAnsi="Calibri" w:cs="Calibri"/>
                <w:color w:val="000000"/>
                <w:szCs w:val="22"/>
              </w:rPr>
              <w:t>98003.185</w:t>
            </w:r>
          </w:p>
        </w:tc>
      </w:tr>
      <w:tr w:rsidR="00756334" w:rsidRPr="004D0DCE" w14:paraId="4123E63D"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AE4D26"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GPS-11</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2BD26147"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4.55559415</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40EABCA8"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-74.09412613</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08544709" w14:textId="77777777" w:rsidR="00756334" w:rsidRDefault="00756334" w:rsidP="00756334">
            <w:pPr>
              <w:jc w:val="center"/>
              <w:rPr>
                <w:rFonts w:ascii="Calibri" w:hAnsi="Calibri" w:cs="Calibri"/>
                <w:color w:val="000000"/>
                <w:szCs w:val="22"/>
              </w:rPr>
            </w:pPr>
            <w:r>
              <w:rPr>
                <w:rFonts w:ascii="Calibri" w:hAnsi="Calibri" w:cs="Calibri"/>
                <w:color w:val="000000"/>
                <w:szCs w:val="22"/>
              </w:rPr>
              <w:t>95504.862</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2435DB1E" w14:textId="77777777" w:rsidR="00756334" w:rsidRDefault="00756334" w:rsidP="00756334">
            <w:pPr>
              <w:jc w:val="center"/>
              <w:rPr>
                <w:rFonts w:ascii="Calibri" w:hAnsi="Calibri" w:cs="Calibri"/>
                <w:color w:val="000000"/>
                <w:szCs w:val="22"/>
              </w:rPr>
            </w:pPr>
            <w:r>
              <w:rPr>
                <w:rFonts w:ascii="Calibri" w:hAnsi="Calibri" w:cs="Calibri"/>
                <w:color w:val="000000"/>
                <w:szCs w:val="22"/>
              </w:rPr>
              <w:t>98159.315</w:t>
            </w:r>
          </w:p>
        </w:tc>
      </w:tr>
      <w:tr w:rsidR="00756334" w:rsidRPr="004D0DCE" w14:paraId="1830369E"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4491EC"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GPS-12</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769EC374"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4.55476328</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43BD263C"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-74.09518052</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A70B79E" w14:textId="77777777" w:rsidR="00756334" w:rsidRDefault="00756334" w:rsidP="00756334">
            <w:pPr>
              <w:jc w:val="center"/>
              <w:rPr>
                <w:rFonts w:ascii="Calibri" w:hAnsi="Calibri" w:cs="Calibri"/>
                <w:color w:val="000000"/>
                <w:szCs w:val="22"/>
              </w:rPr>
            </w:pPr>
            <w:r>
              <w:rPr>
                <w:rFonts w:ascii="Calibri" w:hAnsi="Calibri" w:cs="Calibri"/>
                <w:color w:val="000000"/>
                <w:szCs w:val="22"/>
              </w:rPr>
              <w:t>95412.938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614110D9" w14:textId="77777777" w:rsidR="00756334" w:rsidRDefault="00756334" w:rsidP="00756334">
            <w:pPr>
              <w:jc w:val="center"/>
              <w:rPr>
                <w:rFonts w:ascii="Calibri" w:hAnsi="Calibri" w:cs="Calibri"/>
                <w:color w:val="000000"/>
                <w:szCs w:val="22"/>
              </w:rPr>
            </w:pPr>
            <w:r>
              <w:rPr>
                <w:rFonts w:ascii="Calibri" w:hAnsi="Calibri" w:cs="Calibri"/>
                <w:color w:val="000000"/>
                <w:szCs w:val="22"/>
              </w:rPr>
              <w:t>98042.269</w:t>
            </w:r>
          </w:p>
        </w:tc>
      </w:tr>
      <w:tr w:rsidR="00756334" w:rsidRPr="004D0DCE" w14:paraId="7466E769"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AC0073"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GPS-13</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D9A0655"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4.55404421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58F1BA74"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-74.09426264</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C8ACA3C" w14:textId="77777777" w:rsidR="00756334" w:rsidRDefault="00756334" w:rsidP="00756334">
            <w:pPr>
              <w:jc w:val="center"/>
              <w:rPr>
                <w:rFonts w:ascii="Calibri" w:hAnsi="Calibri" w:cs="Calibri"/>
                <w:color w:val="000000"/>
                <w:szCs w:val="22"/>
              </w:rPr>
            </w:pPr>
            <w:r>
              <w:rPr>
                <w:rFonts w:ascii="Calibri" w:hAnsi="Calibri" w:cs="Calibri"/>
                <w:color w:val="000000"/>
                <w:szCs w:val="22"/>
              </w:rPr>
              <w:t>95333.397</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037D2E53" w14:textId="77777777" w:rsidR="00756334" w:rsidRDefault="00756334" w:rsidP="00756334">
            <w:pPr>
              <w:jc w:val="center"/>
              <w:rPr>
                <w:rFonts w:ascii="Calibri" w:hAnsi="Calibri" w:cs="Calibri"/>
                <w:color w:val="000000"/>
                <w:szCs w:val="22"/>
              </w:rPr>
            </w:pPr>
            <w:r>
              <w:rPr>
                <w:rFonts w:ascii="Calibri" w:hAnsi="Calibri" w:cs="Calibri"/>
                <w:color w:val="000000"/>
                <w:szCs w:val="22"/>
              </w:rPr>
              <w:t>98144.172</w:t>
            </w:r>
          </w:p>
        </w:tc>
      </w:tr>
      <w:tr w:rsidR="00756334" w:rsidRPr="004D0DCE" w14:paraId="580EB7E8"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C8AF5E"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GPS-14</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6FFC6550"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4.55220644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40C7A8CC"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-74.09394705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6A361F7" w14:textId="77777777" w:rsidR="00756334" w:rsidRDefault="00756334" w:rsidP="00756334">
            <w:pPr>
              <w:jc w:val="center"/>
              <w:rPr>
                <w:rFonts w:ascii="Calibri" w:hAnsi="Calibri" w:cs="Calibri"/>
                <w:color w:val="000000"/>
                <w:szCs w:val="22"/>
              </w:rPr>
            </w:pPr>
            <w:r>
              <w:rPr>
                <w:rFonts w:ascii="Calibri" w:hAnsi="Calibri" w:cs="Calibri"/>
                <w:color w:val="000000"/>
                <w:szCs w:val="22"/>
              </w:rPr>
              <w:t>95130.095</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04F221FE" w14:textId="77777777" w:rsidR="00756334" w:rsidRDefault="00756334" w:rsidP="00756334">
            <w:pPr>
              <w:jc w:val="center"/>
              <w:rPr>
                <w:rFonts w:ascii="Calibri" w:hAnsi="Calibri" w:cs="Calibri"/>
                <w:color w:val="000000"/>
                <w:szCs w:val="22"/>
              </w:rPr>
            </w:pPr>
            <w:r>
              <w:rPr>
                <w:rFonts w:ascii="Calibri" w:hAnsi="Calibri" w:cs="Calibri"/>
                <w:color w:val="000000"/>
                <w:szCs w:val="22"/>
              </w:rPr>
              <w:t>98179.223</w:t>
            </w:r>
          </w:p>
        </w:tc>
      </w:tr>
      <w:tr w:rsidR="00756334" w:rsidRPr="004D0DCE" w14:paraId="2A1228A4"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B226AF"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GPS-15</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1882D487"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4.55139899</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E20076C"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-74.09427488</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5DC9A5E8" w14:textId="77777777" w:rsidR="00756334" w:rsidRDefault="00756334" w:rsidP="00756334">
            <w:pPr>
              <w:jc w:val="center"/>
              <w:rPr>
                <w:rFonts w:ascii="Calibri" w:hAnsi="Calibri" w:cs="Calibri"/>
                <w:color w:val="000000"/>
                <w:szCs w:val="22"/>
              </w:rPr>
            </w:pPr>
            <w:r>
              <w:rPr>
                <w:rFonts w:ascii="Calibri" w:hAnsi="Calibri" w:cs="Calibri"/>
                <w:color w:val="000000"/>
                <w:szCs w:val="22"/>
              </w:rPr>
              <w:t>95040.766</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1BEE8FDF" w14:textId="77777777" w:rsidR="00756334" w:rsidRDefault="00756334" w:rsidP="00756334">
            <w:pPr>
              <w:jc w:val="center"/>
              <w:rPr>
                <w:rFonts w:ascii="Calibri" w:hAnsi="Calibri" w:cs="Calibri"/>
                <w:color w:val="000000"/>
                <w:szCs w:val="22"/>
              </w:rPr>
            </w:pPr>
            <w:r>
              <w:rPr>
                <w:rFonts w:ascii="Calibri" w:hAnsi="Calibri" w:cs="Calibri"/>
                <w:color w:val="000000"/>
                <w:szCs w:val="22"/>
              </w:rPr>
              <w:t>98142.836</w:t>
            </w:r>
          </w:p>
        </w:tc>
      </w:tr>
      <w:tr w:rsidR="00756334" w:rsidRPr="004D0DCE" w14:paraId="37C93D2E"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ADF220"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GPS-16</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D2E613C"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4.55060022</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075509B3"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-74.09453950</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461D5C4" w14:textId="77777777" w:rsidR="00756334" w:rsidRDefault="00756334" w:rsidP="00756334">
            <w:pPr>
              <w:jc w:val="center"/>
              <w:rPr>
                <w:rFonts w:ascii="Calibri" w:hAnsi="Calibri" w:cs="Calibri"/>
                <w:color w:val="000000"/>
                <w:szCs w:val="22"/>
              </w:rPr>
            </w:pPr>
            <w:r>
              <w:rPr>
                <w:rFonts w:ascii="Calibri" w:hAnsi="Calibri" w:cs="Calibri"/>
                <w:color w:val="000000"/>
                <w:szCs w:val="22"/>
              </w:rPr>
              <w:t>94952.400</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1852B3D2" w14:textId="77777777" w:rsidR="00756334" w:rsidRDefault="00756334" w:rsidP="00756334">
            <w:pPr>
              <w:jc w:val="center"/>
              <w:rPr>
                <w:rFonts w:ascii="Calibri" w:hAnsi="Calibri" w:cs="Calibri"/>
                <w:color w:val="000000"/>
                <w:szCs w:val="22"/>
              </w:rPr>
            </w:pPr>
            <w:r>
              <w:rPr>
                <w:rFonts w:ascii="Calibri" w:hAnsi="Calibri" w:cs="Calibri"/>
                <w:color w:val="000000"/>
                <w:szCs w:val="22"/>
              </w:rPr>
              <w:t>98113.465</w:t>
            </w:r>
          </w:p>
        </w:tc>
      </w:tr>
      <w:tr w:rsidR="00756334" w:rsidRPr="004D0DCE" w14:paraId="7BD65298"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3CE8E6"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GPS-17</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1BF9B91" w14:textId="77777777" w:rsidR="00756334" w:rsidRDefault="00756334" w:rsidP="00756334">
            <w:pPr>
              <w:jc w:val="center"/>
              <w:rPr>
                <w:rFonts w:ascii="Calibri" w:hAnsi="Calibri" w:cs="Calibri"/>
                <w:color w:val="000000"/>
                <w:szCs w:val="22"/>
              </w:rPr>
            </w:pPr>
            <w:r>
              <w:rPr>
                <w:rFonts w:ascii="Calibri" w:hAnsi="Calibri" w:cs="Calibri"/>
                <w:color w:val="000000"/>
                <w:szCs w:val="22"/>
              </w:rPr>
              <w:t>4.55085861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EBFE59C"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-74.09235719</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52D88D01" w14:textId="77777777" w:rsidR="00756334" w:rsidRDefault="00756334" w:rsidP="00756334">
            <w:pPr>
              <w:jc w:val="center"/>
              <w:rPr>
                <w:rFonts w:ascii="Calibri" w:hAnsi="Calibri" w:cs="Calibri"/>
                <w:color w:val="000000"/>
                <w:szCs w:val="22"/>
              </w:rPr>
            </w:pPr>
            <w:r>
              <w:rPr>
                <w:rFonts w:ascii="Calibri" w:hAnsi="Calibri" w:cs="Calibri"/>
                <w:color w:val="000000"/>
                <w:szCs w:val="22"/>
              </w:rPr>
              <w:t>94981.002</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58A6389A" w14:textId="77777777" w:rsidR="00756334" w:rsidRDefault="00756334" w:rsidP="00756334">
            <w:pPr>
              <w:jc w:val="center"/>
              <w:rPr>
                <w:rFonts w:ascii="Calibri" w:hAnsi="Calibri" w:cs="Calibri"/>
                <w:color w:val="000000"/>
                <w:szCs w:val="22"/>
              </w:rPr>
            </w:pPr>
            <w:r>
              <w:rPr>
                <w:rFonts w:ascii="Calibri" w:hAnsi="Calibri" w:cs="Calibri"/>
                <w:color w:val="000000"/>
                <w:szCs w:val="22"/>
              </w:rPr>
              <w:t>98355.732</w:t>
            </w:r>
          </w:p>
        </w:tc>
      </w:tr>
      <w:tr w:rsidR="00756334" w:rsidRPr="004D0DCE" w14:paraId="075D5AA9"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2B8B93"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GPS-18</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69967811"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4.54982342</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4C891312"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-74.09251898</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1AD6CC9" w14:textId="77777777" w:rsidR="00756334" w:rsidRDefault="00756334" w:rsidP="00756334">
            <w:pPr>
              <w:jc w:val="center"/>
              <w:rPr>
                <w:rFonts w:ascii="Calibri" w:hAnsi="Calibri" w:cs="Calibri"/>
                <w:color w:val="000000"/>
                <w:szCs w:val="22"/>
              </w:rPr>
            </w:pPr>
            <w:r>
              <w:rPr>
                <w:rFonts w:ascii="Calibri" w:hAnsi="Calibri" w:cs="Calibri"/>
                <w:color w:val="000000"/>
                <w:szCs w:val="22"/>
              </w:rPr>
              <w:t>94866.483</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35332D4B" w14:textId="77777777" w:rsidR="00756334" w:rsidRDefault="00756334" w:rsidP="00756334">
            <w:pPr>
              <w:jc w:val="center"/>
              <w:rPr>
                <w:rFonts w:ascii="Calibri" w:hAnsi="Calibri" w:cs="Calibri"/>
                <w:color w:val="000000"/>
                <w:szCs w:val="22"/>
              </w:rPr>
            </w:pPr>
            <w:r>
              <w:rPr>
                <w:rFonts w:ascii="Calibri" w:hAnsi="Calibri" w:cs="Calibri"/>
                <w:color w:val="000000"/>
                <w:szCs w:val="22"/>
              </w:rPr>
              <w:t>98337.779</w:t>
            </w:r>
          </w:p>
        </w:tc>
      </w:tr>
      <w:tr w:rsidR="00756334" w:rsidRPr="004D0DCE" w14:paraId="6DD10226"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6BB2A7"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GPS-19</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75B17F6A"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4.54894014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572020A"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-74.09173487</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71C50F46" w14:textId="77777777" w:rsidR="00756334" w:rsidRDefault="00756334" w:rsidP="00756334">
            <w:pPr>
              <w:jc w:val="center"/>
              <w:rPr>
                <w:rFonts w:ascii="Calibri" w:hAnsi="Calibri" w:cs="Calibri"/>
                <w:color w:val="000000"/>
                <w:szCs w:val="22"/>
              </w:rPr>
            </w:pPr>
            <w:r>
              <w:rPr>
                <w:rFonts w:ascii="Calibri" w:hAnsi="Calibri" w:cs="Calibri"/>
                <w:color w:val="000000"/>
                <w:szCs w:val="22"/>
              </w:rPr>
              <w:t>94768.776</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2FE7E1DF" w14:textId="77777777" w:rsidR="00756334" w:rsidRDefault="00756334" w:rsidP="00756334">
            <w:pPr>
              <w:jc w:val="center"/>
              <w:rPr>
                <w:rFonts w:ascii="Calibri" w:hAnsi="Calibri" w:cs="Calibri"/>
                <w:color w:val="000000"/>
                <w:szCs w:val="22"/>
              </w:rPr>
            </w:pPr>
            <w:r>
              <w:rPr>
                <w:rFonts w:ascii="Calibri" w:hAnsi="Calibri" w:cs="Calibri"/>
                <w:color w:val="000000"/>
                <w:szCs w:val="22"/>
              </w:rPr>
              <w:t>98424.835</w:t>
            </w:r>
          </w:p>
        </w:tc>
      </w:tr>
      <w:tr w:rsidR="00756334" w:rsidRPr="004D0DCE" w14:paraId="5E9405E4"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4C595B"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GPS-20</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A0C9AC0"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4.54827871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1099956A"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-74.08901760</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F05B8EE" w14:textId="77777777" w:rsidR="00756334" w:rsidRDefault="00756334" w:rsidP="00756334">
            <w:pPr>
              <w:jc w:val="center"/>
              <w:rPr>
                <w:rFonts w:ascii="Calibri" w:hAnsi="Calibri" w:cs="Calibri"/>
                <w:color w:val="000000"/>
                <w:szCs w:val="22"/>
              </w:rPr>
            </w:pPr>
            <w:r>
              <w:rPr>
                <w:rFonts w:ascii="Calibri" w:hAnsi="Calibri" w:cs="Calibri"/>
                <w:color w:val="000000"/>
                <w:szCs w:val="22"/>
              </w:rPr>
              <w:t>94695.628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9946FDB" w14:textId="77777777" w:rsidR="00756334" w:rsidRDefault="00756334" w:rsidP="00756334">
            <w:pPr>
              <w:jc w:val="center"/>
              <w:rPr>
                <w:rFonts w:ascii="Calibri" w:hAnsi="Calibri" w:cs="Calibri"/>
                <w:color w:val="000000"/>
                <w:szCs w:val="22"/>
              </w:rPr>
            </w:pPr>
            <w:r>
              <w:rPr>
                <w:rFonts w:ascii="Calibri" w:hAnsi="Calibri" w:cs="Calibri"/>
                <w:color w:val="000000"/>
                <w:szCs w:val="22"/>
              </w:rPr>
              <w:t>98726.500</w:t>
            </w:r>
          </w:p>
        </w:tc>
      </w:tr>
      <w:tr w:rsidR="00756334" w:rsidRPr="004D0DCE" w14:paraId="315F1FDB"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B2D3CB"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GPS-21</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A73F607"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4.54789619</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0DB237F3"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-74.08816988</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09190ABF" w14:textId="77777777" w:rsidR="00756334" w:rsidRDefault="00756334" w:rsidP="00756334">
            <w:pPr>
              <w:jc w:val="center"/>
              <w:rPr>
                <w:rFonts w:ascii="Calibri" w:hAnsi="Calibri" w:cs="Calibri"/>
                <w:color w:val="000000"/>
                <w:szCs w:val="22"/>
              </w:rPr>
            </w:pPr>
            <w:r>
              <w:rPr>
                <w:rFonts w:ascii="Calibri" w:hAnsi="Calibri" w:cs="Calibri"/>
                <w:color w:val="000000"/>
                <w:szCs w:val="22"/>
              </w:rPr>
              <w:t>94653.318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20BDEDF9" w14:textId="77777777" w:rsidR="00756334" w:rsidRDefault="00756334" w:rsidP="00756334">
            <w:pPr>
              <w:jc w:val="center"/>
              <w:rPr>
                <w:rFonts w:ascii="Calibri" w:hAnsi="Calibri" w:cs="Calibri"/>
                <w:color w:val="000000"/>
                <w:szCs w:val="22"/>
              </w:rPr>
            </w:pPr>
            <w:r>
              <w:rPr>
                <w:rFonts w:ascii="Calibri" w:hAnsi="Calibri" w:cs="Calibri"/>
                <w:color w:val="000000"/>
                <w:szCs w:val="22"/>
              </w:rPr>
              <w:t>98820.614</w:t>
            </w:r>
          </w:p>
        </w:tc>
      </w:tr>
      <w:tr w:rsidR="00756334" w:rsidRPr="004D0DCE" w14:paraId="01F3519D"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55E974"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GPS-22</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5FE9D943"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4.54729181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2940BC2D"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-74.08664007</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337FE636" w14:textId="77777777" w:rsidR="00756334" w:rsidRDefault="00756334" w:rsidP="00756334">
            <w:pPr>
              <w:jc w:val="center"/>
              <w:rPr>
                <w:rFonts w:ascii="Calibri" w:hAnsi="Calibri" w:cs="Calibri"/>
                <w:color w:val="000000"/>
                <w:szCs w:val="22"/>
              </w:rPr>
            </w:pPr>
            <w:r>
              <w:rPr>
                <w:rFonts w:ascii="Calibri" w:hAnsi="Calibri" w:cs="Calibri"/>
                <w:color w:val="000000"/>
                <w:szCs w:val="22"/>
              </w:rPr>
              <w:t>94586.473</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CAF739E" w14:textId="77777777" w:rsidR="00756334" w:rsidRDefault="00756334" w:rsidP="00756334">
            <w:pPr>
              <w:jc w:val="center"/>
              <w:rPr>
                <w:rFonts w:ascii="Calibri" w:hAnsi="Calibri" w:cs="Calibri"/>
                <w:color w:val="000000"/>
                <w:szCs w:val="22"/>
              </w:rPr>
            </w:pPr>
            <w:r>
              <w:rPr>
                <w:rFonts w:ascii="Calibri" w:hAnsi="Calibri" w:cs="Calibri"/>
                <w:color w:val="000000"/>
                <w:szCs w:val="22"/>
              </w:rPr>
              <w:t>98990.453</w:t>
            </w:r>
          </w:p>
        </w:tc>
      </w:tr>
      <w:tr w:rsidR="00756334" w:rsidRPr="004D0DCE" w14:paraId="5694EB7F"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8EA603"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GPS-23</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7183A0D9"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4.54636020</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1BE9AFE"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-74.08709749</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84CED58" w14:textId="77777777" w:rsidR="00756334" w:rsidRDefault="00756334" w:rsidP="00756334">
            <w:pPr>
              <w:jc w:val="center"/>
              <w:rPr>
                <w:rFonts w:ascii="Calibri" w:hAnsi="Calibri" w:cs="Calibri"/>
                <w:color w:val="000000"/>
                <w:szCs w:val="22"/>
              </w:rPr>
            </w:pPr>
            <w:r>
              <w:rPr>
                <w:rFonts w:ascii="Calibri" w:hAnsi="Calibri" w:cs="Calibri"/>
                <w:color w:val="000000"/>
                <w:szCs w:val="22"/>
              </w:rPr>
              <w:t>94483.408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6A3A3876" w14:textId="77777777" w:rsidR="00756334" w:rsidRDefault="00756334" w:rsidP="00756334">
            <w:pPr>
              <w:jc w:val="center"/>
              <w:rPr>
                <w:rFonts w:ascii="Calibri" w:hAnsi="Calibri" w:cs="Calibri"/>
                <w:color w:val="000000"/>
                <w:szCs w:val="22"/>
              </w:rPr>
            </w:pPr>
            <w:r>
              <w:rPr>
                <w:rFonts w:ascii="Calibri" w:hAnsi="Calibri" w:cs="Calibri"/>
                <w:color w:val="000000"/>
                <w:szCs w:val="22"/>
              </w:rPr>
              <w:t>98939.681</w:t>
            </w:r>
          </w:p>
        </w:tc>
      </w:tr>
      <w:tr w:rsidR="00756334" w:rsidRPr="004D0DCE" w14:paraId="4CA5202A"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1B3ECE"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GPS-24</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72452C3D"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4.54563954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2BF2455"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-74.08564037</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59E1BA9A" w14:textId="77777777" w:rsidR="00756334" w:rsidRDefault="00756334" w:rsidP="00756334">
            <w:pPr>
              <w:jc w:val="center"/>
              <w:rPr>
                <w:rFonts w:ascii="Calibri" w:hAnsi="Calibri" w:cs="Calibri"/>
                <w:color w:val="000000"/>
                <w:szCs w:val="22"/>
              </w:rPr>
            </w:pPr>
            <w:r>
              <w:rPr>
                <w:rFonts w:ascii="Calibri" w:hAnsi="Calibri" w:cs="Calibri"/>
                <w:color w:val="000000"/>
                <w:szCs w:val="22"/>
              </w:rPr>
              <w:t>94403.698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3C08B19" w14:textId="77777777" w:rsidR="00756334" w:rsidRDefault="00756334" w:rsidP="00756334">
            <w:pPr>
              <w:jc w:val="center"/>
              <w:rPr>
                <w:rFonts w:ascii="Calibri" w:hAnsi="Calibri" w:cs="Calibri"/>
                <w:color w:val="000000"/>
                <w:szCs w:val="22"/>
              </w:rPr>
            </w:pPr>
            <w:r>
              <w:rPr>
                <w:rFonts w:ascii="Calibri" w:hAnsi="Calibri" w:cs="Calibri"/>
                <w:color w:val="000000"/>
                <w:szCs w:val="22"/>
              </w:rPr>
              <w:t>99101.451</w:t>
            </w:r>
          </w:p>
        </w:tc>
      </w:tr>
      <w:tr w:rsidR="00756334" w:rsidRPr="004D0DCE" w14:paraId="2F35167B"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CFBC2D"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GPS-25</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D731125"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4.54418188</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02658998"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-74.08587634</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0C5C34D5" w14:textId="77777777" w:rsidR="00756334" w:rsidRDefault="00756334" w:rsidP="00756334">
            <w:pPr>
              <w:jc w:val="center"/>
              <w:rPr>
                <w:rFonts w:ascii="Calibri" w:hAnsi="Calibri" w:cs="Calibri"/>
                <w:color w:val="000000"/>
                <w:szCs w:val="22"/>
              </w:rPr>
            </w:pPr>
            <w:r>
              <w:rPr>
                <w:rFonts w:ascii="Calibri" w:hAnsi="Calibri" w:cs="Calibri"/>
                <w:color w:val="000000"/>
                <w:szCs w:val="22"/>
              </w:rPr>
              <w:t>94242.440</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8639417" w14:textId="77777777" w:rsidR="00756334" w:rsidRDefault="00756334" w:rsidP="00756334">
            <w:pPr>
              <w:jc w:val="center"/>
              <w:rPr>
                <w:rFonts w:ascii="Calibri" w:hAnsi="Calibri" w:cs="Calibri"/>
                <w:color w:val="000000"/>
                <w:szCs w:val="22"/>
              </w:rPr>
            </w:pPr>
            <w:r>
              <w:rPr>
                <w:rFonts w:ascii="Calibri" w:hAnsi="Calibri" w:cs="Calibri"/>
                <w:color w:val="000000"/>
                <w:szCs w:val="22"/>
              </w:rPr>
              <w:t>99075.268</w:t>
            </w:r>
          </w:p>
        </w:tc>
      </w:tr>
      <w:tr w:rsidR="00756334" w:rsidRPr="004D0DCE" w14:paraId="3F6A58FE"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AC38F6" w14:textId="77777777" w:rsidR="00756334" w:rsidRDefault="00756334" w:rsidP="00756334">
            <w:pPr>
              <w:jc w:val="center"/>
              <w:rPr>
                <w:rFonts w:ascii="Calibri" w:hAnsi="Calibri" w:cs="Calibri"/>
                <w:color w:val="000000"/>
                <w:szCs w:val="22"/>
              </w:rPr>
            </w:pPr>
            <w:r>
              <w:rPr>
                <w:rFonts w:ascii="Calibri" w:hAnsi="Calibri" w:cs="Calibri"/>
                <w:color w:val="000000"/>
                <w:szCs w:val="22"/>
              </w:rPr>
              <w:lastRenderedPageBreak/>
              <w:t>GPS-26</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4120BC2"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4.54400596</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0359FBE1"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-74.08484480</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2E209785" w14:textId="77777777" w:rsidR="00756334" w:rsidRDefault="00756334" w:rsidP="00756334">
            <w:pPr>
              <w:jc w:val="center"/>
              <w:rPr>
                <w:rFonts w:ascii="Calibri" w:hAnsi="Calibri" w:cs="Calibri"/>
                <w:color w:val="000000"/>
                <w:szCs w:val="22"/>
              </w:rPr>
            </w:pPr>
            <w:r>
              <w:rPr>
                <w:rFonts w:ascii="Calibri" w:hAnsi="Calibri" w:cs="Calibri"/>
                <w:color w:val="000000"/>
                <w:szCs w:val="22"/>
              </w:rPr>
              <w:t>94222.989</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3361864F" w14:textId="77777777" w:rsidR="00756334" w:rsidRDefault="00756334" w:rsidP="00756334">
            <w:pPr>
              <w:jc w:val="center"/>
              <w:rPr>
                <w:rFonts w:ascii="Calibri" w:hAnsi="Calibri" w:cs="Calibri"/>
                <w:color w:val="000000"/>
                <w:szCs w:val="22"/>
              </w:rPr>
            </w:pPr>
            <w:r>
              <w:rPr>
                <w:rFonts w:ascii="Calibri" w:hAnsi="Calibri" w:cs="Calibri"/>
                <w:color w:val="000000"/>
                <w:szCs w:val="22"/>
              </w:rPr>
              <w:t>99189.787</w:t>
            </w:r>
          </w:p>
        </w:tc>
      </w:tr>
      <w:tr w:rsidR="00756334" w:rsidRPr="004D0DCE" w14:paraId="5277A0CB"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E4EF5F"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GPS-27</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02C00D52"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4.54556050</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1CCBB55E"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-74.08450118</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DF9A1EE" w14:textId="77777777" w:rsidR="00756334" w:rsidRDefault="00756334" w:rsidP="00756334">
            <w:pPr>
              <w:jc w:val="center"/>
              <w:rPr>
                <w:rFonts w:ascii="Calibri" w:hAnsi="Calibri" w:cs="Calibri"/>
                <w:color w:val="000000"/>
                <w:szCs w:val="22"/>
              </w:rPr>
            </w:pPr>
            <w:r>
              <w:rPr>
                <w:rFonts w:ascii="Calibri" w:hAnsi="Calibri" w:cs="Calibri"/>
                <w:color w:val="000000"/>
                <w:szCs w:val="22"/>
              </w:rPr>
              <w:t>94394.965</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7CC5FC93" w14:textId="77777777" w:rsidR="00756334" w:rsidRDefault="00756334" w:rsidP="00756334">
            <w:pPr>
              <w:jc w:val="center"/>
              <w:rPr>
                <w:rFonts w:ascii="Calibri" w:hAnsi="Calibri" w:cs="Calibri"/>
                <w:color w:val="000000"/>
                <w:szCs w:val="22"/>
              </w:rPr>
            </w:pPr>
            <w:r>
              <w:rPr>
                <w:rFonts w:ascii="Calibri" w:hAnsi="Calibri" w:cs="Calibri"/>
                <w:color w:val="000000"/>
                <w:szCs w:val="22"/>
              </w:rPr>
              <w:t>99227.919</w:t>
            </w:r>
          </w:p>
        </w:tc>
      </w:tr>
      <w:tr w:rsidR="00756334" w:rsidRPr="004D0DCE" w14:paraId="7B9FC08B"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605C4B"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GPS-28</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55C18D33"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4.54888124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7D52C334"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-74.09266575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B178E62" w14:textId="77777777" w:rsidR="00756334" w:rsidRDefault="00756334" w:rsidP="00756334">
            <w:pPr>
              <w:jc w:val="center"/>
              <w:rPr>
                <w:rFonts w:ascii="Calibri" w:hAnsi="Calibri" w:cs="Calibri"/>
                <w:color w:val="000000"/>
                <w:szCs w:val="22"/>
              </w:rPr>
            </w:pPr>
            <w:r>
              <w:rPr>
                <w:rFonts w:ascii="Calibri" w:hAnsi="Calibri" w:cs="Calibri"/>
                <w:color w:val="000000"/>
                <w:szCs w:val="22"/>
              </w:rPr>
              <w:t>94762.252</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01BE4668" w14:textId="77777777" w:rsidR="00756334" w:rsidRDefault="00756334" w:rsidP="00756334">
            <w:pPr>
              <w:jc w:val="center"/>
              <w:rPr>
                <w:rFonts w:ascii="Calibri" w:hAnsi="Calibri" w:cs="Calibri"/>
                <w:color w:val="000000"/>
                <w:szCs w:val="22"/>
              </w:rPr>
            </w:pPr>
            <w:r>
              <w:rPr>
                <w:rFonts w:ascii="Calibri" w:hAnsi="Calibri" w:cs="Calibri"/>
                <w:color w:val="000000"/>
                <w:szCs w:val="22"/>
              </w:rPr>
              <w:t>98321.494</w:t>
            </w:r>
          </w:p>
        </w:tc>
      </w:tr>
      <w:tr w:rsidR="00756334" w:rsidRPr="004D0DCE" w14:paraId="682BBEA4"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AA09D"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GPS-29</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EE08B37"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4.54770204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47499133"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-74.09313865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C5431A8" w14:textId="77777777" w:rsidR="00756334" w:rsidRDefault="00756334" w:rsidP="00756334">
            <w:pPr>
              <w:jc w:val="center"/>
              <w:rPr>
                <w:rFonts w:ascii="Calibri" w:hAnsi="Calibri" w:cs="Calibri"/>
                <w:color w:val="000000"/>
                <w:szCs w:val="22"/>
              </w:rPr>
            </w:pPr>
            <w:r>
              <w:rPr>
                <w:rFonts w:ascii="Calibri" w:hAnsi="Calibri" w:cs="Calibri"/>
                <w:color w:val="000000"/>
                <w:szCs w:val="22"/>
              </w:rPr>
              <w:t>94631.797</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7501FBF4" w14:textId="77777777" w:rsidR="00756334" w:rsidRDefault="00756334" w:rsidP="00756334">
            <w:pPr>
              <w:jc w:val="center"/>
              <w:rPr>
                <w:rFonts w:ascii="Calibri" w:hAnsi="Calibri" w:cs="Calibri"/>
                <w:color w:val="000000"/>
                <w:szCs w:val="22"/>
              </w:rPr>
            </w:pPr>
            <w:r>
              <w:rPr>
                <w:rFonts w:ascii="Calibri" w:hAnsi="Calibri" w:cs="Calibri"/>
                <w:color w:val="000000"/>
                <w:szCs w:val="22"/>
              </w:rPr>
              <w:t>98269.004</w:t>
            </w:r>
          </w:p>
        </w:tc>
      </w:tr>
      <w:tr w:rsidR="00756334" w:rsidRPr="004D0DCE" w14:paraId="4CE3252E"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3D9548"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GPS-30</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6294E716"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4.54607296</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0572219E"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-74.09443495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06807016" w14:textId="77777777" w:rsidR="00756334" w:rsidRDefault="00756334" w:rsidP="00756334">
            <w:pPr>
              <w:jc w:val="center"/>
              <w:rPr>
                <w:rFonts w:ascii="Calibri" w:hAnsi="Calibri" w:cs="Calibri"/>
                <w:color w:val="000000"/>
                <w:szCs w:val="22"/>
              </w:rPr>
            </w:pPr>
            <w:r>
              <w:rPr>
                <w:rFonts w:ascii="Calibri" w:hAnsi="Calibri" w:cs="Calibri"/>
                <w:color w:val="000000"/>
                <w:szCs w:val="22"/>
              </w:rPr>
              <w:t>94451.567</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0858ACA0" w14:textId="77777777" w:rsidR="00756334" w:rsidRDefault="00756334" w:rsidP="00756334">
            <w:pPr>
              <w:jc w:val="center"/>
              <w:rPr>
                <w:rFonts w:ascii="Calibri" w:hAnsi="Calibri" w:cs="Calibri"/>
                <w:color w:val="000000"/>
                <w:szCs w:val="22"/>
              </w:rPr>
            </w:pPr>
            <w:r>
              <w:rPr>
                <w:rFonts w:ascii="Calibri" w:hAnsi="Calibri" w:cs="Calibri"/>
                <w:color w:val="000000"/>
                <w:szCs w:val="22"/>
              </w:rPr>
              <w:t>98125.107</w:t>
            </w:r>
          </w:p>
        </w:tc>
      </w:tr>
      <w:tr w:rsidR="00756334" w:rsidRPr="004D0DCE" w14:paraId="3708EF2C"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16323F"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GPS-31</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0B92813E"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4.54517330</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0E74DFA6"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-74.09239335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34B498A8" w14:textId="77777777" w:rsidR="00756334" w:rsidRDefault="00756334" w:rsidP="00756334">
            <w:pPr>
              <w:jc w:val="center"/>
              <w:rPr>
                <w:rFonts w:ascii="Calibri" w:hAnsi="Calibri" w:cs="Calibri"/>
                <w:color w:val="000000"/>
                <w:szCs w:val="22"/>
              </w:rPr>
            </w:pPr>
            <w:r>
              <w:rPr>
                <w:rFonts w:ascii="Calibri" w:hAnsi="Calibri" w:cs="Calibri"/>
                <w:color w:val="000000"/>
                <w:szCs w:val="22"/>
              </w:rPr>
              <w:t>94352.058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0F512519" w14:textId="77777777" w:rsidR="00756334" w:rsidRDefault="00756334" w:rsidP="00756334">
            <w:pPr>
              <w:jc w:val="center"/>
              <w:rPr>
                <w:rFonts w:ascii="Calibri" w:hAnsi="Calibri" w:cs="Calibri"/>
                <w:color w:val="000000"/>
                <w:szCs w:val="22"/>
              </w:rPr>
            </w:pPr>
            <w:r>
              <w:rPr>
                <w:rFonts w:ascii="Calibri" w:hAnsi="Calibri" w:cs="Calibri"/>
                <w:color w:val="000000"/>
                <w:szCs w:val="22"/>
              </w:rPr>
              <w:t>98351.765</w:t>
            </w:r>
          </w:p>
        </w:tc>
      </w:tr>
      <w:tr w:rsidR="00756334" w:rsidRPr="004D0DCE" w14:paraId="65B7330A"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C4293"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GPS-32</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7322E833"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4.54404679</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1D32F4D3"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-74.09250610</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6E705B7" w14:textId="77777777" w:rsidR="00756334" w:rsidRDefault="00756334" w:rsidP="00756334">
            <w:pPr>
              <w:jc w:val="center"/>
              <w:rPr>
                <w:rFonts w:ascii="Calibri" w:hAnsi="Calibri" w:cs="Calibri"/>
                <w:color w:val="000000"/>
                <w:szCs w:val="22"/>
              </w:rPr>
            </w:pPr>
            <w:r>
              <w:rPr>
                <w:rFonts w:ascii="Calibri" w:hAnsi="Calibri" w:cs="Calibri"/>
                <w:color w:val="000000"/>
                <w:szCs w:val="22"/>
              </w:rPr>
              <w:t>94227.436</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27D306C3" w14:textId="77777777" w:rsidR="00756334" w:rsidRDefault="00756334" w:rsidP="00756334">
            <w:pPr>
              <w:jc w:val="center"/>
              <w:rPr>
                <w:rFonts w:ascii="Calibri" w:hAnsi="Calibri" w:cs="Calibri"/>
                <w:color w:val="000000"/>
                <w:szCs w:val="22"/>
              </w:rPr>
            </w:pPr>
            <w:r>
              <w:rPr>
                <w:rFonts w:ascii="Calibri" w:hAnsi="Calibri" w:cs="Calibri"/>
                <w:color w:val="000000"/>
                <w:szCs w:val="22"/>
              </w:rPr>
              <w:t>98339.258</w:t>
            </w:r>
          </w:p>
        </w:tc>
      </w:tr>
      <w:tr w:rsidR="00756334" w:rsidRPr="004D0DCE" w14:paraId="40EB1D20"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2DFC6C"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GPS-33</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F398364"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4.54234803</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1C726A19"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-74.09330269</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C5D0198" w14:textId="77777777" w:rsidR="00756334" w:rsidRDefault="00756334" w:rsidP="00756334">
            <w:pPr>
              <w:jc w:val="center"/>
              <w:rPr>
                <w:rFonts w:ascii="Calibri" w:hAnsi="Calibri" w:cs="Calibri"/>
                <w:color w:val="000000"/>
                <w:szCs w:val="22"/>
              </w:rPr>
            </w:pPr>
            <w:r>
              <w:rPr>
                <w:rFonts w:ascii="Calibri" w:hAnsi="Calibri" w:cs="Calibri"/>
                <w:color w:val="000000"/>
                <w:szCs w:val="22"/>
              </w:rPr>
              <w:t>94039.502</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7130D1E" w14:textId="77777777" w:rsidR="00756334" w:rsidRDefault="00756334" w:rsidP="00756334">
            <w:pPr>
              <w:jc w:val="center"/>
              <w:rPr>
                <w:rFonts w:ascii="Calibri" w:hAnsi="Calibri" w:cs="Calibri"/>
                <w:color w:val="000000"/>
                <w:szCs w:val="22"/>
              </w:rPr>
            </w:pPr>
            <w:r>
              <w:rPr>
                <w:rFonts w:ascii="Calibri" w:hAnsi="Calibri" w:cs="Calibri"/>
                <w:color w:val="000000"/>
                <w:szCs w:val="22"/>
              </w:rPr>
              <w:t>98250.837</w:t>
            </w:r>
          </w:p>
        </w:tc>
      </w:tr>
      <w:tr w:rsidR="00756334" w:rsidRPr="004D0DCE" w14:paraId="68B46B54"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C93DAD"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GPS-34</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14FE2A6"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4.54233314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0B6DB1D"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-74.09240896</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7200B515" w14:textId="77777777" w:rsidR="00756334" w:rsidRDefault="00756334" w:rsidP="00756334">
            <w:pPr>
              <w:jc w:val="center"/>
              <w:rPr>
                <w:rFonts w:ascii="Calibri" w:hAnsi="Calibri" w:cs="Calibri"/>
                <w:color w:val="000000"/>
                <w:szCs w:val="22"/>
              </w:rPr>
            </w:pPr>
            <w:r>
              <w:rPr>
                <w:rFonts w:ascii="Calibri" w:hAnsi="Calibri" w:cs="Calibri"/>
                <w:color w:val="000000"/>
                <w:szCs w:val="22"/>
              </w:rPr>
              <w:t>94037.863</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202FE6C2" w14:textId="77777777" w:rsidR="00756334" w:rsidRDefault="00756334" w:rsidP="00756334">
            <w:pPr>
              <w:jc w:val="center"/>
              <w:rPr>
                <w:rFonts w:ascii="Calibri" w:hAnsi="Calibri" w:cs="Calibri"/>
                <w:color w:val="000000"/>
                <w:szCs w:val="22"/>
              </w:rPr>
            </w:pPr>
            <w:r>
              <w:rPr>
                <w:rFonts w:ascii="Calibri" w:hAnsi="Calibri" w:cs="Calibri"/>
                <w:color w:val="000000"/>
                <w:szCs w:val="22"/>
              </w:rPr>
              <w:t>98350.056</w:t>
            </w:r>
          </w:p>
        </w:tc>
      </w:tr>
      <w:tr w:rsidR="00756334" w:rsidRPr="004D0DCE" w14:paraId="6A46655B"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8660F6"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GPS-35</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7A42A956"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4.54176134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A673EB4"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-74.09196164</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15DD5FFA" w14:textId="77777777" w:rsidR="00756334" w:rsidRDefault="00756334" w:rsidP="00756334">
            <w:pPr>
              <w:jc w:val="center"/>
              <w:rPr>
                <w:rFonts w:ascii="Calibri" w:hAnsi="Calibri" w:cs="Calibri"/>
                <w:color w:val="000000"/>
                <w:szCs w:val="22"/>
              </w:rPr>
            </w:pPr>
            <w:r>
              <w:rPr>
                <w:rFonts w:ascii="Calibri" w:hAnsi="Calibri" w:cs="Calibri"/>
                <w:color w:val="000000"/>
                <w:szCs w:val="22"/>
              </w:rPr>
              <w:t>93974.610</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68B7B277" w14:textId="77777777" w:rsidR="00756334" w:rsidRDefault="00756334" w:rsidP="00756334">
            <w:pPr>
              <w:jc w:val="center"/>
              <w:rPr>
                <w:rFonts w:ascii="Calibri" w:hAnsi="Calibri" w:cs="Calibri"/>
                <w:color w:val="000000"/>
                <w:szCs w:val="22"/>
              </w:rPr>
            </w:pPr>
            <w:r>
              <w:rPr>
                <w:rFonts w:ascii="Calibri" w:hAnsi="Calibri" w:cs="Calibri"/>
                <w:color w:val="000000"/>
                <w:szCs w:val="22"/>
              </w:rPr>
              <w:t>98399.721</w:t>
            </w:r>
          </w:p>
        </w:tc>
      </w:tr>
      <w:tr w:rsidR="00756334" w:rsidRPr="004D0DCE" w14:paraId="2CB57456"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AB4401"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GPS-36</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2A5C9C14" w14:textId="77777777" w:rsidR="00756334" w:rsidRDefault="00756334" w:rsidP="00756334">
            <w:pPr>
              <w:jc w:val="center"/>
              <w:rPr>
                <w:rFonts w:ascii="Calibri" w:hAnsi="Calibri" w:cs="Calibri"/>
                <w:color w:val="000000"/>
                <w:szCs w:val="22"/>
              </w:rPr>
            </w:pPr>
            <w:r>
              <w:rPr>
                <w:rFonts w:ascii="Calibri" w:hAnsi="Calibri" w:cs="Calibri"/>
                <w:color w:val="000000"/>
                <w:szCs w:val="22"/>
              </w:rPr>
              <w:t>4.54051131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DDC6A35"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-74.09088461</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4BE33CE8" w14:textId="77777777" w:rsidR="00756334" w:rsidRDefault="00756334" w:rsidP="00756334">
            <w:pPr>
              <w:jc w:val="center"/>
              <w:rPr>
                <w:rFonts w:ascii="Calibri" w:hAnsi="Calibri" w:cs="Calibri"/>
                <w:color w:val="000000"/>
                <w:szCs w:val="22"/>
              </w:rPr>
            </w:pPr>
            <w:r>
              <w:rPr>
                <w:rFonts w:ascii="Calibri" w:hAnsi="Calibri" w:cs="Calibri"/>
                <w:color w:val="000000"/>
                <w:szCs w:val="22"/>
              </w:rPr>
              <w:t>93836.333</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67A47F53"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98519.300</w:t>
            </w:r>
          </w:p>
        </w:tc>
      </w:tr>
      <w:tr w:rsidR="00756334" w:rsidRPr="004D0DCE" w14:paraId="18037C0F"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3CD145"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GPS-37</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60352F96" w14:textId="77777777" w:rsidR="00756334" w:rsidRDefault="00756334" w:rsidP="00756334">
            <w:pPr>
              <w:jc w:val="center"/>
              <w:rPr>
                <w:rFonts w:ascii="Calibri" w:hAnsi="Calibri" w:cs="Calibri"/>
                <w:color w:val="000000"/>
                <w:szCs w:val="22"/>
              </w:rPr>
            </w:pPr>
            <w:r>
              <w:rPr>
                <w:rFonts w:ascii="Calibri" w:hAnsi="Calibri" w:cs="Calibri"/>
                <w:color w:val="000000"/>
                <w:szCs w:val="22"/>
              </w:rPr>
              <w:t>4.53980723</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736F806E"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-74.09159572</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179EEE3B" w14:textId="77777777" w:rsidR="00756334" w:rsidRDefault="00756334" w:rsidP="00756334">
            <w:pPr>
              <w:jc w:val="center"/>
              <w:rPr>
                <w:rFonts w:ascii="Calibri" w:hAnsi="Calibri" w:cs="Calibri"/>
                <w:color w:val="000000"/>
                <w:szCs w:val="22"/>
              </w:rPr>
            </w:pPr>
            <w:r>
              <w:rPr>
                <w:rFonts w:ascii="Calibri" w:hAnsi="Calibri" w:cs="Calibri"/>
                <w:color w:val="000000"/>
                <w:szCs w:val="22"/>
              </w:rPr>
              <w:t>93758.438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726010F" w14:textId="77777777" w:rsidR="00756334" w:rsidRDefault="00756334" w:rsidP="00756334">
            <w:pPr>
              <w:jc w:val="center"/>
              <w:rPr>
                <w:rFonts w:ascii="Calibri" w:hAnsi="Calibri" w:cs="Calibri"/>
                <w:color w:val="000000"/>
                <w:szCs w:val="22"/>
              </w:rPr>
            </w:pPr>
            <w:r>
              <w:rPr>
                <w:rFonts w:ascii="Calibri" w:hAnsi="Calibri" w:cs="Calibri"/>
                <w:color w:val="000000"/>
                <w:szCs w:val="22"/>
              </w:rPr>
              <w:t>98440.360</w:t>
            </w:r>
          </w:p>
        </w:tc>
      </w:tr>
      <w:tr w:rsidR="00756334" w:rsidRPr="004D0DCE" w14:paraId="45F58171"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BB1C98"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GPS-38</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1D44E88F" w14:textId="77777777" w:rsidR="00756334" w:rsidRDefault="00756334" w:rsidP="00756334">
            <w:pPr>
              <w:jc w:val="center"/>
              <w:rPr>
                <w:rFonts w:ascii="Calibri" w:hAnsi="Calibri" w:cs="Calibri"/>
                <w:color w:val="000000"/>
                <w:szCs w:val="22"/>
              </w:rPr>
            </w:pPr>
            <w:r>
              <w:rPr>
                <w:rFonts w:ascii="Calibri" w:hAnsi="Calibri" w:cs="Calibri"/>
                <w:color w:val="000000"/>
                <w:szCs w:val="22"/>
              </w:rPr>
              <w:t>4.53565337</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779A7AA8"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-74.09073316</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7C606E85" w14:textId="77777777" w:rsidR="00756334" w:rsidRDefault="00756334" w:rsidP="00756334">
            <w:pPr>
              <w:jc w:val="center"/>
              <w:rPr>
                <w:rFonts w:ascii="Calibri" w:hAnsi="Calibri" w:cs="Calibri"/>
                <w:color w:val="000000"/>
                <w:szCs w:val="22"/>
              </w:rPr>
            </w:pPr>
            <w:r>
              <w:rPr>
                <w:rFonts w:ascii="Calibri" w:hAnsi="Calibri" w:cs="Calibri"/>
                <w:color w:val="000000"/>
                <w:szCs w:val="22"/>
              </w:rPr>
              <w:t>93298.919</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1A7CEF50"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98536.154</w:t>
            </w:r>
          </w:p>
        </w:tc>
      </w:tr>
      <w:tr w:rsidR="00756334" w:rsidRPr="004D0DCE" w14:paraId="57664CAD"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739A6C"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GPS-39</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BF82149" w14:textId="77777777" w:rsidR="00756334" w:rsidRDefault="00756334" w:rsidP="00756334">
            <w:pPr>
              <w:jc w:val="center"/>
              <w:rPr>
                <w:rFonts w:ascii="Calibri" w:hAnsi="Calibri" w:cs="Calibri"/>
                <w:color w:val="000000"/>
                <w:szCs w:val="22"/>
              </w:rPr>
            </w:pPr>
            <w:r>
              <w:rPr>
                <w:rFonts w:ascii="Calibri" w:hAnsi="Calibri" w:cs="Calibri"/>
                <w:color w:val="000000"/>
                <w:szCs w:val="22"/>
              </w:rPr>
              <w:t>4.53301075</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0921D7B2"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-74.09072435</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725C89E6" w14:textId="77777777" w:rsidR="00756334" w:rsidRDefault="00756334" w:rsidP="00756334">
            <w:pPr>
              <w:jc w:val="center"/>
              <w:rPr>
                <w:rFonts w:ascii="Calibri" w:hAnsi="Calibri" w:cs="Calibri"/>
                <w:color w:val="000000"/>
                <w:szCs w:val="22"/>
              </w:rPr>
            </w:pPr>
            <w:r>
              <w:rPr>
                <w:rFonts w:ascii="Calibri" w:hAnsi="Calibri" w:cs="Calibri"/>
                <w:color w:val="000000"/>
                <w:szCs w:val="22"/>
              </w:rPr>
              <w:t>93006.576</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63232C45"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98537.155</w:t>
            </w:r>
          </w:p>
        </w:tc>
      </w:tr>
      <w:tr w:rsidR="00756334" w:rsidRPr="004D0DCE" w14:paraId="48302C64"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985B1F"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GPS-40</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11EC78AD" w14:textId="77777777" w:rsidR="00756334" w:rsidRDefault="00756334" w:rsidP="00756334">
            <w:pPr>
              <w:jc w:val="center"/>
              <w:rPr>
                <w:rFonts w:ascii="Calibri" w:hAnsi="Calibri" w:cs="Calibri"/>
                <w:color w:val="000000"/>
                <w:szCs w:val="22"/>
              </w:rPr>
            </w:pPr>
            <w:r>
              <w:rPr>
                <w:rFonts w:ascii="Calibri" w:hAnsi="Calibri" w:cs="Calibri"/>
                <w:color w:val="000000"/>
                <w:szCs w:val="22"/>
              </w:rPr>
              <w:t>4.53207961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7DE321B"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-74.09073097</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235048E" w14:textId="77777777" w:rsidR="00756334" w:rsidRDefault="00756334" w:rsidP="00756334">
            <w:pPr>
              <w:jc w:val="center"/>
              <w:rPr>
                <w:rFonts w:ascii="Calibri" w:hAnsi="Calibri" w:cs="Calibri"/>
                <w:color w:val="000000"/>
                <w:szCs w:val="22"/>
              </w:rPr>
            </w:pPr>
            <w:r>
              <w:rPr>
                <w:rFonts w:ascii="Calibri" w:hAnsi="Calibri" w:cs="Calibri"/>
                <w:color w:val="000000"/>
                <w:szCs w:val="22"/>
              </w:rPr>
              <w:t>92903.569</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26FCB81E"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98536.428</w:t>
            </w:r>
          </w:p>
        </w:tc>
      </w:tr>
      <w:tr w:rsidR="00756334" w:rsidRPr="004D0DCE" w14:paraId="6EEB21F2"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23DBD4"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GPS-41</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29B55C9D" w14:textId="77777777" w:rsidR="00756334" w:rsidRDefault="00756334" w:rsidP="00756334">
            <w:pPr>
              <w:jc w:val="center"/>
              <w:rPr>
                <w:rFonts w:ascii="Calibri" w:hAnsi="Calibri" w:cs="Calibri"/>
                <w:color w:val="000000"/>
                <w:szCs w:val="22"/>
              </w:rPr>
            </w:pPr>
            <w:r>
              <w:rPr>
                <w:rFonts w:ascii="Calibri" w:hAnsi="Calibri" w:cs="Calibri"/>
                <w:color w:val="000000"/>
                <w:szCs w:val="22"/>
              </w:rPr>
              <w:t>4.53005861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2DAEAB9C"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-74.09074387</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20FA3878" w14:textId="77777777" w:rsidR="00756334" w:rsidRDefault="00756334" w:rsidP="00756334">
            <w:pPr>
              <w:jc w:val="center"/>
              <w:rPr>
                <w:rFonts w:ascii="Calibri" w:hAnsi="Calibri" w:cs="Calibri"/>
                <w:color w:val="000000"/>
                <w:szCs w:val="22"/>
              </w:rPr>
            </w:pPr>
            <w:r>
              <w:rPr>
                <w:rFonts w:ascii="Calibri" w:hAnsi="Calibri" w:cs="Calibri"/>
                <w:color w:val="000000"/>
                <w:szCs w:val="22"/>
              </w:rPr>
              <w:t>92679.992</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3A55214C"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98535.013</w:t>
            </w:r>
          </w:p>
        </w:tc>
      </w:tr>
      <w:tr w:rsidR="00756334" w:rsidRPr="004D0DCE" w14:paraId="71279256"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229BD"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GPS-42</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158815FF"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4.52880101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20C0A56A"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-74.09074370</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19969BD1" w14:textId="77777777" w:rsidR="00756334" w:rsidRDefault="00756334" w:rsidP="00756334">
            <w:pPr>
              <w:jc w:val="center"/>
              <w:rPr>
                <w:rFonts w:ascii="Calibri" w:hAnsi="Calibri" w:cs="Calibri"/>
                <w:color w:val="000000"/>
                <w:szCs w:val="22"/>
              </w:rPr>
            </w:pPr>
            <w:r>
              <w:rPr>
                <w:rFonts w:ascii="Calibri" w:hAnsi="Calibri" w:cs="Calibri"/>
                <w:color w:val="000000"/>
                <w:szCs w:val="22"/>
              </w:rPr>
              <w:t>92540.869</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1E45F44"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98535.042</w:t>
            </w:r>
          </w:p>
        </w:tc>
      </w:tr>
      <w:tr w:rsidR="00756334" w:rsidRPr="004D0DCE" w14:paraId="7B5C6363"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25D6E5"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GPS-43</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4B1C72A"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4.52830227</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73326408"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-74.09044604</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F347593" w14:textId="77777777" w:rsidR="00756334" w:rsidRDefault="00756334" w:rsidP="00756334">
            <w:pPr>
              <w:jc w:val="center"/>
              <w:rPr>
                <w:rFonts w:ascii="Calibri" w:hAnsi="Calibri" w:cs="Calibri"/>
                <w:color w:val="000000"/>
                <w:szCs w:val="22"/>
              </w:rPr>
            </w:pPr>
            <w:r>
              <w:rPr>
                <w:rFonts w:ascii="Calibri" w:hAnsi="Calibri" w:cs="Calibri"/>
                <w:color w:val="000000"/>
                <w:szCs w:val="22"/>
              </w:rPr>
              <w:t>92485.698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A8F6D2E"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98568.092</w:t>
            </w:r>
          </w:p>
        </w:tc>
      </w:tr>
      <w:tr w:rsidR="00756334" w:rsidRPr="004D0DCE" w14:paraId="0FC2F992"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5DB977"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GPS-44</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00A0BE4F"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4.52722845</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31B19964"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-74.09170320</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0556701E" w14:textId="77777777" w:rsidR="00756334" w:rsidRDefault="00756334" w:rsidP="00756334">
            <w:pPr>
              <w:jc w:val="center"/>
              <w:rPr>
                <w:rFonts w:ascii="Calibri" w:hAnsi="Calibri" w:cs="Calibri"/>
                <w:color w:val="000000"/>
                <w:szCs w:val="22"/>
              </w:rPr>
            </w:pPr>
            <w:r>
              <w:rPr>
                <w:rFonts w:ascii="Calibri" w:hAnsi="Calibri" w:cs="Calibri"/>
                <w:color w:val="000000"/>
                <w:szCs w:val="22"/>
              </w:rPr>
              <w:t>92366.894</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6017E542" w14:textId="77777777" w:rsidR="00756334" w:rsidRDefault="00756334" w:rsidP="00756334">
            <w:pPr>
              <w:jc w:val="center"/>
              <w:rPr>
                <w:rFonts w:ascii="Calibri" w:hAnsi="Calibri" w:cs="Calibri"/>
                <w:color w:val="000000"/>
                <w:szCs w:val="22"/>
              </w:rPr>
            </w:pPr>
            <w:r>
              <w:rPr>
                <w:rFonts w:ascii="Calibri" w:hAnsi="Calibri" w:cs="Calibri"/>
                <w:color w:val="000000"/>
                <w:szCs w:val="22"/>
              </w:rPr>
              <w:t>98428.534</w:t>
            </w:r>
          </w:p>
        </w:tc>
      </w:tr>
      <w:tr w:rsidR="00756334" w:rsidRPr="004D0DCE" w14:paraId="58D00246"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ED1714"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GPS-45</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39B2738"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4.52617294</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23C57B9"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-74.09307613</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3FFE3FE1" w14:textId="77777777" w:rsidR="00756334" w:rsidRDefault="00756334" w:rsidP="00756334">
            <w:pPr>
              <w:jc w:val="center"/>
              <w:rPr>
                <w:rFonts w:ascii="Calibri" w:hAnsi="Calibri" w:cs="Calibri"/>
                <w:color w:val="000000"/>
                <w:szCs w:val="22"/>
              </w:rPr>
            </w:pPr>
            <w:r>
              <w:rPr>
                <w:rFonts w:ascii="Calibri" w:hAnsi="Calibri" w:cs="Calibri"/>
                <w:color w:val="000000"/>
                <w:szCs w:val="22"/>
              </w:rPr>
              <w:t>92250.115</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17E57541" w14:textId="77777777" w:rsidR="00756334" w:rsidRDefault="00756334" w:rsidP="00756334">
            <w:pPr>
              <w:jc w:val="center"/>
              <w:rPr>
                <w:rFonts w:ascii="Calibri" w:hAnsi="Calibri" w:cs="Calibri"/>
                <w:color w:val="000000"/>
                <w:szCs w:val="22"/>
              </w:rPr>
            </w:pPr>
            <w:r>
              <w:rPr>
                <w:rFonts w:ascii="Calibri" w:hAnsi="Calibri" w:cs="Calibri"/>
                <w:color w:val="000000"/>
                <w:szCs w:val="22"/>
              </w:rPr>
              <w:t>98276.121</w:t>
            </w:r>
          </w:p>
        </w:tc>
      </w:tr>
      <w:tr w:rsidR="00756334" w:rsidRPr="004D0DCE" w14:paraId="404C5DBA"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F41218"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GPS-46</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3466F451"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4.52573925</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CB799D8"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-74.09137162</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5A95EC2D" w14:textId="77777777" w:rsidR="00756334" w:rsidRDefault="00756334" w:rsidP="00756334">
            <w:pPr>
              <w:jc w:val="center"/>
              <w:rPr>
                <w:rFonts w:ascii="Calibri" w:hAnsi="Calibri" w:cs="Calibri"/>
                <w:color w:val="000000"/>
                <w:szCs w:val="22"/>
              </w:rPr>
            </w:pPr>
            <w:r>
              <w:rPr>
                <w:rFonts w:ascii="Calibri" w:hAnsi="Calibri" w:cs="Calibri"/>
                <w:color w:val="000000"/>
                <w:szCs w:val="22"/>
              </w:rPr>
              <w:t>92202.152</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44926C2A" w14:textId="77777777" w:rsidR="00756334" w:rsidRDefault="00756334" w:rsidP="00756334">
            <w:pPr>
              <w:jc w:val="center"/>
              <w:rPr>
                <w:rFonts w:ascii="Calibri" w:hAnsi="Calibri" w:cs="Calibri"/>
                <w:color w:val="000000"/>
                <w:szCs w:val="22"/>
              </w:rPr>
            </w:pPr>
            <w:r>
              <w:rPr>
                <w:rFonts w:ascii="Calibri" w:hAnsi="Calibri" w:cs="Calibri"/>
                <w:color w:val="000000"/>
                <w:szCs w:val="22"/>
              </w:rPr>
              <w:t>98465.357</w:t>
            </w:r>
          </w:p>
        </w:tc>
      </w:tr>
      <w:tr w:rsidR="00756334" w:rsidRPr="004D0DCE" w14:paraId="3D840CBD"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B47393"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GPS-47</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41C2A16C"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4.52533482</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62B78FF6"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-74.09079468</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371AC781" w14:textId="77777777" w:rsidR="00756334" w:rsidRDefault="00756334" w:rsidP="00756334">
            <w:pPr>
              <w:jc w:val="center"/>
              <w:rPr>
                <w:rFonts w:ascii="Calibri" w:hAnsi="Calibri" w:cs="Calibri"/>
                <w:color w:val="000000"/>
                <w:szCs w:val="22"/>
              </w:rPr>
            </w:pPr>
            <w:r>
              <w:rPr>
                <w:rFonts w:ascii="Calibri" w:hAnsi="Calibri" w:cs="Calibri"/>
                <w:color w:val="000000"/>
                <w:szCs w:val="22"/>
              </w:rPr>
              <w:t>92157.418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1964725D"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98529.413</w:t>
            </w:r>
          </w:p>
        </w:tc>
      </w:tr>
      <w:tr w:rsidR="00756334" w:rsidRPr="004D0DCE" w14:paraId="62BC82B5"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E975EC"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GPS-48</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505D883E"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4.52411027</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2F40A47E"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-74.09180458</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5DF333D0" w14:textId="77777777" w:rsidR="00756334" w:rsidRDefault="00756334" w:rsidP="00756334">
            <w:pPr>
              <w:jc w:val="center"/>
              <w:rPr>
                <w:rFonts w:ascii="Calibri" w:hAnsi="Calibri" w:cs="Calibri"/>
                <w:color w:val="000000"/>
                <w:szCs w:val="22"/>
              </w:rPr>
            </w:pPr>
            <w:r>
              <w:rPr>
                <w:rFonts w:ascii="Calibri" w:hAnsi="Calibri" w:cs="Calibri"/>
                <w:color w:val="000000"/>
                <w:szCs w:val="22"/>
              </w:rPr>
              <w:t>92021.941</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56179BB0" w14:textId="77777777" w:rsidR="00756334" w:rsidRDefault="00756334" w:rsidP="00756334">
            <w:pPr>
              <w:jc w:val="center"/>
              <w:rPr>
                <w:rFonts w:ascii="Calibri" w:hAnsi="Calibri" w:cs="Calibri"/>
                <w:color w:val="000000"/>
                <w:szCs w:val="22"/>
              </w:rPr>
            </w:pPr>
            <w:r>
              <w:rPr>
                <w:rFonts w:ascii="Calibri" w:hAnsi="Calibri" w:cs="Calibri"/>
                <w:color w:val="000000"/>
                <w:szCs w:val="22"/>
              </w:rPr>
              <w:t>98417.304</w:t>
            </w:r>
          </w:p>
        </w:tc>
      </w:tr>
      <w:tr w:rsidR="00756334" w:rsidRPr="004D0DCE" w14:paraId="3130472B"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EF3670"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GPS-49</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18085AFB"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4.52242381</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1396FF11"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-74.09041257</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22C3E547" w14:textId="77777777" w:rsidR="00756334" w:rsidRDefault="00756334" w:rsidP="00756334">
            <w:pPr>
              <w:jc w:val="center"/>
              <w:rPr>
                <w:rFonts w:ascii="Calibri" w:hAnsi="Calibri" w:cs="Calibri"/>
                <w:color w:val="000000"/>
                <w:szCs w:val="22"/>
              </w:rPr>
            </w:pPr>
            <w:r>
              <w:rPr>
                <w:rFonts w:ascii="Calibri" w:hAnsi="Calibri" w:cs="Calibri"/>
                <w:color w:val="000000"/>
                <w:szCs w:val="22"/>
              </w:rPr>
              <w:t>91835.386</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503F8DD0"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98571.859</w:t>
            </w:r>
          </w:p>
        </w:tc>
      </w:tr>
      <w:tr w:rsidR="00756334" w:rsidRPr="004D0DCE" w14:paraId="6C3BA260" w14:textId="77777777" w:rsidTr="00563C10">
        <w:trPr>
          <w:trHeight w:val="173"/>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2717F6" w14:textId="77777777" w:rsidR="00756334" w:rsidRDefault="00756334" w:rsidP="00756334">
            <w:pPr>
              <w:jc w:val="center"/>
              <w:rPr>
                <w:rFonts w:ascii="Calibri" w:hAnsi="Calibri" w:cs="Calibri"/>
                <w:color w:val="000000"/>
                <w:szCs w:val="22"/>
              </w:rPr>
            </w:pPr>
            <w:r>
              <w:rPr>
                <w:rFonts w:ascii="Calibri" w:hAnsi="Calibri" w:cs="Calibri"/>
                <w:color w:val="000000"/>
                <w:szCs w:val="22"/>
              </w:rPr>
              <w:t>GPS-50</w:t>
            </w:r>
          </w:p>
        </w:tc>
        <w:tc>
          <w:tcPr>
            <w:tcW w:w="2014" w:type="dxa"/>
            <w:tcBorders>
              <w:top w:val="single" w:sz="4" w:space="0" w:color="auto"/>
              <w:left w:val="nil"/>
              <w:bottom w:val="single" w:sz="4" w:space="0" w:color="auto"/>
              <w:right w:val="single" w:sz="4" w:space="0" w:color="auto"/>
            </w:tcBorders>
            <w:shd w:val="clear" w:color="auto" w:fill="auto"/>
            <w:noWrap/>
            <w:vAlign w:val="center"/>
          </w:tcPr>
          <w:p w14:paraId="0ACEFBF5" w14:textId="77777777" w:rsidR="00756334" w:rsidRDefault="00756334" w:rsidP="00756334">
            <w:pPr>
              <w:jc w:val="center"/>
              <w:rPr>
                <w:rFonts w:ascii="Calibri" w:hAnsi="Calibri" w:cs="Calibri"/>
                <w:color w:val="000000"/>
                <w:szCs w:val="22"/>
              </w:rPr>
            </w:pPr>
            <w:r>
              <w:rPr>
                <w:rFonts w:ascii="Calibri" w:hAnsi="Calibri" w:cs="Calibri"/>
                <w:color w:val="000000"/>
                <w:szCs w:val="22"/>
              </w:rPr>
              <w:t>4.52188096</w:t>
            </w:r>
          </w:p>
        </w:tc>
        <w:tc>
          <w:tcPr>
            <w:tcW w:w="2118" w:type="dxa"/>
            <w:tcBorders>
              <w:top w:val="single" w:sz="4" w:space="0" w:color="auto"/>
              <w:left w:val="nil"/>
              <w:bottom w:val="single" w:sz="4" w:space="0" w:color="auto"/>
              <w:right w:val="single" w:sz="4" w:space="0" w:color="auto"/>
            </w:tcBorders>
            <w:shd w:val="clear" w:color="auto" w:fill="auto"/>
            <w:noWrap/>
            <w:vAlign w:val="center"/>
          </w:tcPr>
          <w:p w14:paraId="41A49356" w14:textId="77777777" w:rsidR="00756334" w:rsidRDefault="00756334" w:rsidP="00756334">
            <w:pPr>
              <w:jc w:val="center"/>
              <w:rPr>
                <w:rFonts w:ascii="Calibri" w:hAnsi="Calibri" w:cs="Calibri"/>
                <w:color w:val="000000"/>
                <w:szCs w:val="22"/>
              </w:rPr>
            </w:pPr>
            <w:r>
              <w:rPr>
                <w:rFonts w:ascii="Calibri" w:hAnsi="Calibri" w:cs="Calibri"/>
                <w:color w:val="000000"/>
                <w:szCs w:val="22"/>
              </w:rPr>
              <w:t>-74.09093953</w:t>
            </w:r>
          </w:p>
        </w:tc>
        <w:tc>
          <w:tcPr>
            <w:tcW w:w="1737" w:type="dxa"/>
            <w:tcBorders>
              <w:top w:val="single" w:sz="4" w:space="0" w:color="auto"/>
              <w:left w:val="nil"/>
              <w:bottom w:val="single" w:sz="4" w:space="0" w:color="auto"/>
              <w:right w:val="single" w:sz="4" w:space="0" w:color="auto"/>
            </w:tcBorders>
            <w:shd w:val="clear" w:color="auto" w:fill="auto"/>
            <w:noWrap/>
            <w:vAlign w:val="center"/>
          </w:tcPr>
          <w:p w14:paraId="61B51FF5" w14:textId="77777777" w:rsidR="00756334" w:rsidRDefault="00756334" w:rsidP="00756334">
            <w:pPr>
              <w:jc w:val="center"/>
              <w:rPr>
                <w:rFonts w:ascii="Calibri" w:hAnsi="Calibri" w:cs="Calibri"/>
                <w:color w:val="000000"/>
                <w:szCs w:val="22"/>
              </w:rPr>
            </w:pPr>
            <w:r>
              <w:rPr>
                <w:rFonts w:ascii="Calibri" w:hAnsi="Calibri" w:cs="Calibri"/>
                <w:color w:val="000000"/>
                <w:szCs w:val="22"/>
              </w:rPr>
              <w:t>91775.328</w:t>
            </w:r>
          </w:p>
        </w:tc>
        <w:tc>
          <w:tcPr>
            <w:tcW w:w="1582" w:type="dxa"/>
            <w:tcBorders>
              <w:top w:val="single" w:sz="4" w:space="0" w:color="auto"/>
              <w:left w:val="nil"/>
              <w:bottom w:val="single" w:sz="4" w:space="0" w:color="auto"/>
              <w:right w:val="single" w:sz="4" w:space="0" w:color="auto"/>
            </w:tcBorders>
            <w:shd w:val="clear" w:color="auto" w:fill="auto"/>
            <w:noWrap/>
            <w:vAlign w:val="center"/>
          </w:tcPr>
          <w:p w14:paraId="7C97F269" w14:textId="77777777" w:rsidR="00756334" w:rsidRDefault="00756334" w:rsidP="00756334">
            <w:pPr>
              <w:jc w:val="center"/>
              <w:rPr>
                <w:rFonts w:ascii="Calibri" w:hAnsi="Calibri" w:cs="Calibri"/>
                <w:color w:val="000000"/>
                <w:szCs w:val="22"/>
              </w:rPr>
            </w:pPr>
            <w:r>
              <w:rPr>
                <w:rFonts w:ascii="Calibri" w:hAnsi="Calibri" w:cs="Calibri"/>
                <w:color w:val="000000"/>
                <w:szCs w:val="22"/>
              </w:rPr>
              <w:t>98513.360</w:t>
            </w:r>
          </w:p>
        </w:tc>
      </w:tr>
    </w:tbl>
    <w:p w14:paraId="46D11D02" w14:textId="77777777" w:rsidR="003C7DD3" w:rsidRPr="00756334" w:rsidRDefault="00054371" w:rsidP="003C7DD3">
      <w:pPr>
        <w:jc w:val="left"/>
        <w:rPr>
          <w:rFonts w:cs="Arial"/>
          <w:szCs w:val="22"/>
        </w:rPr>
      </w:pPr>
      <w:r>
        <w:rPr>
          <w:rFonts w:cs="Arial"/>
          <w:szCs w:val="22"/>
        </w:rPr>
        <w:br w:type="page"/>
      </w:r>
    </w:p>
    <w:p w14:paraId="5F52B15D" w14:textId="77777777" w:rsidR="003C7DD3" w:rsidRPr="00752E2D" w:rsidRDefault="00756334" w:rsidP="003C7DD3">
      <w:pPr>
        <w:pStyle w:val="Ttulo3"/>
      </w:pPr>
      <w:bookmarkStart w:id="173" w:name="_Toc423534879"/>
      <w:bookmarkStart w:id="174" w:name="_Toc340240445"/>
      <w:bookmarkStart w:id="175" w:name="_Toc362604061"/>
      <w:bookmarkStart w:id="176" w:name="_Toc365561560"/>
      <w:bookmarkStart w:id="177" w:name="_Toc52271851"/>
      <w:bookmarkStart w:id="178" w:name="_Toc67648887"/>
      <w:r>
        <w:lastRenderedPageBreak/>
        <w:t xml:space="preserve">Amarre </w:t>
      </w:r>
      <w:r w:rsidR="003C7DD3" w:rsidRPr="00752E2D">
        <w:t>vertical</w:t>
      </w:r>
      <w:bookmarkEnd w:id="173"/>
      <w:bookmarkEnd w:id="174"/>
      <w:bookmarkEnd w:id="175"/>
      <w:bookmarkEnd w:id="176"/>
      <w:r w:rsidR="003C7DD3" w:rsidRPr="00752E2D">
        <w:t xml:space="preserve"> – Marco de Referencia GNSS</w:t>
      </w:r>
      <w:bookmarkEnd w:id="177"/>
      <w:bookmarkEnd w:id="178"/>
    </w:p>
    <w:p w14:paraId="026B1C3F" w14:textId="77777777" w:rsidR="003C7DD3" w:rsidRDefault="003C7DD3" w:rsidP="003C7DD3"/>
    <w:p w14:paraId="62276018" w14:textId="77777777" w:rsidR="00756334" w:rsidRDefault="00756334" w:rsidP="00756334">
      <w:pPr>
        <w:rPr>
          <w:rFonts w:cs="Arial"/>
          <w:szCs w:val="22"/>
        </w:rPr>
      </w:pPr>
      <w:r>
        <w:rPr>
          <w:rFonts w:cs="Arial"/>
          <w:szCs w:val="22"/>
        </w:rPr>
        <w:t>Con el fin de ligar el proyecto en cota a elevaciones estandarizadas por el IGAC para el país (datum vertical Buenaventura); se realizaron actividades de nivelación geométrica sobre todos los puntos de</w:t>
      </w:r>
      <w:r w:rsidR="006128F6">
        <w:rPr>
          <w:rFonts w:cs="Arial"/>
          <w:szCs w:val="22"/>
        </w:rPr>
        <w:t>l M</w:t>
      </w:r>
      <w:r>
        <w:rPr>
          <w:rFonts w:cs="Arial"/>
          <w:szCs w:val="22"/>
        </w:rPr>
        <w:t>arco</w:t>
      </w:r>
      <w:r w:rsidR="006128F6">
        <w:rPr>
          <w:rFonts w:cs="Arial"/>
          <w:szCs w:val="22"/>
        </w:rPr>
        <w:t xml:space="preserve"> de R</w:t>
      </w:r>
      <w:r>
        <w:rPr>
          <w:rFonts w:cs="Arial"/>
          <w:szCs w:val="22"/>
        </w:rPr>
        <w:t xml:space="preserve">eferencia </w:t>
      </w:r>
      <w:r w:rsidR="006128F6">
        <w:rPr>
          <w:rFonts w:cs="Arial"/>
          <w:szCs w:val="22"/>
        </w:rPr>
        <w:t xml:space="preserve">GNSS </w:t>
      </w:r>
      <w:r>
        <w:rPr>
          <w:rFonts w:cs="Arial"/>
          <w:szCs w:val="22"/>
        </w:rPr>
        <w:t>del estudio.</w:t>
      </w:r>
    </w:p>
    <w:p w14:paraId="1B9E764E" w14:textId="77777777" w:rsidR="00756334" w:rsidRDefault="00756334" w:rsidP="00756334">
      <w:pPr>
        <w:rPr>
          <w:rFonts w:cs="Arial"/>
          <w:szCs w:val="22"/>
        </w:rPr>
      </w:pPr>
    </w:p>
    <w:p w14:paraId="292D42F0" w14:textId="77777777" w:rsidR="00756334" w:rsidRDefault="00756334" w:rsidP="00756334">
      <w:pPr>
        <w:autoSpaceDE w:val="0"/>
        <w:autoSpaceDN w:val="0"/>
        <w:adjustRightInd w:val="0"/>
        <w:spacing w:line="276" w:lineRule="auto"/>
        <w:rPr>
          <w:rFonts w:eastAsia="Calibri"/>
          <w:color w:val="000000"/>
          <w:szCs w:val="22"/>
          <w:lang w:eastAsia="es-CO"/>
        </w:rPr>
      </w:pPr>
      <w:r>
        <w:rPr>
          <w:rFonts w:eastAsia="Calibri"/>
          <w:color w:val="000000"/>
          <w:szCs w:val="22"/>
          <w:lang w:eastAsia="es-CO"/>
        </w:rPr>
        <w:t xml:space="preserve">Como punto principal de amarre vertical, se utilizó la cota geométrica certificada </w:t>
      </w:r>
      <w:r w:rsidR="006128F6">
        <w:rPr>
          <w:rFonts w:eastAsia="Calibri"/>
          <w:color w:val="000000"/>
          <w:szCs w:val="22"/>
          <w:lang w:eastAsia="es-CO"/>
        </w:rPr>
        <w:t xml:space="preserve">por el </w:t>
      </w:r>
      <w:r>
        <w:rPr>
          <w:rFonts w:eastAsia="Calibri"/>
          <w:color w:val="000000"/>
          <w:szCs w:val="22"/>
          <w:lang w:eastAsia="es-CO"/>
        </w:rPr>
        <w:t xml:space="preserve">IGAC del punto denominado </w:t>
      </w:r>
      <w:r w:rsidR="006128F6" w:rsidRPr="006128F6">
        <w:rPr>
          <w:b/>
          <w:szCs w:val="22"/>
        </w:rPr>
        <w:t>4-BGT</w:t>
      </w:r>
      <w:r>
        <w:rPr>
          <w:b/>
          <w:szCs w:val="22"/>
        </w:rPr>
        <w:t xml:space="preserve">, </w:t>
      </w:r>
      <w:r w:rsidRPr="00356188">
        <w:rPr>
          <w:szCs w:val="22"/>
        </w:rPr>
        <w:t>con elevación</w:t>
      </w:r>
      <w:r w:rsidR="006128F6">
        <w:rPr>
          <w:szCs w:val="22"/>
        </w:rPr>
        <w:t xml:space="preserve"> geométrica calculada en el año 2007</w:t>
      </w:r>
      <w:r>
        <w:rPr>
          <w:b/>
          <w:szCs w:val="22"/>
        </w:rPr>
        <w:t xml:space="preserve"> (</w:t>
      </w:r>
      <w:r w:rsidR="006128F6">
        <w:rPr>
          <w:b/>
          <w:szCs w:val="22"/>
        </w:rPr>
        <w:t>2575.783</w:t>
      </w:r>
      <w:r>
        <w:rPr>
          <w:b/>
          <w:szCs w:val="22"/>
        </w:rPr>
        <w:t xml:space="preserve"> m.s.n.m). </w:t>
      </w:r>
      <w:r>
        <w:rPr>
          <w:rFonts w:eastAsia="Calibri"/>
          <w:color w:val="000000"/>
          <w:szCs w:val="22"/>
          <w:lang w:eastAsia="es-CO"/>
        </w:rPr>
        <w:t>A partir de esta cota se realizaron las actividades de nivelación y contra nivelación, pasando por cada uno de los puntos del Marco de Referencia</w:t>
      </w:r>
      <w:r w:rsidR="006128F6">
        <w:rPr>
          <w:rFonts w:eastAsia="Calibri"/>
          <w:color w:val="000000"/>
          <w:szCs w:val="22"/>
          <w:lang w:eastAsia="es-CO"/>
        </w:rPr>
        <w:t xml:space="preserve"> del proyecto</w:t>
      </w:r>
      <w:r>
        <w:rPr>
          <w:rFonts w:eastAsia="Calibri"/>
          <w:color w:val="000000"/>
          <w:szCs w:val="22"/>
          <w:lang w:eastAsia="es-CO"/>
        </w:rPr>
        <w:t>.</w:t>
      </w:r>
    </w:p>
    <w:p w14:paraId="486DB84B" w14:textId="77777777" w:rsidR="00756334" w:rsidRDefault="00756334" w:rsidP="00756334">
      <w:pPr>
        <w:autoSpaceDE w:val="0"/>
        <w:autoSpaceDN w:val="0"/>
        <w:adjustRightInd w:val="0"/>
        <w:spacing w:line="276" w:lineRule="auto"/>
        <w:rPr>
          <w:rFonts w:eastAsia="Calibri"/>
          <w:color w:val="000000"/>
          <w:szCs w:val="22"/>
          <w:lang w:eastAsia="es-CO"/>
        </w:rPr>
      </w:pPr>
    </w:p>
    <w:p w14:paraId="3443FD8C" w14:textId="77777777" w:rsidR="00756334" w:rsidRDefault="00D13E41" w:rsidP="00756334">
      <w:pPr>
        <w:autoSpaceDE w:val="0"/>
        <w:autoSpaceDN w:val="0"/>
        <w:adjustRightInd w:val="0"/>
        <w:spacing w:line="276" w:lineRule="auto"/>
      </w:pPr>
      <w:r>
        <w:rPr>
          <w:noProof/>
          <w:lang w:eastAsia="es-CO"/>
        </w:rPr>
        <w:drawing>
          <wp:anchor distT="0" distB="0" distL="114300" distR="114300" simplePos="0" relativeHeight="252085760" behindDoc="0" locked="0" layoutInCell="1" allowOverlap="1" wp14:anchorId="49BC09F1" wp14:editId="4DD62DDA">
            <wp:simplePos x="0" y="0"/>
            <wp:positionH relativeFrom="margin">
              <wp:align>right</wp:align>
            </wp:positionH>
            <wp:positionV relativeFrom="paragraph">
              <wp:posOffset>1866265</wp:posOffset>
            </wp:positionV>
            <wp:extent cx="3922395" cy="1194435"/>
            <wp:effectExtent l="0" t="0" r="1905" b="5715"/>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22395" cy="1194435"/>
                    </a:xfrm>
                    <a:prstGeom prst="rect">
                      <a:avLst/>
                    </a:prstGeom>
                    <a:noFill/>
                    <a:ln>
                      <a:noFill/>
                    </a:ln>
                  </pic:spPr>
                </pic:pic>
              </a:graphicData>
            </a:graphic>
            <wp14:sizeRelH relativeFrom="page">
              <wp14:pctWidth>0</wp14:pctWidth>
            </wp14:sizeRelH>
            <wp14:sizeRelV relativeFrom="page">
              <wp14:pctHeight>0</wp14:pctHeight>
            </wp14:sizeRelV>
          </wp:anchor>
        </w:drawing>
      </w:r>
      <w:r w:rsidR="00756334">
        <w:rPr>
          <w:rFonts w:eastAsia="Calibri"/>
          <w:color w:val="000000"/>
          <w:szCs w:val="22"/>
          <w:lang w:eastAsia="es-CO"/>
        </w:rPr>
        <w:t>Las nivelaciones de precisión, se realizaron con nivel electrónico con lectura en mira dispuesta de código de barras, siguiendo la técnica de Nivelación Geométrica Compuesta con circuitos de nivelación, contra nivelación y cierre o comúnmente llamada de polígono cerrado. Este método consiste en medir las distancias verticales y elevaciones de manera directa. Se realiza con el objetivo de establecer puntos de control partiendo de una cota conocida, obteniendo así las elevaciones en cada cambio o armado del equipo, de modo que el nivel se traslada constantemente y así la altura instrumental difiere cada vez que existe un cambio. Ver (</w:t>
      </w:r>
      <w:hyperlink r:id="rId71" w:history="1">
        <w:r w:rsidR="00756334">
          <w:rPr>
            <w:rStyle w:val="Hipervnculo"/>
          </w:rPr>
          <w:t>https://www.youtube.com/watch?v=90B8B0saMmw</w:t>
        </w:r>
      </w:hyperlink>
      <w:r w:rsidR="00756334">
        <w:t>).</w:t>
      </w:r>
    </w:p>
    <w:p w14:paraId="2F62B7B5" w14:textId="77777777" w:rsidR="00756334" w:rsidRDefault="00756334" w:rsidP="00756334">
      <w:pPr>
        <w:autoSpaceDE w:val="0"/>
        <w:autoSpaceDN w:val="0"/>
        <w:adjustRightInd w:val="0"/>
      </w:pPr>
    </w:p>
    <w:p w14:paraId="792E580B" w14:textId="77777777" w:rsidR="00756334" w:rsidRDefault="00D13E41" w:rsidP="00756334">
      <w:pPr>
        <w:autoSpaceDE w:val="0"/>
        <w:autoSpaceDN w:val="0"/>
        <w:adjustRightInd w:val="0"/>
        <w:rPr>
          <w:noProof/>
          <w:lang w:eastAsia="es-CO"/>
        </w:rPr>
      </w:pPr>
      <w:r w:rsidRPr="00D13E41">
        <w:rPr>
          <w:noProof/>
          <w:lang w:eastAsia="es-CO"/>
        </w:rPr>
        <w:drawing>
          <wp:anchor distT="0" distB="0" distL="114300" distR="114300" simplePos="0" relativeHeight="252086784" behindDoc="0" locked="0" layoutInCell="1" allowOverlap="1" wp14:anchorId="2CA9F317" wp14:editId="0EDF8C9B">
            <wp:simplePos x="0" y="0"/>
            <wp:positionH relativeFrom="margin">
              <wp:posOffset>0</wp:posOffset>
            </wp:positionH>
            <wp:positionV relativeFrom="paragraph">
              <wp:posOffset>309245</wp:posOffset>
            </wp:positionV>
            <wp:extent cx="1922780" cy="1081405"/>
            <wp:effectExtent l="0" t="0" r="1270" b="4445"/>
            <wp:wrapSquare wrapText="bothSides"/>
            <wp:docPr id="107" name="Imagen 107" descr="P:\CC-430-CABLE SAN CRISTOBAL\03-GEST-PROYECTO\02-LEV-INF-CAMPO\01-LEV-TERRESTRE\01-LEV MARCO-DE-REFERENCIA\03-NIVELACION-MR\03-FOTOS NIVELACION\2021-02-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CC-430-CABLE SAN CRISTOBAL\03-GEST-PROYECTO\02-LEV-INF-CAMPO\01-LEV-TERRESTRE\01-LEV MARCO-DE-REFERENCIA\03-NIVELACION-MR\03-FOTOS NIVELACION\2021-02-15\2.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22780" cy="1081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F48E2B" w14:textId="77777777" w:rsidR="00D13E41" w:rsidRDefault="00D13E41" w:rsidP="00756334">
      <w:pPr>
        <w:autoSpaceDE w:val="0"/>
        <w:autoSpaceDN w:val="0"/>
        <w:adjustRightInd w:val="0"/>
        <w:rPr>
          <w:noProof/>
          <w:lang w:eastAsia="es-CO"/>
        </w:rPr>
      </w:pPr>
    </w:p>
    <w:p w14:paraId="1DFEB7F4" w14:textId="77777777" w:rsidR="00756334" w:rsidRDefault="00756334" w:rsidP="00756334">
      <w:pPr>
        <w:autoSpaceDE w:val="0"/>
        <w:autoSpaceDN w:val="0"/>
        <w:adjustRightInd w:val="0"/>
        <w:rPr>
          <w:noProof/>
          <w:lang w:eastAsia="es-CO"/>
        </w:rPr>
      </w:pPr>
      <w:r w:rsidRPr="001A6DCA">
        <w:rPr>
          <w:noProof/>
          <w:lang w:eastAsia="es-CO"/>
        </w:rPr>
        <w:t xml:space="preserve"> </w:t>
      </w:r>
    </w:p>
    <w:p w14:paraId="4FE3C530" w14:textId="77777777" w:rsidR="00756334" w:rsidRDefault="00756334" w:rsidP="00756334">
      <w:pPr>
        <w:pStyle w:val="Graficas"/>
      </w:pPr>
      <w:bookmarkStart w:id="179" w:name="_Toc47961521"/>
      <w:bookmarkStart w:id="180" w:name="_Toc65163073"/>
      <w:bookmarkStart w:id="181" w:name="_Toc65163100"/>
      <w:bookmarkStart w:id="182" w:name="_Toc65163262"/>
      <w:bookmarkStart w:id="183" w:name="_Toc66356904"/>
      <w:bookmarkStart w:id="184" w:name="_Toc67648932"/>
      <w:r w:rsidRPr="000D4428">
        <w:t xml:space="preserve">Figura </w:t>
      </w:r>
      <w:r>
        <w:t>1</w:t>
      </w:r>
      <w:r w:rsidR="00D1592A">
        <w:t>5</w:t>
      </w:r>
      <w:r w:rsidRPr="000D4428">
        <w:t xml:space="preserve"> Esquema metodología de nivelación.</w:t>
      </w:r>
      <w:bookmarkEnd w:id="179"/>
      <w:bookmarkEnd w:id="180"/>
      <w:bookmarkEnd w:id="181"/>
      <w:bookmarkEnd w:id="182"/>
      <w:bookmarkEnd w:id="183"/>
      <w:bookmarkEnd w:id="184"/>
    </w:p>
    <w:p w14:paraId="7010A018" w14:textId="77777777" w:rsidR="00D1592A" w:rsidRPr="000D4428" w:rsidRDefault="00D1592A" w:rsidP="00756334">
      <w:pPr>
        <w:pStyle w:val="Graficas"/>
      </w:pPr>
    </w:p>
    <w:p w14:paraId="48DABADE" w14:textId="77777777" w:rsidR="00756334" w:rsidRDefault="00756334" w:rsidP="00756334">
      <w:pPr>
        <w:autoSpaceDE w:val="0"/>
        <w:autoSpaceDN w:val="0"/>
        <w:adjustRightInd w:val="0"/>
        <w:rPr>
          <w:noProof/>
          <w:lang w:eastAsia="es-CO"/>
        </w:rPr>
      </w:pPr>
    </w:p>
    <w:p w14:paraId="0A3FC41F" w14:textId="77777777" w:rsidR="00756334" w:rsidRDefault="00756334" w:rsidP="00756334">
      <w:pPr>
        <w:autoSpaceDE w:val="0"/>
        <w:autoSpaceDN w:val="0"/>
        <w:adjustRightInd w:val="0"/>
        <w:spacing w:line="276" w:lineRule="auto"/>
        <w:rPr>
          <w:rFonts w:eastAsia="Calibri"/>
          <w:color w:val="000000"/>
          <w:szCs w:val="22"/>
          <w:lang w:eastAsia="es-CO"/>
        </w:rPr>
      </w:pPr>
      <w:r>
        <w:rPr>
          <w:rFonts w:eastAsia="Calibri"/>
          <w:color w:val="000000"/>
          <w:szCs w:val="22"/>
          <w:lang w:eastAsia="es-CO"/>
        </w:rPr>
        <w:t>En las nivelaciones como en cualquier otro tipo de trabajo topográfico, es necesario que los resultados tengan una debida comprobación, con el objetivo de detectar cualquier equivocación cometida y poder controlar los errores propios del proceso natural de trabajo. La comprobación utilizada para la presente actividad, es como ya se mencionó la de una nivelación y contra nivelación por circuito, para finalmente verificar que los cierres en los puntos de inicio se encuentren dentro de tolerancias aceptables (</w:t>
      </w:r>
      <w:r>
        <w:rPr>
          <w:rFonts w:eastAsia="Calibri"/>
          <w:b/>
          <w:color w:val="000000"/>
          <w:szCs w:val="22"/>
          <w:lang w:eastAsia="es-CO"/>
        </w:rPr>
        <w:t>0.008</w:t>
      </w:r>
      <w:r>
        <w:rPr>
          <w:rFonts w:eastAsia="Calibri" w:cs="Arial"/>
          <w:b/>
          <w:color w:val="000000"/>
          <w:szCs w:val="22"/>
          <w:lang w:eastAsia="es-CO"/>
        </w:rPr>
        <w:t>√</w:t>
      </w:r>
      <w:r w:rsidRPr="006D1D00">
        <w:rPr>
          <w:rFonts w:eastAsia="Calibri"/>
          <w:b/>
          <w:color w:val="000000"/>
          <w:szCs w:val="22"/>
          <w:lang w:eastAsia="es-CO"/>
        </w:rPr>
        <w:t>K</w:t>
      </w:r>
      <w:r>
        <w:rPr>
          <w:rFonts w:eastAsia="Calibri"/>
          <w:color w:val="000000"/>
          <w:szCs w:val="22"/>
          <w:lang w:eastAsia="es-CO"/>
        </w:rPr>
        <w:t>, donde k es la distancia del circuito nivelado en kilómetros y el resultado se debe interpretar en metros). Es decir, las precisiones de las nivelaciones no deberán superara los 0.008 metros por kilómetro nivelado y contra-nivelado.</w:t>
      </w:r>
      <w:r w:rsidR="009B7E5B">
        <w:rPr>
          <w:rFonts w:eastAsia="Calibri"/>
          <w:color w:val="000000"/>
          <w:szCs w:val="22"/>
          <w:lang w:eastAsia="es-CO"/>
        </w:rPr>
        <w:t xml:space="preserve"> </w:t>
      </w:r>
      <w:r w:rsidR="009B7E5B" w:rsidRPr="009B7E5B">
        <w:rPr>
          <w:rFonts w:eastAsia="Calibri"/>
          <w:b/>
          <w:color w:val="000000"/>
          <w:szCs w:val="22"/>
          <w:lang w:eastAsia="es-CO"/>
        </w:rPr>
        <w:t>Lo anterior no implica que solo se puedan realizar circuitos de nivelación de máximo 1 km</w:t>
      </w:r>
      <w:r w:rsidR="009B7E5B">
        <w:rPr>
          <w:rFonts w:eastAsia="Calibri"/>
          <w:color w:val="000000"/>
          <w:szCs w:val="22"/>
          <w:lang w:eastAsia="es-CO"/>
        </w:rPr>
        <w:t>.</w:t>
      </w:r>
    </w:p>
    <w:p w14:paraId="4B539B33" w14:textId="77777777" w:rsidR="00756334" w:rsidRPr="00CF1609" w:rsidRDefault="00756334" w:rsidP="00756334">
      <w:pPr>
        <w:pStyle w:val="Ttulo4"/>
      </w:pPr>
      <w:r w:rsidRPr="00CF1609">
        <w:lastRenderedPageBreak/>
        <w:t xml:space="preserve">Post-proceso de la nivelación de precisión </w:t>
      </w:r>
    </w:p>
    <w:p w14:paraId="6175C75F" w14:textId="77777777" w:rsidR="00756334" w:rsidRDefault="00756334" w:rsidP="00756334">
      <w:pPr>
        <w:autoSpaceDE w:val="0"/>
        <w:autoSpaceDN w:val="0"/>
        <w:adjustRightInd w:val="0"/>
        <w:rPr>
          <w:rFonts w:eastAsia="Calibri"/>
          <w:color w:val="000000"/>
          <w:szCs w:val="22"/>
          <w:lang w:eastAsia="es-CO"/>
        </w:rPr>
      </w:pPr>
    </w:p>
    <w:p w14:paraId="7E6E6B2A" w14:textId="77777777" w:rsidR="00756334" w:rsidRDefault="00756334" w:rsidP="00756334">
      <w:pPr>
        <w:autoSpaceDE w:val="0"/>
        <w:autoSpaceDN w:val="0"/>
        <w:adjustRightInd w:val="0"/>
        <w:spacing w:line="276" w:lineRule="auto"/>
        <w:rPr>
          <w:rFonts w:eastAsia="Calibri"/>
          <w:color w:val="000000"/>
          <w:szCs w:val="22"/>
          <w:lang w:eastAsia="es-CO"/>
        </w:rPr>
      </w:pPr>
      <w:r>
        <w:rPr>
          <w:rFonts w:eastAsia="Calibri"/>
          <w:color w:val="000000"/>
          <w:szCs w:val="22"/>
          <w:lang w:eastAsia="es-CO"/>
        </w:rPr>
        <w:t>La actividad de post-proceso, tiene por objeto el cálculo de las cotas de la nivelación y contra nivelación para su verificación en el cierre. En los casos en que los circuitos de nivelación se realizan partiendo desde el punto con elevación conocida y certificada y que los cierres de los circuitos se encuentran dentro de las tolerancias del estudio; no es necesario realizar calculo y/o ajuste alguno. En los casos donde se emplean varias comisiones de trabajo partiendo de elevaciones arbitrarias, es necesario recalcular los circuitos de nivelación para ligarlos con el punto de control principal altimétrico seleccionado para el estudio. Cuando un circuito de nivelación contra nivelación y cierre no da dentro de las tolerancias requeridas en el estudio simplemente debe repetirse hasta que este cumpla con las especificaciones.</w:t>
      </w:r>
    </w:p>
    <w:p w14:paraId="6D121A6C" w14:textId="77777777" w:rsidR="00756334" w:rsidRDefault="00756334" w:rsidP="00756334">
      <w:pPr>
        <w:pStyle w:val="Ttulo4"/>
      </w:pPr>
      <w:r w:rsidRPr="00CF1609">
        <w:t>Resultados de la nivelación de precisión</w:t>
      </w:r>
    </w:p>
    <w:p w14:paraId="6A8C9E4A" w14:textId="77777777" w:rsidR="00791097" w:rsidRDefault="00791097" w:rsidP="00791097"/>
    <w:p w14:paraId="2FA15CDE" w14:textId="77777777" w:rsidR="00603D2D" w:rsidRDefault="00603D2D" w:rsidP="00603D2D">
      <w:pPr>
        <w:autoSpaceDE w:val="0"/>
        <w:autoSpaceDN w:val="0"/>
        <w:adjustRightInd w:val="0"/>
      </w:pPr>
      <w:r>
        <w:rPr>
          <w:rFonts w:cs="Arial"/>
          <w:szCs w:val="22"/>
          <w:lang w:val="es-ES_tradnl" w:eastAsia="es-CO"/>
        </w:rPr>
        <w:t xml:space="preserve">El cálculo de las nivelaciones realizadas evidencio que todos los circuitos nivelados y contra nivelados lograron precisiones superiores al límite máximo permitido de </w:t>
      </w:r>
      <w:r>
        <w:rPr>
          <w:rFonts w:eastAsia="Calibri"/>
          <w:b/>
          <w:color w:val="000000"/>
          <w:szCs w:val="22"/>
          <w:lang w:eastAsia="es-CO"/>
        </w:rPr>
        <w:t>0.008</w:t>
      </w:r>
      <w:r>
        <w:rPr>
          <w:rFonts w:eastAsia="Calibri" w:cs="Arial"/>
          <w:b/>
          <w:color w:val="000000"/>
          <w:szCs w:val="22"/>
          <w:lang w:eastAsia="es-CO"/>
        </w:rPr>
        <w:t>√</w:t>
      </w:r>
      <w:r w:rsidRPr="006D1D00">
        <w:rPr>
          <w:rFonts w:eastAsia="Calibri"/>
          <w:b/>
          <w:color w:val="000000"/>
          <w:szCs w:val="22"/>
          <w:lang w:eastAsia="es-CO"/>
        </w:rPr>
        <w:t>K</w:t>
      </w:r>
      <w:r>
        <w:rPr>
          <w:rFonts w:eastAsia="Calibri"/>
          <w:b/>
          <w:color w:val="000000"/>
          <w:szCs w:val="22"/>
          <w:lang w:eastAsia="es-CO"/>
        </w:rPr>
        <w:t>.</w:t>
      </w:r>
      <w:r>
        <w:rPr>
          <w:rFonts w:cs="Arial"/>
          <w:szCs w:val="22"/>
          <w:lang w:val="es-ES_tradnl" w:eastAsia="es-CO"/>
        </w:rPr>
        <w:t xml:space="preserve"> Los resultados de cálculo de la red de nivelación geométrica realizada sobre puntos del marco de referencia del estudio son presentados en los anexos digitales del disco duro entregado.</w:t>
      </w:r>
    </w:p>
    <w:p w14:paraId="5C747E46" w14:textId="77777777" w:rsidR="00603D2D" w:rsidRDefault="00603D2D" w:rsidP="00791097"/>
    <w:p w14:paraId="7C1D2429" w14:textId="77777777" w:rsidR="00791097" w:rsidRDefault="00791097" w:rsidP="00791097">
      <w:r>
        <w:t>Con los da</w:t>
      </w:r>
      <w:r w:rsidR="00ED3B92">
        <w:t>tos de elevaciones elipsoidales,</w:t>
      </w:r>
      <w:r>
        <w:t xml:space="preserve"> elevaciones geométricas </w:t>
      </w:r>
      <w:r w:rsidR="00ED3B92">
        <w:t xml:space="preserve">y elevaciones GEOCOL2004 o valores de elevación de cualquier otro modelo geoidal, </w:t>
      </w:r>
      <w:r>
        <w:t xml:space="preserve">obtenidos en los puntos del marco de referencia es posible realizar un </w:t>
      </w:r>
      <w:r w:rsidR="00ED3B92">
        <w:t>cálculo en</w:t>
      </w:r>
      <w:r>
        <w:t xml:space="preserve">tre elevaciones para determinar un modelo </w:t>
      </w:r>
      <w:r w:rsidR="00ED3B92">
        <w:t xml:space="preserve">de ondulación geoidal local no gravimétrico con el cual se pueden hacer un control de calidad grafico de los valores altimétricos de todos los puntos de la red. El control de calidad básicamente se realiza observando el paralelismo entre datos de elevación el cual debe ser lo más homogéneo y constante posible. A continuación, se presenta la gráfica o modelo de ondulación </w:t>
      </w:r>
      <w:r w:rsidR="00603D2D">
        <w:t xml:space="preserve">local no gravimétrico </w:t>
      </w:r>
      <w:r w:rsidR="00ED3B92">
        <w:t>resultante.</w:t>
      </w:r>
      <w:r w:rsidR="00603D2D">
        <w:t xml:space="preserve"> </w:t>
      </w:r>
    </w:p>
    <w:p w14:paraId="050125D8" w14:textId="77777777" w:rsidR="00ED3B92" w:rsidRDefault="00ED3B92" w:rsidP="00791097"/>
    <w:p w14:paraId="18158725" w14:textId="77777777" w:rsidR="00ED3B92" w:rsidRPr="00791097" w:rsidRDefault="00603D2D" w:rsidP="00D1592A">
      <w:pPr>
        <w:jc w:val="center"/>
      </w:pPr>
      <w:r>
        <w:rPr>
          <w:noProof/>
          <w:lang w:eastAsia="es-CO"/>
        </w:rPr>
        <w:drawing>
          <wp:inline distT="0" distB="0" distL="0" distR="0" wp14:anchorId="3121C238" wp14:editId="7724A2C0">
            <wp:extent cx="5438775" cy="1876425"/>
            <wp:effectExtent l="0" t="0" r="9525" b="9525"/>
            <wp:docPr id="116" name="Gráfico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CEE4859" w14:textId="77777777" w:rsidR="00D1592A" w:rsidRDefault="00D1592A" w:rsidP="00D1592A">
      <w:pPr>
        <w:pStyle w:val="Graficas"/>
      </w:pPr>
    </w:p>
    <w:p w14:paraId="2C5A30C3" w14:textId="77777777" w:rsidR="00D1592A" w:rsidRDefault="00D1592A" w:rsidP="00D1592A">
      <w:pPr>
        <w:pStyle w:val="Graficas"/>
      </w:pPr>
      <w:bookmarkStart w:id="185" w:name="_Toc67648933"/>
      <w:r w:rsidRPr="000D4428">
        <w:t xml:space="preserve">Figura </w:t>
      </w:r>
      <w:r>
        <w:t>16 Esquema modelo geoidal local no gravimétrico</w:t>
      </w:r>
      <w:r w:rsidRPr="000D4428">
        <w:t>.</w:t>
      </w:r>
      <w:bookmarkEnd w:id="185"/>
    </w:p>
    <w:p w14:paraId="1B0D65AF" w14:textId="77777777" w:rsidR="00756334" w:rsidRDefault="00756334" w:rsidP="00756334">
      <w:pPr>
        <w:autoSpaceDE w:val="0"/>
        <w:autoSpaceDN w:val="0"/>
        <w:adjustRightInd w:val="0"/>
        <w:spacing w:line="276" w:lineRule="auto"/>
        <w:rPr>
          <w:rFonts w:eastAsia="Calibri"/>
          <w:color w:val="000000"/>
          <w:szCs w:val="22"/>
          <w:lang w:eastAsia="es-CO"/>
        </w:rPr>
      </w:pPr>
    </w:p>
    <w:p w14:paraId="6C02B0EE" w14:textId="77777777" w:rsidR="00756334" w:rsidRPr="00A83BF4" w:rsidRDefault="00756334" w:rsidP="00756334">
      <w:pPr>
        <w:autoSpaceDE w:val="0"/>
        <w:autoSpaceDN w:val="0"/>
        <w:adjustRightInd w:val="0"/>
        <w:spacing w:line="276" w:lineRule="auto"/>
        <w:rPr>
          <w:rFonts w:eastAsia="Calibri"/>
          <w:color w:val="000000"/>
          <w:szCs w:val="22"/>
          <w:lang w:eastAsia="es-CO"/>
        </w:rPr>
      </w:pPr>
      <w:r>
        <w:rPr>
          <w:rFonts w:eastAsia="Calibri"/>
          <w:color w:val="000000"/>
          <w:szCs w:val="22"/>
          <w:lang w:eastAsia="es-CO"/>
        </w:rPr>
        <w:t>A continuación, se presentan los resultados</w:t>
      </w:r>
      <w:r w:rsidR="00603D2D">
        <w:rPr>
          <w:rFonts w:eastAsia="Calibri"/>
          <w:color w:val="000000"/>
          <w:szCs w:val="22"/>
          <w:lang w:eastAsia="es-CO"/>
        </w:rPr>
        <w:t xml:space="preserve"> finales</w:t>
      </w:r>
      <w:r>
        <w:rPr>
          <w:rFonts w:eastAsia="Calibri"/>
          <w:color w:val="000000"/>
          <w:szCs w:val="22"/>
          <w:lang w:eastAsia="es-CO"/>
        </w:rPr>
        <w:t xml:space="preserve"> de las elevaciones geométricas para cada uno de puntos del Marco de Referencia del proyecto. </w:t>
      </w:r>
    </w:p>
    <w:p w14:paraId="3E4A89CE" w14:textId="77777777" w:rsidR="00756334" w:rsidRDefault="00756334" w:rsidP="007031B9">
      <w:pPr>
        <w:jc w:val="left"/>
        <w:rPr>
          <w:rFonts w:cs="Arial"/>
          <w:szCs w:val="22"/>
        </w:rPr>
      </w:pPr>
    </w:p>
    <w:p w14:paraId="4C957AAD" w14:textId="77777777" w:rsidR="00756334" w:rsidRDefault="00756334" w:rsidP="00756334">
      <w:pPr>
        <w:pStyle w:val="TablaGeocam"/>
      </w:pPr>
      <w:bookmarkStart w:id="186" w:name="_Toc423534995"/>
      <w:bookmarkStart w:id="187" w:name="_Toc52271933"/>
      <w:bookmarkStart w:id="188" w:name="_Toc66356919"/>
      <w:bookmarkStart w:id="189" w:name="_Toc67648956"/>
      <w:r>
        <w:t xml:space="preserve">Tabla 8. </w:t>
      </w:r>
      <w:r w:rsidRPr="00A51D27">
        <w:t>Resultado cotas</w:t>
      </w:r>
      <w:r w:rsidR="007031B9">
        <w:t xml:space="preserve"> geométricas</w:t>
      </w:r>
      <w:r w:rsidRPr="00A51D27">
        <w:t xml:space="preserve"> </w:t>
      </w:r>
      <w:bookmarkEnd w:id="186"/>
      <w:r w:rsidRPr="00A51D27">
        <w:t>– Marco de referencia GNSS</w:t>
      </w:r>
      <w:bookmarkEnd w:id="187"/>
      <w:bookmarkEnd w:id="188"/>
      <w:bookmarkEnd w:id="189"/>
    </w:p>
    <w:p w14:paraId="1D902CB2" w14:textId="77777777" w:rsidR="00756334" w:rsidRPr="00CF7500" w:rsidRDefault="00756334" w:rsidP="00756334">
      <w:pPr>
        <w:pStyle w:val="TablaGeocam"/>
        <w:rPr>
          <w:sz w:val="6"/>
        </w:rPr>
      </w:pPr>
    </w:p>
    <w:tbl>
      <w:tblPr>
        <w:tblW w:w="4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57"/>
        <w:gridCol w:w="1137"/>
        <w:gridCol w:w="1511"/>
      </w:tblGrid>
      <w:tr w:rsidR="00756334" w:rsidRPr="004D0DCE" w14:paraId="1508DAAD" w14:textId="77777777" w:rsidTr="00830974">
        <w:trPr>
          <w:trHeight w:val="996"/>
          <w:tblHeader/>
          <w:jc w:val="center"/>
        </w:trPr>
        <w:tc>
          <w:tcPr>
            <w:tcW w:w="1757" w:type="dxa"/>
            <w:vMerge w:val="restart"/>
            <w:shd w:val="clear" w:color="auto" w:fill="EAF1DD" w:themeFill="accent3" w:themeFillTint="33"/>
            <w:vAlign w:val="center"/>
            <w:hideMark/>
          </w:tcPr>
          <w:p w14:paraId="3F0F6714" w14:textId="77777777" w:rsidR="00756334" w:rsidRPr="004D0DCE" w:rsidRDefault="00756334" w:rsidP="00756334">
            <w:pPr>
              <w:jc w:val="center"/>
              <w:rPr>
                <w:rFonts w:ascii="Calibri" w:hAnsi="Calibri" w:cs="Calibri"/>
                <w:b/>
                <w:bCs/>
                <w:sz w:val="20"/>
                <w:szCs w:val="20"/>
                <w:lang w:eastAsia="es-CO"/>
              </w:rPr>
            </w:pPr>
            <w:r w:rsidRPr="004D0DCE">
              <w:rPr>
                <w:rFonts w:ascii="Calibri" w:hAnsi="Calibri" w:cs="Calibri"/>
                <w:b/>
                <w:bCs/>
                <w:sz w:val="20"/>
                <w:szCs w:val="20"/>
                <w:lang w:eastAsia="es-CO"/>
              </w:rPr>
              <w:t>NOMBRE</w:t>
            </w:r>
          </w:p>
        </w:tc>
        <w:tc>
          <w:tcPr>
            <w:tcW w:w="1137" w:type="dxa"/>
            <w:shd w:val="clear" w:color="auto" w:fill="EAF1DD" w:themeFill="accent3" w:themeFillTint="33"/>
            <w:vAlign w:val="center"/>
            <w:hideMark/>
          </w:tcPr>
          <w:p w14:paraId="4CF24FDE" w14:textId="77777777" w:rsidR="00756334" w:rsidRPr="004D0DCE" w:rsidRDefault="00756334" w:rsidP="00756334">
            <w:pPr>
              <w:jc w:val="center"/>
              <w:rPr>
                <w:rFonts w:ascii="Calibri" w:hAnsi="Calibri" w:cs="Calibri"/>
                <w:b/>
                <w:bCs/>
                <w:sz w:val="20"/>
                <w:szCs w:val="20"/>
                <w:lang w:eastAsia="es-CO"/>
              </w:rPr>
            </w:pPr>
            <w:r w:rsidRPr="004D0DCE">
              <w:rPr>
                <w:rFonts w:ascii="Calibri" w:hAnsi="Calibri" w:cs="Calibri"/>
                <w:b/>
                <w:bCs/>
                <w:sz w:val="20"/>
                <w:szCs w:val="20"/>
                <w:lang w:eastAsia="es-CO"/>
              </w:rPr>
              <w:t>ALTURA ELIPSOIDAL</w:t>
            </w:r>
            <w:r w:rsidRPr="004D0DCE">
              <w:rPr>
                <w:rFonts w:ascii="Calibri" w:hAnsi="Calibri" w:cs="Calibri"/>
                <w:b/>
                <w:bCs/>
                <w:sz w:val="20"/>
                <w:szCs w:val="20"/>
                <w:lang w:eastAsia="es-CO"/>
              </w:rPr>
              <w:br/>
              <w:t>WGS84</w:t>
            </w:r>
          </w:p>
        </w:tc>
        <w:tc>
          <w:tcPr>
            <w:tcW w:w="1511" w:type="dxa"/>
            <w:shd w:val="clear" w:color="auto" w:fill="EAF1DD" w:themeFill="accent3" w:themeFillTint="33"/>
            <w:vAlign w:val="center"/>
            <w:hideMark/>
          </w:tcPr>
          <w:p w14:paraId="06EEDD2E" w14:textId="77777777" w:rsidR="00756334" w:rsidRPr="000616A9" w:rsidRDefault="00756334" w:rsidP="00756334">
            <w:pPr>
              <w:jc w:val="center"/>
              <w:rPr>
                <w:rFonts w:ascii="Calibri" w:hAnsi="Calibri" w:cs="Calibri"/>
                <w:b/>
                <w:bCs/>
                <w:sz w:val="20"/>
                <w:szCs w:val="20"/>
                <w:lang w:eastAsia="es-CO"/>
              </w:rPr>
            </w:pPr>
            <w:r w:rsidRPr="000616A9">
              <w:rPr>
                <w:rFonts w:ascii="Calibri" w:hAnsi="Calibri" w:cs="Calibri"/>
                <w:b/>
                <w:bCs/>
                <w:sz w:val="20"/>
                <w:szCs w:val="20"/>
                <w:lang w:eastAsia="es-CO"/>
              </w:rPr>
              <w:t xml:space="preserve">ALTURA </w:t>
            </w:r>
          </w:p>
          <w:p w14:paraId="14A7E5E9" w14:textId="77777777" w:rsidR="00756334" w:rsidRPr="000616A9" w:rsidRDefault="00756334" w:rsidP="00756334">
            <w:pPr>
              <w:jc w:val="center"/>
              <w:rPr>
                <w:rFonts w:ascii="Calibri" w:hAnsi="Calibri" w:cs="Calibri"/>
                <w:b/>
                <w:bCs/>
                <w:sz w:val="20"/>
                <w:szCs w:val="20"/>
                <w:lang w:eastAsia="es-CO"/>
              </w:rPr>
            </w:pPr>
            <w:r w:rsidRPr="000616A9">
              <w:rPr>
                <w:rFonts w:ascii="Calibri" w:hAnsi="Calibri" w:cs="Calibri"/>
                <w:b/>
                <w:bCs/>
                <w:sz w:val="20"/>
                <w:szCs w:val="20"/>
                <w:lang w:eastAsia="es-CO"/>
              </w:rPr>
              <w:t>GEOMÉTRICA</w:t>
            </w:r>
          </w:p>
          <w:p w14:paraId="082BD7F7" w14:textId="77777777" w:rsidR="00756334" w:rsidRPr="004D0DCE" w:rsidRDefault="00756334" w:rsidP="00756334">
            <w:pPr>
              <w:jc w:val="center"/>
              <w:rPr>
                <w:rFonts w:ascii="Calibri" w:hAnsi="Calibri" w:cs="Calibri"/>
                <w:b/>
                <w:bCs/>
                <w:sz w:val="20"/>
                <w:szCs w:val="20"/>
                <w:lang w:eastAsia="es-CO"/>
              </w:rPr>
            </w:pPr>
            <w:r w:rsidRPr="000616A9">
              <w:rPr>
                <w:rFonts w:ascii="Calibri" w:hAnsi="Calibri" w:cs="Calibri"/>
                <w:b/>
                <w:bCs/>
                <w:sz w:val="20"/>
                <w:szCs w:val="20"/>
                <w:lang w:eastAsia="es-CO"/>
              </w:rPr>
              <w:t>NIVEL DE PRECISION</w:t>
            </w:r>
          </w:p>
        </w:tc>
      </w:tr>
      <w:tr w:rsidR="00756334" w:rsidRPr="004D0DCE" w14:paraId="1F3A4FAB" w14:textId="77777777" w:rsidTr="00830974">
        <w:trPr>
          <w:trHeight w:val="549"/>
          <w:tblHeader/>
          <w:jc w:val="center"/>
        </w:trPr>
        <w:tc>
          <w:tcPr>
            <w:tcW w:w="1757" w:type="dxa"/>
            <w:vMerge/>
            <w:shd w:val="clear" w:color="auto" w:fill="EAF1DD" w:themeFill="accent3" w:themeFillTint="33"/>
            <w:vAlign w:val="center"/>
            <w:hideMark/>
          </w:tcPr>
          <w:p w14:paraId="0FB9DE51" w14:textId="77777777" w:rsidR="00756334" w:rsidRPr="004D0DCE" w:rsidRDefault="00756334" w:rsidP="00756334">
            <w:pPr>
              <w:jc w:val="left"/>
              <w:rPr>
                <w:rFonts w:ascii="Calibri" w:hAnsi="Calibri" w:cs="Calibri"/>
                <w:b/>
                <w:bCs/>
                <w:sz w:val="20"/>
                <w:szCs w:val="20"/>
                <w:lang w:eastAsia="es-CO"/>
              </w:rPr>
            </w:pPr>
          </w:p>
        </w:tc>
        <w:tc>
          <w:tcPr>
            <w:tcW w:w="1137" w:type="dxa"/>
            <w:shd w:val="clear" w:color="auto" w:fill="EAF1DD" w:themeFill="accent3" w:themeFillTint="33"/>
            <w:vAlign w:val="center"/>
            <w:hideMark/>
          </w:tcPr>
          <w:p w14:paraId="68927721" w14:textId="77777777" w:rsidR="00756334" w:rsidRPr="004D0DCE" w:rsidRDefault="00756334" w:rsidP="00830974">
            <w:pPr>
              <w:jc w:val="center"/>
              <w:rPr>
                <w:rFonts w:ascii="Calibri" w:hAnsi="Calibri" w:cs="Calibri"/>
                <w:b/>
                <w:bCs/>
                <w:sz w:val="20"/>
                <w:szCs w:val="20"/>
                <w:lang w:eastAsia="es-CO"/>
              </w:rPr>
            </w:pPr>
            <w:r w:rsidRPr="004D0DCE">
              <w:rPr>
                <w:rFonts w:ascii="Calibri" w:hAnsi="Calibri" w:cs="Calibri"/>
                <w:b/>
                <w:bCs/>
                <w:sz w:val="20"/>
                <w:szCs w:val="20"/>
                <w:lang w:eastAsia="es-CO"/>
              </w:rPr>
              <w:t>ELEVACIÓN</w:t>
            </w:r>
            <w:r w:rsidRPr="004D0DCE">
              <w:rPr>
                <w:rFonts w:ascii="Calibri" w:hAnsi="Calibri" w:cs="Calibri"/>
                <w:b/>
                <w:bCs/>
                <w:sz w:val="20"/>
                <w:szCs w:val="20"/>
                <w:lang w:eastAsia="es-CO"/>
              </w:rPr>
              <w:br/>
              <w:t>(m.s.n.</w:t>
            </w:r>
            <w:r w:rsidR="00830974">
              <w:rPr>
                <w:rFonts w:ascii="Calibri" w:hAnsi="Calibri" w:cs="Calibri"/>
                <w:b/>
                <w:bCs/>
                <w:sz w:val="20"/>
                <w:szCs w:val="20"/>
                <w:lang w:eastAsia="es-CO"/>
              </w:rPr>
              <w:t>e</w:t>
            </w:r>
            <w:r w:rsidRPr="004D0DCE">
              <w:rPr>
                <w:rFonts w:ascii="Calibri" w:hAnsi="Calibri" w:cs="Calibri"/>
                <w:b/>
                <w:bCs/>
                <w:sz w:val="20"/>
                <w:szCs w:val="20"/>
                <w:lang w:eastAsia="es-CO"/>
              </w:rPr>
              <w:t>)</w:t>
            </w:r>
          </w:p>
        </w:tc>
        <w:tc>
          <w:tcPr>
            <w:tcW w:w="1511" w:type="dxa"/>
            <w:shd w:val="clear" w:color="auto" w:fill="EAF1DD" w:themeFill="accent3" w:themeFillTint="33"/>
            <w:vAlign w:val="center"/>
            <w:hideMark/>
          </w:tcPr>
          <w:p w14:paraId="55F1258C" w14:textId="77777777" w:rsidR="00756334" w:rsidRPr="004D0DCE" w:rsidRDefault="00756334" w:rsidP="00756334">
            <w:pPr>
              <w:jc w:val="center"/>
              <w:rPr>
                <w:rFonts w:ascii="Calibri" w:hAnsi="Calibri" w:cs="Calibri"/>
                <w:b/>
                <w:bCs/>
                <w:sz w:val="20"/>
                <w:szCs w:val="20"/>
                <w:lang w:eastAsia="es-CO"/>
              </w:rPr>
            </w:pPr>
            <w:r w:rsidRPr="004D0DCE">
              <w:rPr>
                <w:rFonts w:ascii="Calibri" w:hAnsi="Calibri" w:cs="Calibri"/>
                <w:b/>
                <w:bCs/>
                <w:sz w:val="20"/>
                <w:szCs w:val="20"/>
                <w:lang w:eastAsia="es-CO"/>
              </w:rPr>
              <w:t>ELEVACIÓN</w:t>
            </w:r>
            <w:r w:rsidRPr="004D0DCE">
              <w:rPr>
                <w:rFonts w:ascii="Calibri" w:hAnsi="Calibri" w:cs="Calibri"/>
                <w:b/>
                <w:bCs/>
                <w:sz w:val="20"/>
                <w:szCs w:val="20"/>
                <w:lang w:eastAsia="es-CO"/>
              </w:rPr>
              <w:br/>
              <w:t>(m.s.n.m)</w:t>
            </w:r>
          </w:p>
        </w:tc>
      </w:tr>
      <w:tr w:rsidR="003D2D2C" w:rsidRPr="004D0DCE" w14:paraId="5A621EE9" w14:textId="77777777" w:rsidTr="00756334">
        <w:trPr>
          <w:trHeight w:val="156"/>
          <w:jc w:val="center"/>
        </w:trPr>
        <w:tc>
          <w:tcPr>
            <w:tcW w:w="1757" w:type="dxa"/>
            <w:shd w:val="clear" w:color="auto" w:fill="auto"/>
            <w:noWrap/>
            <w:vAlign w:val="center"/>
          </w:tcPr>
          <w:p w14:paraId="1B0F0480" w14:textId="77777777" w:rsidR="003D2D2C" w:rsidRDefault="003D2D2C" w:rsidP="003D2D2C">
            <w:pPr>
              <w:jc w:val="center"/>
              <w:rPr>
                <w:rFonts w:ascii="Calibri" w:hAnsi="Calibri" w:cs="Calibri"/>
                <w:color w:val="000000"/>
                <w:szCs w:val="22"/>
                <w:lang w:eastAsia="es-CO"/>
              </w:rPr>
            </w:pPr>
            <w:r>
              <w:rPr>
                <w:rFonts w:ascii="Calibri" w:hAnsi="Calibri" w:cs="Calibri"/>
                <w:color w:val="000000"/>
                <w:szCs w:val="22"/>
              </w:rPr>
              <w:t>BOGA</w:t>
            </w:r>
          </w:p>
        </w:tc>
        <w:tc>
          <w:tcPr>
            <w:tcW w:w="1137" w:type="dxa"/>
            <w:shd w:val="clear" w:color="auto" w:fill="auto"/>
            <w:noWrap/>
            <w:vAlign w:val="center"/>
          </w:tcPr>
          <w:p w14:paraId="2A2C70E0" w14:textId="77777777" w:rsidR="003D2D2C" w:rsidRDefault="003D2D2C" w:rsidP="003D2D2C">
            <w:pPr>
              <w:jc w:val="center"/>
              <w:rPr>
                <w:rFonts w:ascii="Calibri" w:hAnsi="Calibri" w:cs="Calibri"/>
                <w:color w:val="000000"/>
                <w:szCs w:val="22"/>
                <w:lang w:eastAsia="es-CO"/>
              </w:rPr>
            </w:pPr>
            <w:r>
              <w:rPr>
                <w:rFonts w:ascii="Calibri" w:hAnsi="Calibri" w:cs="Calibri"/>
                <w:color w:val="000000"/>
                <w:szCs w:val="22"/>
              </w:rPr>
              <w:t>2609.758</w:t>
            </w:r>
          </w:p>
        </w:tc>
        <w:tc>
          <w:tcPr>
            <w:tcW w:w="1511" w:type="dxa"/>
            <w:shd w:val="clear" w:color="auto" w:fill="auto"/>
            <w:noWrap/>
            <w:vAlign w:val="center"/>
          </w:tcPr>
          <w:p w14:paraId="05F31B11" w14:textId="77777777" w:rsidR="003D2D2C" w:rsidRDefault="003D2D2C" w:rsidP="003D2D2C">
            <w:pPr>
              <w:jc w:val="center"/>
              <w:rPr>
                <w:rFonts w:ascii="Calibri" w:hAnsi="Calibri" w:cs="Calibri"/>
                <w:color w:val="000000"/>
                <w:szCs w:val="22"/>
                <w:lang w:eastAsia="es-CO"/>
              </w:rPr>
            </w:pPr>
            <w:r>
              <w:rPr>
                <w:rFonts w:ascii="Calibri" w:hAnsi="Calibri" w:cs="Calibri"/>
                <w:color w:val="000000"/>
                <w:szCs w:val="22"/>
              </w:rPr>
              <w:t>N/A</w:t>
            </w:r>
          </w:p>
        </w:tc>
      </w:tr>
      <w:tr w:rsidR="003D2D2C" w:rsidRPr="004D0DCE" w14:paraId="4CFE1093" w14:textId="77777777" w:rsidTr="00756334">
        <w:trPr>
          <w:trHeight w:val="156"/>
          <w:jc w:val="center"/>
        </w:trPr>
        <w:tc>
          <w:tcPr>
            <w:tcW w:w="1757" w:type="dxa"/>
            <w:shd w:val="clear" w:color="auto" w:fill="auto"/>
            <w:noWrap/>
            <w:vAlign w:val="center"/>
          </w:tcPr>
          <w:p w14:paraId="0148B248" w14:textId="77777777" w:rsidR="003D2D2C" w:rsidRDefault="003D2D2C" w:rsidP="003D2D2C">
            <w:pPr>
              <w:jc w:val="center"/>
              <w:rPr>
                <w:rFonts w:ascii="Calibri" w:hAnsi="Calibri" w:cs="Calibri"/>
                <w:color w:val="000000"/>
                <w:szCs w:val="22"/>
              </w:rPr>
            </w:pPr>
            <w:r>
              <w:rPr>
                <w:rFonts w:ascii="Calibri" w:hAnsi="Calibri" w:cs="Calibri"/>
                <w:color w:val="000000"/>
                <w:szCs w:val="22"/>
              </w:rPr>
              <w:t>BOGT</w:t>
            </w:r>
          </w:p>
        </w:tc>
        <w:tc>
          <w:tcPr>
            <w:tcW w:w="1137" w:type="dxa"/>
            <w:shd w:val="clear" w:color="auto" w:fill="auto"/>
            <w:noWrap/>
            <w:vAlign w:val="center"/>
          </w:tcPr>
          <w:p w14:paraId="5CEC1B44" w14:textId="77777777" w:rsidR="003D2D2C" w:rsidRDefault="003D2D2C" w:rsidP="003D2D2C">
            <w:pPr>
              <w:jc w:val="center"/>
              <w:rPr>
                <w:rFonts w:ascii="Calibri" w:hAnsi="Calibri" w:cs="Calibri"/>
                <w:color w:val="000000"/>
                <w:szCs w:val="22"/>
              </w:rPr>
            </w:pPr>
            <w:r>
              <w:rPr>
                <w:rFonts w:ascii="Calibri" w:hAnsi="Calibri" w:cs="Calibri"/>
                <w:color w:val="000000"/>
                <w:szCs w:val="22"/>
              </w:rPr>
              <w:t>2576.227</w:t>
            </w:r>
          </w:p>
        </w:tc>
        <w:tc>
          <w:tcPr>
            <w:tcW w:w="1511" w:type="dxa"/>
            <w:shd w:val="clear" w:color="auto" w:fill="auto"/>
            <w:noWrap/>
            <w:vAlign w:val="center"/>
          </w:tcPr>
          <w:p w14:paraId="68DEF8DC" w14:textId="77777777" w:rsidR="003D2D2C" w:rsidRDefault="003D2D2C" w:rsidP="003D2D2C">
            <w:pPr>
              <w:jc w:val="center"/>
              <w:rPr>
                <w:rFonts w:ascii="Calibri" w:hAnsi="Calibri" w:cs="Calibri"/>
                <w:color w:val="000000"/>
                <w:szCs w:val="22"/>
              </w:rPr>
            </w:pPr>
            <w:r>
              <w:rPr>
                <w:rFonts w:ascii="Calibri" w:hAnsi="Calibri" w:cs="Calibri"/>
                <w:color w:val="000000"/>
                <w:szCs w:val="22"/>
              </w:rPr>
              <w:t>N/A</w:t>
            </w:r>
          </w:p>
        </w:tc>
      </w:tr>
      <w:tr w:rsidR="003D2D2C" w:rsidRPr="004D0DCE" w14:paraId="70016509" w14:textId="77777777" w:rsidTr="001372AB">
        <w:trPr>
          <w:trHeight w:val="156"/>
          <w:jc w:val="center"/>
        </w:trPr>
        <w:tc>
          <w:tcPr>
            <w:tcW w:w="1757" w:type="dxa"/>
            <w:shd w:val="clear" w:color="auto" w:fill="auto"/>
            <w:noWrap/>
            <w:vAlign w:val="center"/>
          </w:tcPr>
          <w:p w14:paraId="49CEAC85" w14:textId="77777777" w:rsidR="003D2D2C" w:rsidRDefault="003D2D2C" w:rsidP="003D2D2C">
            <w:pPr>
              <w:jc w:val="center"/>
              <w:rPr>
                <w:rFonts w:ascii="Calibri" w:hAnsi="Calibri" w:cs="Calibri"/>
                <w:color w:val="000000"/>
                <w:szCs w:val="22"/>
              </w:rPr>
            </w:pPr>
            <w:r>
              <w:rPr>
                <w:rFonts w:ascii="Calibri" w:hAnsi="Calibri" w:cs="Calibri"/>
                <w:color w:val="000000"/>
                <w:szCs w:val="22"/>
              </w:rPr>
              <w:t>4-BGT</w:t>
            </w:r>
          </w:p>
        </w:tc>
        <w:tc>
          <w:tcPr>
            <w:tcW w:w="1137" w:type="dxa"/>
            <w:shd w:val="clear" w:color="auto" w:fill="auto"/>
            <w:noWrap/>
            <w:vAlign w:val="center"/>
          </w:tcPr>
          <w:p w14:paraId="18BD5158" w14:textId="77777777" w:rsidR="003D2D2C" w:rsidRDefault="003D2D2C" w:rsidP="003D2D2C">
            <w:pPr>
              <w:jc w:val="center"/>
              <w:rPr>
                <w:rFonts w:ascii="Calibri" w:hAnsi="Calibri" w:cs="Calibri"/>
                <w:color w:val="000000"/>
                <w:szCs w:val="22"/>
              </w:rPr>
            </w:pPr>
            <w:r>
              <w:rPr>
                <w:rFonts w:ascii="Calibri" w:hAnsi="Calibri" w:cs="Calibri"/>
                <w:color w:val="000000"/>
                <w:szCs w:val="22"/>
              </w:rPr>
              <w:t>N/A</w:t>
            </w:r>
          </w:p>
        </w:tc>
        <w:tc>
          <w:tcPr>
            <w:tcW w:w="1511" w:type="dxa"/>
            <w:shd w:val="clear" w:color="auto" w:fill="auto"/>
            <w:noWrap/>
            <w:vAlign w:val="center"/>
          </w:tcPr>
          <w:p w14:paraId="31E66D71" w14:textId="77777777" w:rsidR="003D2D2C" w:rsidRDefault="003D2D2C" w:rsidP="003D2D2C">
            <w:pPr>
              <w:jc w:val="center"/>
              <w:rPr>
                <w:rFonts w:ascii="Calibri" w:hAnsi="Calibri" w:cs="Calibri"/>
                <w:color w:val="000000"/>
                <w:szCs w:val="22"/>
              </w:rPr>
            </w:pPr>
            <w:r>
              <w:rPr>
                <w:rFonts w:ascii="Calibri" w:hAnsi="Calibri" w:cs="Calibri"/>
                <w:color w:val="000000"/>
                <w:szCs w:val="22"/>
              </w:rPr>
              <w:t>2575.783</w:t>
            </w:r>
          </w:p>
        </w:tc>
      </w:tr>
      <w:tr w:rsidR="003D2D2C" w:rsidRPr="004D0DCE" w14:paraId="44BB56CD" w14:textId="77777777" w:rsidTr="00756334">
        <w:trPr>
          <w:trHeight w:val="156"/>
          <w:jc w:val="center"/>
        </w:trPr>
        <w:tc>
          <w:tcPr>
            <w:tcW w:w="1757" w:type="dxa"/>
            <w:shd w:val="clear" w:color="auto" w:fill="auto"/>
            <w:noWrap/>
            <w:vAlign w:val="center"/>
          </w:tcPr>
          <w:p w14:paraId="008DF413" w14:textId="77777777" w:rsidR="003D2D2C" w:rsidRDefault="003D2D2C" w:rsidP="003D2D2C">
            <w:pPr>
              <w:jc w:val="center"/>
              <w:rPr>
                <w:rFonts w:ascii="Calibri" w:hAnsi="Calibri" w:cs="Calibri"/>
                <w:color w:val="000000"/>
                <w:szCs w:val="22"/>
              </w:rPr>
            </w:pPr>
            <w:r>
              <w:rPr>
                <w:rFonts w:ascii="Calibri" w:hAnsi="Calibri" w:cs="Calibri"/>
                <w:color w:val="000000"/>
                <w:szCs w:val="22"/>
              </w:rPr>
              <w:t>BLZ-2-EAB</w:t>
            </w:r>
          </w:p>
        </w:tc>
        <w:tc>
          <w:tcPr>
            <w:tcW w:w="1137" w:type="dxa"/>
            <w:shd w:val="clear" w:color="auto" w:fill="auto"/>
            <w:noWrap/>
            <w:vAlign w:val="center"/>
          </w:tcPr>
          <w:p w14:paraId="60D91C4C" w14:textId="77777777" w:rsidR="003D2D2C" w:rsidRDefault="003D2D2C" w:rsidP="003D2D2C">
            <w:pPr>
              <w:jc w:val="center"/>
              <w:rPr>
                <w:rFonts w:ascii="Calibri" w:hAnsi="Calibri" w:cs="Calibri"/>
                <w:color w:val="000000"/>
                <w:szCs w:val="22"/>
              </w:rPr>
            </w:pPr>
            <w:r>
              <w:rPr>
                <w:rFonts w:ascii="Calibri" w:hAnsi="Calibri" w:cs="Calibri"/>
                <w:color w:val="000000"/>
                <w:szCs w:val="22"/>
              </w:rPr>
              <w:t>2947.919</w:t>
            </w:r>
          </w:p>
        </w:tc>
        <w:tc>
          <w:tcPr>
            <w:tcW w:w="1511" w:type="dxa"/>
            <w:shd w:val="clear" w:color="auto" w:fill="auto"/>
            <w:noWrap/>
            <w:vAlign w:val="bottom"/>
          </w:tcPr>
          <w:p w14:paraId="041F6D93" w14:textId="77777777" w:rsidR="003D2D2C" w:rsidRDefault="003D2D2C" w:rsidP="003D2D2C">
            <w:pPr>
              <w:jc w:val="center"/>
              <w:rPr>
                <w:rFonts w:ascii="Calibri" w:hAnsi="Calibri" w:cs="Calibri"/>
                <w:color w:val="000000"/>
                <w:szCs w:val="22"/>
              </w:rPr>
            </w:pPr>
            <w:r>
              <w:rPr>
                <w:rFonts w:ascii="Calibri" w:hAnsi="Calibri" w:cs="Calibri"/>
                <w:color w:val="000000"/>
                <w:szCs w:val="22"/>
              </w:rPr>
              <w:t>2923.970</w:t>
            </w:r>
          </w:p>
        </w:tc>
      </w:tr>
      <w:tr w:rsidR="003D2D2C" w:rsidRPr="004D0DCE" w14:paraId="23241FC8" w14:textId="77777777" w:rsidTr="00756334">
        <w:trPr>
          <w:trHeight w:val="156"/>
          <w:jc w:val="center"/>
        </w:trPr>
        <w:tc>
          <w:tcPr>
            <w:tcW w:w="1757" w:type="dxa"/>
            <w:shd w:val="clear" w:color="auto" w:fill="auto"/>
            <w:noWrap/>
            <w:vAlign w:val="center"/>
          </w:tcPr>
          <w:p w14:paraId="61FDCB5D"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GPS-1-ETMVA</w:t>
            </w:r>
          </w:p>
        </w:tc>
        <w:tc>
          <w:tcPr>
            <w:tcW w:w="1137" w:type="dxa"/>
            <w:shd w:val="clear" w:color="auto" w:fill="auto"/>
            <w:noWrap/>
            <w:vAlign w:val="center"/>
          </w:tcPr>
          <w:p w14:paraId="606FA745" w14:textId="77777777" w:rsidR="003D2D2C" w:rsidRDefault="003D2D2C" w:rsidP="003D2D2C">
            <w:pPr>
              <w:jc w:val="center"/>
              <w:rPr>
                <w:rFonts w:ascii="Calibri" w:hAnsi="Calibri" w:cs="Calibri"/>
                <w:color w:val="000000"/>
                <w:szCs w:val="22"/>
              </w:rPr>
            </w:pPr>
            <w:r>
              <w:rPr>
                <w:rFonts w:ascii="Calibri" w:hAnsi="Calibri" w:cs="Calibri"/>
                <w:color w:val="000000"/>
                <w:szCs w:val="22"/>
              </w:rPr>
              <w:t>2647.014</w:t>
            </w:r>
          </w:p>
        </w:tc>
        <w:tc>
          <w:tcPr>
            <w:tcW w:w="1511" w:type="dxa"/>
            <w:shd w:val="clear" w:color="auto" w:fill="auto"/>
            <w:noWrap/>
            <w:vAlign w:val="bottom"/>
          </w:tcPr>
          <w:p w14:paraId="3670DEE7" w14:textId="77777777" w:rsidR="003D2D2C" w:rsidRDefault="003D2D2C" w:rsidP="003D2D2C">
            <w:pPr>
              <w:jc w:val="center"/>
              <w:rPr>
                <w:rFonts w:ascii="Calibri" w:hAnsi="Calibri" w:cs="Calibri"/>
                <w:color w:val="000000"/>
                <w:szCs w:val="22"/>
              </w:rPr>
            </w:pPr>
            <w:r>
              <w:rPr>
                <w:rFonts w:ascii="Calibri" w:hAnsi="Calibri" w:cs="Calibri"/>
                <w:color w:val="000000"/>
                <w:szCs w:val="22"/>
              </w:rPr>
              <w:t>2623.196</w:t>
            </w:r>
          </w:p>
        </w:tc>
      </w:tr>
      <w:tr w:rsidR="003D2D2C" w:rsidRPr="004D0DCE" w14:paraId="55005F0B" w14:textId="77777777" w:rsidTr="00756334">
        <w:trPr>
          <w:trHeight w:val="156"/>
          <w:jc w:val="center"/>
        </w:trPr>
        <w:tc>
          <w:tcPr>
            <w:tcW w:w="1757" w:type="dxa"/>
            <w:shd w:val="clear" w:color="auto" w:fill="auto"/>
            <w:noWrap/>
            <w:vAlign w:val="center"/>
          </w:tcPr>
          <w:p w14:paraId="3BE409A8"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GPS-5-ETMVA</w:t>
            </w:r>
          </w:p>
        </w:tc>
        <w:tc>
          <w:tcPr>
            <w:tcW w:w="1137" w:type="dxa"/>
            <w:shd w:val="clear" w:color="auto" w:fill="auto"/>
            <w:noWrap/>
            <w:vAlign w:val="center"/>
          </w:tcPr>
          <w:p w14:paraId="36534F3E" w14:textId="77777777" w:rsidR="003D2D2C" w:rsidRDefault="003D2D2C" w:rsidP="003D2D2C">
            <w:pPr>
              <w:jc w:val="center"/>
              <w:rPr>
                <w:rFonts w:ascii="Calibri" w:hAnsi="Calibri" w:cs="Calibri"/>
                <w:color w:val="000000"/>
                <w:szCs w:val="22"/>
              </w:rPr>
            </w:pPr>
            <w:r>
              <w:rPr>
                <w:rFonts w:ascii="Calibri" w:hAnsi="Calibri" w:cs="Calibri"/>
                <w:color w:val="000000"/>
                <w:szCs w:val="22"/>
              </w:rPr>
              <w:t>2764.832</w:t>
            </w:r>
          </w:p>
        </w:tc>
        <w:tc>
          <w:tcPr>
            <w:tcW w:w="1511" w:type="dxa"/>
            <w:shd w:val="clear" w:color="auto" w:fill="auto"/>
            <w:noWrap/>
            <w:vAlign w:val="bottom"/>
          </w:tcPr>
          <w:p w14:paraId="3513D5DD" w14:textId="77777777" w:rsidR="003D2D2C" w:rsidRDefault="003D2D2C" w:rsidP="003D2D2C">
            <w:pPr>
              <w:jc w:val="center"/>
              <w:rPr>
                <w:rFonts w:ascii="Calibri" w:hAnsi="Calibri" w:cs="Calibri"/>
                <w:color w:val="000000"/>
                <w:szCs w:val="22"/>
              </w:rPr>
            </w:pPr>
            <w:r>
              <w:rPr>
                <w:rFonts w:ascii="Calibri" w:hAnsi="Calibri" w:cs="Calibri"/>
                <w:color w:val="000000"/>
                <w:szCs w:val="22"/>
              </w:rPr>
              <w:t>2740.994</w:t>
            </w:r>
          </w:p>
        </w:tc>
      </w:tr>
      <w:tr w:rsidR="003D2D2C" w:rsidRPr="004D0DCE" w14:paraId="691B680C" w14:textId="77777777" w:rsidTr="00756334">
        <w:trPr>
          <w:trHeight w:val="156"/>
          <w:jc w:val="center"/>
        </w:trPr>
        <w:tc>
          <w:tcPr>
            <w:tcW w:w="1757" w:type="dxa"/>
            <w:shd w:val="clear" w:color="auto" w:fill="auto"/>
            <w:noWrap/>
            <w:vAlign w:val="center"/>
          </w:tcPr>
          <w:p w14:paraId="0A4B0815"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GPS-7-ETMVA</w:t>
            </w:r>
          </w:p>
        </w:tc>
        <w:tc>
          <w:tcPr>
            <w:tcW w:w="1137" w:type="dxa"/>
            <w:shd w:val="clear" w:color="auto" w:fill="auto"/>
            <w:noWrap/>
            <w:vAlign w:val="center"/>
          </w:tcPr>
          <w:p w14:paraId="7B81D45C" w14:textId="77777777" w:rsidR="003D2D2C" w:rsidRDefault="003D2D2C" w:rsidP="003D2D2C">
            <w:pPr>
              <w:jc w:val="center"/>
              <w:rPr>
                <w:rFonts w:ascii="Calibri" w:hAnsi="Calibri" w:cs="Calibri"/>
                <w:color w:val="000000"/>
                <w:szCs w:val="22"/>
              </w:rPr>
            </w:pPr>
            <w:r>
              <w:rPr>
                <w:rFonts w:ascii="Calibri" w:hAnsi="Calibri" w:cs="Calibri"/>
                <w:color w:val="000000"/>
                <w:szCs w:val="22"/>
              </w:rPr>
              <w:t>2865.901</w:t>
            </w:r>
          </w:p>
        </w:tc>
        <w:tc>
          <w:tcPr>
            <w:tcW w:w="1511" w:type="dxa"/>
            <w:shd w:val="clear" w:color="auto" w:fill="auto"/>
            <w:noWrap/>
            <w:vAlign w:val="bottom"/>
          </w:tcPr>
          <w:p w14:paraId="3EBCB93E" w14:textId="77777777" w:rsidR="003D2D2C" w:rsidRDefault="003D2D2C" w:rsidP="003D2D2C">
            <w:pPr>
              <w:jc w:val="center"/>
              <w:rPr>
                <w:rFonts w:ascii="Calibri" w:hAnsi="Calibri" w:cs="Calibri"/>
                <w:color w:val="000000"/>
                <w:szCs w:val="22"/>
              </w:rPr>
            </w:pPr>
            <w:r>
              <w:rPr>
                <w:rFonts w:ascii="Calibri" w:hAnsi="Calibri" w:cs="Calibri"/>
                <w:color w:val="000000"/>
                <w:szCs w:val="22"/>
              </w:rPr>
              <w:t>2842.026</w:t>
            </w:r>
          </w:p>
        </w:tc>
      </w:tr>
      <w:tr w:rsidR="003D2D2C" w:rsidRPr="004D0DCE" w14:paraId="15E192F3" w14:textId="77777777" w:rsidTr="00756334">
        <w:trPr>
          <w:trHeight w:val="156"/>
          <w:jc w:val="center"/>
        </w:trPr>
        <w:tc>
          <w:tcPr>
            <w:tcW w:w="1757" w:type="dxa"/>
            <w:shd w:val="clear" w:color="auto" w:fill="auto"/>
            <w:noWrap/>
            <w:vAlign w:val="center"/>
          </w:tcPr>
          <w:p w14:paraId="5B737D1C"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GPS-4-IDU</w:t>
            </w:r>
          </w:p>
        </w:tc>
        <w:tc>
          <w:tcPr>
            <w:tcW w:w="1137" w:type="dxa"/>
            <w:shd w:val="clear" w:color="auto" w:fill="auto"/>
            <w:noWrap/>
            <w:vAlign w:val="center"/>
          </w:tcPr>
          <w:p w14:paraId="78937276" w14:textId="77777777" w:rsidR="003D2D2C" w:rsidRDefault="003D2D2C" w:rsidP="003D2D2C">
            <w:pPr>
              <w:jc w:val="center"/>
              <w:rPr>
                <w:rFonts w:ascii="Calibri" w:hAnsi="Calibri" w:cs="Calibri"/>
                <w:color w:val="000000"/>
                <w:szCs w:val="22"/>
              </w:rPr>
            </w:pPr>
            <w:r>
              <w:rPr>
                <w:rFonts w:ascii="Calibri" w:hAnsi="Calibri" w:cs="Calibri"/>
                <w:color w:val="000000"/>
                <w:szCs w:val="22"/>
              </w:rPr>
              <w:t>2891.087</w:t>
            </w:r>
          </w:p>
        </w:tc>
        <w:tc>
          <w:tcPr>
            <w:tcW w:w="1511" w:type="dxa"/>
            <w:shd w:val="clear" w:color="auto" w:fill="auto"/>
            <w:noWrap/>
            <w:vAlign w:val="bottom"/>
          </w:tcPr>
          <w:p w14:paraId="4B9B0A29" w14:textId="77777777" w:rsidR="003D2D2C" w:rsidRDefault="003D2D2C" w:rsidP="003D2D2C">
            <w:pPr>
              <w:jc w:val="center"/>
              <w:rPr>
                <w:rFonts w:ascii="Calibri" w:hAnsi="Calibri" w:cs="Calibri"/>
                <w:color w:val="000000"/>
                <w:szCs w:val="22"/>
              </w:rPr>
            </w:pPr>
            <w:r>
              <w:rPr>
                <w:rFonts w:ascii="Calibri" w:hAnsi="Calibri" w:cs="Calibri"/>
                <w:color w:val="000000"/>
                <w:szCs w:val="22"/>
              </w:rPr>
              <w:t>2867.125</w:t>
            </w:r>
          </w:p>
        </w:tc>
      </w:tr>
      <w:tr w:rsidR="003D2D2C" w:rsidRPr="004D0DCE" w14:paraId="1719604A" w14:textId="77777777" w:rsidTr="00756334">
        <w:trPr>
          <w:trHeight w:val="156"/>
          <w:jc w:val="center"/>
        </w:trPr>
        <w:tc>
          <w:tcPr>
            <w:tcW w:w="1757" w:type="dxa"/>
            <w:shd w:val="clear" w:color="auto" w:fill="auto"/>
            <w:noWrap/>
            <w:vAlign w:val="center"/>
          </w:tcPr>
          <w:p w14:paraId="09CF35C5"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GPS-73-EAAB</w:t>
            </w:r>
          </w:p>
        </w:tc>
        <w:tc>
          <w:tcPr>
            <w:tcW w:w="1137" w:type="dxa"/>
            <w:shd w:val="clear" w:color="auto" w:fill="auto"/>
            <w:noWrap/>
            <w:vAlign w:val="center"/>
          </w:tcPr>
          <w:p w14:paraId="6D4E7099" w14:textId="77777777" w:rsidR="003D2D2C" w:rsidRDefault="003D2D2C" w:rsidP="003D2D2C">
            <w:pPr>
              <w:jc w:val="center"/>
              <w:rPr>
                <w:rFonts w:ascii="Calibri" w:hAnsi="Calibri" w:cs="Calibri"/>
                <w:color w:val="000000"/>
                <w:szCs w:val="22"/>
              </w:rPr>
            </w:pPr>
            <w:r>
              <w:rPr>
                <w:rFonts w:ascii="Calibri" w:hAnsi="Calibri" w:cs="Calibri"/>
                <w:color w:val="000000"/>
                <w:szCs w:val="22"/>
              </w:rPr>
              <w:t>2897.068</w:t>
            </w:r>
          </w:p>
        </w:tc>
        <w:tc>
          <w:tcPr>
            <w:tcW w:w="1511" w:type="dxa"/>
            <w:shd w:val="clear" w:color="auto" w:fill="auto"/>
            <w:noWrap/>
            <w:vAlign w:val="bottom"/>
          </w:tcPr>
          <w:p w14:paraId="754299F6" w14:textId="77777777" w:rsidR="003D2D2C" w:rsidRDefault="003D2D2C" w:rsidP="003D2D2C">
            <w:pPr>
              <w:jc w:val="center"/>
              <w:rPr>
                <w:rFonts w:ascii="Calibri" w:hAnsi="Calibri" w:cs="Calibri"/>
                <w:color w:val="000000"/>
                <w:szCs w:val="22"/>
              </w:rPr>
            </w:pPr>
            <w:r>
              <w:rPr>
                <w:rFonts w:ascii="Calibri" w:hAnsi="Calibri" w:cs="Calibri"/>
                <w:color w:val="000000"/>
                <w:szCs w:val="22"/>
              </w:rPr>
              <w:t>2873.121</w:t>
            </w:r>
          </w:p>
        </w:tc>
      </w:tr>
      <w:tr w:rsidR="003D2D2C" w:rsidRPr="004D0DCE" w14:paraId="3672A023" w14:textId="77777777" w:rsidTr="001372AB">
        <w:trPr>
          <w:trHeight w:val="156"/>
          <w:jc w:val="center"/>
        </w:trPr>
        <w:tc>
          <w:tcPr>
            <w:tcW w:w="1757" w:type="dxa"/>
            <w:shd w:val="clear" w:color="auto" w:fill="auto"/>
            <w:noWrap/>
            <w:vAlign w:val="center"/>
          </w:tcPr>
          <w:p w14:paraId="438FBC57" w14:textId="77777777" w:rsidR="003D2D2C" w:rsidRDefault="003D2D2C" w:rsidP="003D2D2C">
            <w:pPr>
              <w:jc w:val="center"/>
              <w:rPr>
                <w:rFonts w:ascii="Calibri" w:hAnsi="Calibri" w:cs="Calibri"/>
                <w:color w:val="000000"/>
                <w:szCs w:val="22"/>
              </w:rPr>
            </w:pPr>
            <w:r>
              <w:rPr>
                <w:rFonts w:ascii="Calibri" w:hAnsi="Calibri" w:cs="Calibri"/>
                <w:color w:val="000000"/>
                <w:szCs w:val="22"/>
              </w:rPr>
              <w:t>P3-2018</w:t>
            </w:r>
          </w:p>
        </w:tc>
        <w:tc>
          <w:tcPr>
            <w:tcW w:w="1137" w:type="dxa"/>
            <w:shd w:val="clear" w:color="auto" w:fill="auto"/>
            <w:noWrap/>
            <w:vAlign w:val="center"/>
          </w:tcPr>
          <w:p w14:paraId="7C393E0D" w14:textId="77777777" w:rsidR="003D2D2C" w:rsidRDefault="003D2D2C" w:rsidP="003D2D2C">
            <w:pPr>
              <w:jc w:val="center"/>
              <w:rPr>
                <w:rFonts w:ascii="Calibri" w:hAnsi="Calibri" w:cs="Calibri"/>
                <w:color w:val="000000"/>
                <w:szCs w:val="22"/>
              </w:rPr>
            </w:pPr>
            <w:r>
              <w:rPr>
                <w:rFonts w:ascii="Calibri" w:hAnsi="Calibri" w:cs="Calibri"/>
                <w:color w:val="000000"/>
                <w:szCs w:val="22"/>
              </w:rPr>
              <w:t>2774.532</w:t>
            </w:r>
          </w:p>
        </w:tc>
        <w:tc>
          <w:tcPr>
            <w:tcW w:w="1511" w:type="dxa"/>
            <w:shd w:val="clear" w:color="auto" w:fill="auto"/>
            <w:noWrap/>
            <w:vAlign w:val="center"/>
          </w:tcPr>
          <w:p w14:paraId="3B0E80DE"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2750.644</w:t>
            </w:r>
          </w:p>
        </w:tc>
      </w:tr>
      <w:tr w:rsidR="003D2D2C" w:rsidRPr="004D0DCE" w14:paraId="099E7FDF" w14:textId="77777777" w:rsidTr="001372AB">
        <w:trPr>
          <w:trHeight w:val="156"/>
          <w:jc w:val="center"/>
        </w:trPr>
        <w:tc>
          <w:tcPr>
            <w:tcW w:w="1757" w:type="dxa"/>
            <w:shd w:val="clear" w:color="auto" w:fill="auto"/>
            <w:noWrap/>
            <w:vAlign w:val="center"/>
          </w:tcPr>
          <w:p w14:paraId="6676303C" w14:textId="77777777" w:rsidR="003D2D2C" w:rsidRDefault="003D2D2C" w:rsidP="003D2D2C">
            <w:pPr>
              <w:jc w:val="center"/>
              <w:rPr>
                <w:rFonts w:ascii="Calibri" w:hAnsi="Calibri" w:cs="Calibri"/>
                <w:color w:val="000000"/>
                <w:szCs w:val="22"/>
              </w:rPr>
            </w:pPr>
            <w:r>
              <w:rPr>
                <w:rFonts w:ascii="Calibri" w:hAnsi="Calibri" w:cs="Calibri"/>
                <w:color w:val="000000"/>
                <w:szCs w:val="22"/>
              </w:rPr>
              <w:t>BASE-VUELO</w:t>
            </w:r>
          </w:p>
        </w:tc>
        <w:tc>
          <w:tcPr>
            <w:tcW w:w="1137" w:type="dxa"/>
            <w:shd w:val="clear" w:color="auto" w:fill="auto"/>
            <w:noWrap/>
            <w:vAlign w:val="center"/>
          </w:tcPr>
          <w:p w14:paraId="5F255F9D" w14:textId="77777777" w:rsidR="003D2D2C" w:rsidRDefault="003D2D2C" w:rsidP="003D2D2C">
            <w:pPr>
              <w:jc w:val="center"/>
              <w:rPr>
                <w:rFonts w:ascii="Calibri" w:hAnsi="Calibri" w:cs="Calibri"/>
                <w:color w:val="000000"/>
                <w:szCs w:val="22"/>
              </w:rPr>
            </w:pPr>
            <w:r>
              <w:rPr>
                <w:rFonts w:ascii="Calibri" w:hAnsi="Calibri" w:cs="Calibri"/>
                <w:color w:val="000000"/>
                <w:szCs w:val="22"/>
              </w:rPr>
              <w:t>2741.301</w:t>
            </w:r>
          </w:p>
        </w:tc>
        <w:tc>
          <w:tcPr>
            <w:tcW w:w="1511" w:type="dxa"/>
            <w:shd w:val="clear" w:color="auto" w:fill="auto"/>
            <w:noWrap/>
            <w:vAlign w:val="center"/>
          </w:tcPr>
          <w:p w14:paraId="37D1E081" w14:textId="77777777" w:rsidR="003D2D2C" w:rsidRDefault="003D2D2C" w:rsidP="003D2D2C">
            <w:pPr>
              <w:jc w:val="center"/>
              <w:rPr>
                <w:rFonts w:ascii="Calibri" w:hAnsi="Calibri" w:cs="Calibri"/>
                <w:color w:val="000000"/>
                <w:szCs w:val="22"/>
              </w:rPr>
            </w:pPr>
            <w:r>
              <w:rPr>
                <w:rFonts w:ascii="Calibri" w:hAnsi="Calibri" w:cs="Calibri"/>
                <w:color w:val="000000"/>
                <w:szCs w:val="22"/>
              </w:rPr>
              <w:t>N/A</w:t>
            </w:r>
          </w:p>
        </w:tc>
      </w:tr>
      <w:tr w:rsidR="003D2D2C" w:rsidRPr="004D0DCE" w14:paraId="364AA897" w14:textId="77777777" w:rsidTr="00756334">
        <w:trPr>
          <w:trHeight w:val="156"/>
          <w:jc w:val="center"/>
        </w:trPr>
        <w:tc>
          <w:tcPr>
            <w:tcW w:w="1757" w:type="dxa"/>
            <w:shd w:val="clear" w:color="auto" w:fill="auto"/>
            <w:noWrap/>
            <w:vAlign w:val="center"/>
          </w:tcPr>
          <w:p w14:paraId="209C3AAC"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GPS-01</w:t>
            </w:r>
          </w:p>
        </w:tc>
        <w:tc>
          <w:tcPr>
            <w:tcW w:w="1137" w:type="dxa"/>
            <w:shd w:val="clear" w:color="auto" w:fill="auto"/>
            <w:noWrap/>
            <w:vAlign w:val="center"/>
          </w:tcPr>
          <w:p w14:paraId="248395DA" w14:textId="77777777" w:rsidR="003D2D2C" w:rsidRDefault="003D2D2C" w:rsidP="003D2D2C">
            <w:pPr>
              <w:jc w:val="center"/>
              <w:rPr>
                <w:rFonts w:ascii="Calibri" w:hAnsi="Calibri" w:cs="Calibri"/>
                <w:color w:val="000000"/>
                <w:szCs w:val="22"/>
              </w:rPr>
            </w:pPr>
            <w:r>
              <w:rPr>
                <w:rFonts w:ascii="Calibri" w:hAnsi="Calibri" w:cs="Calibri"/>
                <w:color w:val="000000"/>
                <w:szCs w:val="22"/>
              </w:rPr>
              <w:t>2638.432</w:t>
            </w:r>
          </w:p>
        </w:tc>
        <w:tc>
          <w:tcPr>
            <w:tcW w:w="1511" w:type="dxa"/>
            <w:shd w:val="clear" w:color="auto" w:fill="auto"/>
            <w:noWrap/>
            <w:vAlign w:val="bottom"/>
          </w:tcPr>
          <w:p w14:paraId="67189CF7" w14:textId="77777777" w:rsidR="003D2D2C" w:rsidRDefault="003D2D2C" w:rsidP="003D2D2C">
            <w:pPr>
              <w:jc w:val="center"/>
              <w:rPr>
                <w:rFonts w:ascii="Calibri" w:hAnsi="Calibri" w:cs="Calibri"/>
                <w:color w:val="000000"/>
                <w:szCs w:val="22"/>
              </w:rPr>
            </w:pPr>
            <w:r>
              <w:rPr>
                <w:rFonts w:ascii="Calibri" w:hAnsi="Calibri" w:cs="Calibri"/>
                <w:color w:val="000000"/>
                <w:szCs w:val="22"/>
              </w:rPr>
              <w:t>2614.619</w:t>
            </w:r>
          </w:p>
        </w:tc>
      </w:tr>
      <w:tr w:rsidR="003D2D2C" w:rsidRPr="004D0DCE" w14:paraId="53E4A7A8" w14:textId="77777777" w:rsidTr="00756334">
        <w:trPr>
          <w:trHeight w:val="156"/>
          <w:jc w:val="center"/>
        </w:trPr>
        <w:tc>
          <w:tcPr>
            <w:tcW w:w="1757" w:type="dxa"/>
            <w:shd w:val="clear" w:color="auto" w:fill="auto"/>
            <w:noWrap/>
            <w:vAlign w:val="center"/>
          </w:tcPr>
          <w:p w14:paraId="6932822B"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GPS-02</w:t>
            </w:r>
          </w:p>
        </w:tc>
        <w:tc>
          <w:tcPr>
            <w:tcW w:w="1137" w:type="dxa"/>
            <w:shd w:val="clear" w:color="auto" w:fill="auto"/>
            <w:noWrap/>
            <w:vAlign w:val="center"/>
          </w:tcPr>
          <w:p w14:paraId="51B8993E" w14:textId="77777777" w:rsidR="003D2D2C" w:rsidRDefault="003D2D2C" w:rsidP="003D2D2C">
            <w:pPr>
              <w:jc w:val="center"/>
              <w:rPr>
                <w:rFonts w:ascii="Calibri" w:hAnsi="Calibri" w:cs="Calibri"/>
                <w:color w:val="000000"/>
                <w:szCs w:val="22"/>
              </w:rPr>
            </w:pPr>
            <w:r>
              <w:rPr>
                <w:rFonts w:ascii="Calibri" w:hAnsi="Calibri" w:cs="Calibri"/>
                <w:color w:val="000000"/>
                <w:szCs w:val="22"/>
              </w:rPr>
              <w:t>2640.614</w:t>
            </w:r>
          </w:p>
        </w:tc>
        <w:tc>
          <w:tcPr>
            <w:tcW w:w="1511" w:type="dxa"/>
            <w:shd w:val="clear" w:color="auto" w:fill="auto"/>
            <w:noWrap/>
            <w:vAlign w:val="bottom"/>
          </w:tcPr>
          <w:p w14:paraId="31DBAF66" w14:textId="77777777" w:rsidR="003D2D2C" w:rsidRDefault="003D2D2C" w:rsidP="003D2D2C">
            <w:pPr>
              <w:jc w:val="center"/>
              <w:rPr>
                <w:rFonts w:ascii="Calibri" w:hAnsi="Calibri" w:cs="Calibri"/>
                <w:color w:val="000000"/>
                <w:szCs w:val="22"/>
              </w:rPr>
            </w:pPr>
            <w:r>
              <w:rPr>
                <w:rFonts w:ascii="Calibri" w:hAnsi="Calibri" w:cs="Calibri"/>
                <w:color w:val="000000"/>
                <w:szCs w:val="22"/>
              </w:rPr>
              <w:t>2616.805</w:t>
            </w:r>
          </w:p>
        </w:tc>
      </w:tr>
      <w:tr w:rsidR="003D2D2C" w:rsidRPr="004D0DCE" w14:paraId="5EFC198B" w14:textId="77777777" w:rsidTr="00756334">
        <w:trPr>
          <w:trHeight w:val="156"/>
          <w:jc w:val="center"/>
        </w:trPr>
        <w:tc>
          <w:tcPr>
            <w:tcW w:w="1757" w:type="dxa"/>
            <w:shd w:val="clear" w:color="auto" w:fill="auto"/>
            <w:noWrap/>
            <w:vAlign w:val="center"/>
          </w:tcPr>
          <w:p w14:paraId="0600BC70"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GPS-03</w:t>
            </w:r>
          </w:p>
        </w:tc>
        <w:tc>
          <w:tcPr>
            <w:tcW w:w="1137" w:type="dxa"/>
            <w:shd w:val="clear" w:color="auto" w:fill="auto"/>
            <w:noWrap/>
            <w:vAlign w:val="center"/>
          </w:tcPr>
          <w:p w14:paraId="6549D772" w14:textId="77777777" w:rsidR="003D2D2C" w:rsidRDefault="003D2D2C" w:rsidP="003D2D2C">
            <w:pPr>
              <w:jc w:val="center"/>
              <w:rPr>
                <w:rFonts w:ascii="Calibri" w:hAnsi="Calibri" w:cs="Calibri"/>
                <w:color w:val="000000"/>
                <w:szCs w:val="22"/>
              </w:rPr>
            </w:pPr>
            <w:r>
              <w:rPr>
                <w:rFonts w:ascii="Calibri" w:hAnsi="Calibri" w:cs="Calibri"/>
                <w:color w:val="000000"/>
                <w:szCs w:val="22"/>
              </w:rPr>
              <w:t>2659.572</w:t>
            </w:r>
          </w:p>
        </w:tc>
        <w:tc>
          <w:tcPr>
            <w:tcW w:w="1511" w:type="dxa"/>
            <w:shd w:val="clear" w:color="auto" w:fill="auto"/>
            <w:noWrap/>
            <w:vAlign w:val="bottom"/>
          </w:tcPr>
          <w:p w14:paraId="5CDB2A8C" w14:textId="77777777" w:rsidR="003D2D2C" w:rsidRDefault="003D2D2C" w:rsidP="003D2D2C">
            <w:pPr>
              <w:jc w:val="center"/>
              <w:rPr>
                <w:rFonts w:ascii="Calibri" w:hAnsi="Calibri" w:cs="Calibri"/>
                <w:color w:val="000000"/>
                <w:szCs w:val="22"/>
              </w:rPr>
            </w:pPr>
            <w:r>
              <w:rPr>
                <w:rFonts w:ascii="Calibri" w:hAnsi="Calibri" w:cs="Calibri"/>
                <w:color w:val="000000"/>
                <w:szCs w:val="22"/>
              </w:rPr>
              <w:t>2635.744</w:t>
            </w:r>
          </w:p>
        </w:tc>
      </w:tr>
      <w:tr w:rsidR="003D2D2C" w:rsidRPr="004D0DCE" w14:paraId="0D04D3DC" w14:textId="77777777" w:rsidTr="00756334">
        <w:trPr>
          <w:trHeight w:val="156"/>
          <w:jc w:val="center"/>
        </w:trPr>
        <w:tc>
          <w:tcPr>
            <w:tcW w:w="1757" w:type="dxa"/>
            <w:shd w:val="clear" w:color="auto" w:fill="auto"/>
            <w:noWrap/>
            <w:vAlign w:val="center"/>
          </w:tcPr>
          <w:p w14:paraId="086CDDCA"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GPS-04</w:t>
            </w:r>
          </w:p>
        </w:tc>
        <w:tc>
          <w:tcPr>
            <w:tcW w:w="1137" w:type="dxa"/>
            <w:shd w:val="clear" w:color="auto" w:fill="auto"/>
            <w:noWrap/>
            <w:vAlign w:val="center"/>
          </w:tcPr>
          <w:p w14:paraId="53853E43" w14:textId="77777777" w:rsidR="003D2D2C" w:rsidRDefault="003D2D2C" w:rsidP="003D2D2C">
            <w:pPr>
              <w:jc w:val="center"/>
              <w:rPr>
                <w:rFonts w:ascii="Calibri" w:hAnsi="Calibri" w:cs="Calibri"/>
                <w:color w:val="000000"/>
                <w:szCs w:val="22"/>
              </w:rPr>
            </w:pPr>
            <w:r>
              <w:rPr>
                <w:rFonts w:ascii="Calibri" w:hAnsi="Calibri" w:cs="Calibri"/>
                <w:color w:val="000000"/>
                <w:szCs w:val="22"/>
              </w:rPr>
              <w:t>2661.822</w:t>
            </w:r>
          </w:p>
        </w:tc>
        <w:tc>
          <w:tcPr>
            <w:tcW w:w="1511" w:type="dxa"/>
            <w:shd w:val="clear" w:color="auto" w:fill="auto"/>
            <w:noWrap/>
            <w:vAlign w:val="bottom"/>
          </w:tcPr>
          <w:p w14:paraId="39B26CCD" w14:textId="77777777" w:rsidR="003D2D2C" w:rsidRDefault="003D2D2C" w:rsidP="003D2D2C">
            <w:pPr>
              <w:jc w:val="center"/>
              <w:rPr>
                <w:rFonts w:ascii="Calibri" w:hAnsi="Calibri" w:cs="Calibri"/>
                <w:color w:val="000000"/>
                <w:szCs w:val="22"/>
              </w:rPr>
            </w:pPr>
            <w:r>
              <w:rPr>
                <w:rFonts w:ascii="Calibri" w:hAnsi="Calibri" w:cs="Calibri"/>
                <w:color w:val="000000"/>
                <w:szCs w:val="22"/>
              </w:rPr>
              <w:t>2637.997</w:t>
            </w:r>
          </w:p>
        </w:tc>
      </w:tr>
      <w:tr w:rsidR="003D2D2C" w:rsidRPr="004D0DCE" w14:paraId="0CC12F78" w14:textId="77777777" w:rsidTr="00756334">
        <w:trPr>
          <w:trHeight w:val="156"/>
          <w:jc w:val="center"/>
        </w:trPr>
        <w:tc>
          <w:tcPr>
            <w:tcW w:w="1757" w:type="dxa"/>
            <w:shd w:val="clear" w:color="auto" w:fill="auto"/>
            <w:noWrap/>
            <w:vAlign w:val="center"/>
          </w:tcPr>
          <w:p w14:paraId="0D405B2B"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GPS-05</w:t>
            </w:r>
          </w:p>
        </w:tc>
        <w:tc>
          <w:tcPr>
            <w:tcW w:w="1137" w:type="dxa"/>
            <w:shd w:val="clear" w:color="auto" w:fill="auto"/>
            <w:noWrap/>
            <w:vAlign w:val="center"/>
          </w:tcPr>
          <w:p w14:paraId="78F63598" w14:textId="77777777" w:rsidR="003D2D2C" w:rsidRDefault="003D2D2C" w:rsidP="003D2D2C">
            <w:pPr>
              <w:jc w:val="center"/>
              <w:rPr>
                <w:rFonts w:ascii="Calibri" w:hAnsi="Calibri" w:cs="Calibri"/>
                <w:color w:val="000000"/>
                <w:szCs w:val="22"/>
              </w:rPr>
            </w:pPr>
            <w:r>
              <w:rPr>
                <w:rFonts w:ascii="Calibri" w:hAnsi="Calibri" w:cs="Calibri"/>
                <w:color w:val="000000"/>
                <w:szCs w:val="22"/>
              </w:rPr>
              <w:t>2661.992</w:t>
            </w:r>
          </w:p>
        </w:tc>
        <w:tc>
          <w:tcPr>
            <w:tcW w:w="1511" w:type="dxa"/>
            <w:shd w:val="clear" w:color="auto" w:fill="auto"/>
            <w:noWrap/>
            <w:vAlign w:val="bottom"/>
          </w:tcPr>
          <w:p w14:paraId="1872F22C" w14:textId="77777777" w:rsidR="003D2D2C" w:rsidRDefault="003D2D2C" w:rsidP="003D2D2C">
            <w:pPr>
              <w:jc w:val="center"/>
              <w:rPr>
                <w:rFonts w:ascii="Calibri" w:hAnsi="Calibri" w:cs="Calibri"/>
                <w:color w:val="000000"/>
                <w:szCs w:val="22"/>
              </w:rPr>
            </w:pPr>
            <w:r>
              <w:rPr>
                <w:rFonts w:ascii="Calibri" w:hAnsi="Calibri" w:cs="Calibri"/>
                <w:color w:val="000000"/>
                <w:szCs w:val="22"/>
              </w:rPr>
              <w:t>2638.137</w:t>
            </w:r>
          </w:p>
        </w:tc>
      </w:tr>
      <w:tr w:rsidR="003D2D2C" w:rsidRPr="004D0DCE" w14:paraId="2E102084" w14:textId="77777777" w:rsidTr="00756334">
        <w:trPr>
          <w:trHeight w:val="156"/>
          <w:jc w:val="center"/>
        </w:trPr>
        <w:tc>
          <w:tcPr>
            <w:tcW w:w="1757" w:type="dxa"/>
            <w:shd w:val="clear" w:color="auto" w:fill="auto"/>
            <w:noWrap/>
            <w:vAlign w:val="center"/>
          </w:tcPr>
          <w:p w14:paraId="6A46CBE2"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GPS-06</w:t>
            </w:r>
          </w:p>
        </w:tc>
        <w:tc>
          <w:tcPr>
            <w:tcW w:w="1137" w:type="dxa"/>
            <w:shd w:val="clear" w:color="auto" w:fill="auto"/>
            <w:noWrap/>
            <w:vAlign w:val="center"/>
          </w:tcPr>
          <w:p w14:paraId="39088D45" w14:textId="77777777" w:rsidR="003D2D2C" w:rsidRDefault="003D2D2C" w:rsidP="003D2D2C">
            <w:pPr>
              <w:jc w:val="center"/>
              <w:rPr>
                <w:rFonts w:ascii="Calibri" w:hAnsi="Calibri" w:cs="Calibri"/>
                <w:color w:val="000000"/>
                <w:szCs w:val="22"/>
              </w:rPr>
            </w:pPr>
            <w:r>
              <w:rPr>
                <w:rFonts w:ascii="Calibri" w:hAnsi="Calibri" w:cs="Calibri"/>
                <w:color w:val="000000"/>
                <w:szCs w:val="22"/>
              </w:rPr>
              <w:t>2670.105</w:t>
            </w:r>
          </w:p>
        </w:tc>
        <w:tc>
          <w:tcPr>
            <w:tcW w:w="1511" w:type="dxa"/>
            <w:shd w:val="clear" w:color="auto" w:fill="auto"/>
            <w:noWrap/>
            <w:vAlign w:val="bottom"/>
          </w:tcPr>
          <w:p w14:paraId="182066B0" w14:textId="77777777" w:rsidR="003D2D2C" w:rsidRDefault="003D2D2C" w:rsidP="003D2D2C">
            <w:pPr>
              <w:jc w:val="center"/>
              <w:rPr>
                <w:rFonts w:ascii="Calibri" w:hAnsi="Calibri" w:cs="Calibri"/>
                <w:color w:val="000000"/>
                <w:szCs w:val="22"/>
              </w:rPr>
            </w:pPr>
            <w:r>
              <w:rPr>
                <w:rFonts w:ascii="Calibri" w:hAnsi="Calibri" w:cs="Calibri"/>
                <w:color w:val="000000"/>
                <w:szCs w:val="22"/>
              </w:rPr>
              <w:t>2646.282</w:t>
            </w:r>
          </w:p>
        </w:tc>
      </w:tr>
      <w:tr w:rsidR="003D2D2C" w:rsidRPr="004D0DCE" w14:paraId="3BA723CF" w14:textId="77777777" w:rsidTr="00756334">
        <w:trPr>
          <w:trHeight w:val="156"/>
          <w:jc w:val="center"/>
        </w:trPr>
        <w:tc>
          <w:tcPr>
            <w:tcW w:w="1757" w:type="dxa"/>
            <w:shd w:val="clear" w:color="auto" w:fill="auto"/>
            <w:noWrap/>
            <w:vAlign w:val="center"/>
          </w:tcPr>
          <w:p w14:paraId="3BBC32BB"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GPS-07</w:t>
            </w:r>
          </w:p>
        </w:tc>
        <w:tc>
          <w:tcPr>
            <w:tcW w:w="1137" w:type="dxa"/>
            <w:shd w:val="clear" w:color="auto" w:fill="auto"/>
            <w:noWrap/>
            <w:vAlign w:val="center"/>
          </w:tcPr>
          <w:p w14:paraId="3DF3146A" w14:textId="77777777" w:rsidR="003D2D2C" w:rsidRDefault="003D2D2C" w:rsidP="003D2D2C">
            <w:pPr>
              <w:jc w:val="center"/>
              <w:rPr>
                <w:rFonts w:ascii="Calibri" w:hAnsi="Calibri" w:cs="Calibri"/>
                <w:color w:val="000000"/>
                <w:szCs w:val="22"/>
              </w:rPr>
            </w:pPr>
            <w:r>
              <w:rPr>
                <w:rFonts w:ascii="Calibri" w:hAnsi="Calibri" w:cs="Calibri"/>
                <w:color w:val="000000"/>
                <w:szCs w:val="22"/>
              </w:rPr>
              <w:t>2680.839</w:t>
            </w:r>
          </w:p>
        </w:tc>
        <w:tc>
          <w:tcPr>
            <w:tcW w:w="1511" w:type="dxa"/>
            <w:shd w:val="clear" w:color="auto" w:fill="auto"/>
            <w:noWrap/>
            <w:vAlign w:val="bottom"/>
          </w:tcPr>
          <w:p w14:paraId="3162F03D" w14:textId="77777777" w:rsidR="003D2D2C" w:rsidRDefault="003D2D2C" w:rsidP="003D2D2C">
            <w:pPr>
              <w:jc w:val="center"/>
              <w:rPr>
                <w:rFonts w:ascii="Calibri" w:hAnsi="Calibri" w:cs="Calibri"/>
                <w:color w:val="000000"/>
                <w:szCs w:val="22"/>
              </w:rPr>
            </w:pPr>
            <w:r>
              <w:rPr>
                <w:rFonts w:ascii="Calibri" w:hAnsi="Calibri" w:cs="Calibri"/>
                <w:color w:val="000000"/>
                <w:szCs w:val="22"/>
              </w:rPr>
              <w:t>2656.989</w:t>
            </w:r>
          </w:p>
        </w:tc>
      </w:tr>
      <w:tr w:rsidR="003D2D2C" w:rsidRPr="004D0DCE" w14:paraId="51E07283" w14:textId="77777777" w:rsidTr="00756334">
        <w:trPr>
          <w:trHeight w:val="156"/>
          <w:jc w:val="center"/>
        </w:trPr>
        <w:tc>
          <w:tcPr>
            <w:tcW w:w="1757" w:type="dxa"/>
            <w:shd w:val="clear" w:color="auto" w:fill="auto"/>
            <w:noWrap/>
            <w:vAlign w:val="center"/>
          </w:tcPr>
          <w:p w14:paraId="16159943"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GPS-08</w:t>
            </w:r>
          </w:p>
        </w:tc>
        <w:tc>
          <w:tcPr>
            <w:tcW w:w="1137" w:type="dxa"/>
            <w:shd w:val="clear" w:color="auto" w:fill="auto"/>
            <w:noWrap/>
            <w:vAlign w:val="center"/>
          </w:tcPr>
          <w:p w14:paraId="55A569BE" w14:textId="77777777" w:rsidR="003D2D2C" w:rsidRDefault="003D2D2C" w:rsidP="003D2D2C">
            <w:pPr>
              <w:jc w:val="center"/>
              <w:rPr>
                <w:rFonts w:ascii="Calibri" w:hAnsi="Calibri" w:cs="Calibri"/>
                <w:color w:val="000000"/>
                <w:szCs w:val="22"/>
              </w:rPr>
            </w:pPr>
            <w:r>
              <w:rPr>
                <w:rFonts w:ascii="Calibri" w:hAnsi="Calibri" w:cs="Calibri"/>
                <w:color w:val="000000"/>
                <w:szCs w:val="22"/>
              </w:rPr>
              <w:t>2732.291</w:t>
            </w:r>
          </w:p>
        </w:tc>
        <w:tc>
          <w:tcPr>
            <w:tcW w:w="1511" w:type="dxa"/>
            <w:shd w:val="clear" w:color="auto" w:fill="auto"/>
            <w:noWrap/>
            <w:vAlign w:val="bottom"/>
          </w:tcPr>
          <w:p w14:paraId="45D68606" w14:textId="77777777" w:rsidR="003D2D2C" w:rsidRDefault="003D2D2C" w:rsidP="003D2D2C">
            <w:pPr>
              <w:jc w:val="center"/>
              <w:rPr>
                <w:rFonts w:ascii="Calibri" w:hAnsi="Calibri" w:cs="Calibri"/>
                <w:color w:val="000000"/>
                <w:szCs w:val="22"/>
              </w:rPr>
            </w:pPr>
            <w:r>
              <w:rPr>
                <w:rFonts w:ascii="Calibri" w:hAnsi="Calibri" w:cs="Calibri"/>
                <w:color w:val="000000"/>
                <w:szCs w:val="22"/>
              </w:rPr>
              <w:t>2708.447</w:t>
            </w:r>
          </w:p>
        </w:tc>
      </w:tr>
      <w:tr w:rsidR="003D2D2C" w:rsidRPr="004D0DCE" w14:paraId="0DA49DEC" w14:textId="77777777" w:rsidTr="00756334">
        <w:trPr>
          <w:trHeight w:val="156"/>
          <w:jc w:val="center"/>
        </w:trPr>
        <w:tc>
          <w:tcPr>
            <w:tcW w:w="1757" w:type="dxa"/>
            <w:shd w:val="clear" w:color="auto" w:fill="auto"/>
            <w:noWrap/>
            <w:vAlign w:val="center"/>
          </w:tcPr>
          <w:p w14:paraId="2A95FFBB"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GPS-09</w:t>
            </w:r>
          </w:p>
        </w:tc>
        <w:tc>
          <w:tcPr>
            <w:tcW w:w="1137" w:type="dxa"/>
            <w:shd w:val="clear" w:color="auto" w:fill="auto"/>
            <w:noWrap/>
            <w:vAlign w:val="center"/>
          </w:tcPr>
          <w:p w14:paraId="5780713D" w14:textId="77777777" w:rsidR="003D2D2C" w:rsidRDefault="003D2D2C" w:rsidP="003D2D2C">
            <w:pPr>
              <w:jc w:val="center"/>
              <w:rPr>
                <w:rFonts w:ascii="Calibri" w:hAnsi="Calibri" w:cs="Calibri"/>
                <w:color w:val="000000"/>
                <w:szCs w:val="22"/>
              </w:rPr>
            </w:pPr>
            <w:r>
              <w:rPr>
                <w:rFonts w:ascii="Calibri" w:hAnsi="Calibri" w:cs="Calibri"/>
                <w:color w:val="000000"/>
                <w:szCs w:val="22"/>
              </w:rPr>
              <w:t>2742.112</w:t>
            </w:r>
          </w:p>
        </w:tc>
        <w:tc>
          <w:tcPr>
            <w:tcW w:w="1511" w:type="dxa"/>
            <w:shd w:val="clear" w:color="auto" w:fill="auto"/>
            <w:noWrap/>
            <w:vAlign w:val="bottom"/>
          </w:tcPr>
          <w:p w14:paraId="758515DC" w14:textId="77777777" w:rsidR="003D2D2C" w:rsidRDefault="003D2D2C" w:rsidP="003D2D2C">
            <w:pPr>
              <w:jc w:val="center"/>
              <w:rPr>
                <w:rFonts w:ascii="Calibri" w:hAnsi="Calibri" w:cs="Calibri"/>
                <w:color w:val="000000"/>
                <w:szCs w:val="22"/>
              </w:rPr>
            </w:pPr>
            <w:r>
              <w:rPr>
                <w:rFonts w:ascii="Calibri" w:hAnsi="Calibri" w:cs="Calibri"/>
                <w:color w:val="000000"/>
                <w:szCs w:val="22"/>
              </w:rPr>
              <w:t>2718.283</w:t>
            </w:r>
          </w:p>
        </w:tc>
      </w:tr>
      <w:tr w:rsidR="003D2D2C" w:rsidRPr="004D0DCE" w14:paraId="5CD91962" w14:textId="77777777" w:rsidTr="00756334">
        <w:trPr>
          <w:trHeight w:val="156"/>
          <w:jc w:val="center"/>
        </w:trPr>
        <w:tc>
          <w:tcPr>
            <w:tcW w:w="1757" w:type="dxa"/>
            <w:shd w:val="clear" w:color="auto" w:fill="auto"/>
            <w:noWrap/>
            <w:vAlign w:val="center"/>
          </w:tcPr>
          <w:p w14:paraId="7F4B2A17"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GPS-10</w:t>
            </w:r>
          </w:p>
        </w:tc>
        <w:tc>
          <w:tcPr>
            <w:tcW w:w="1137" w:type="dxa"/>
            <w:shd w:val="clear" w:color="auto" w:fill="auto"/>
            <w:noWrap/>
            <w:vAlign w:val="center"/>
          </w:tcPr>
          <w:p w14:paraId="019ABFE0"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2753.373</w:t>
            </w:r>
          </w:p>
        </w:tc>
        <w:tc>
          <w:tcPr>
            <w:tcW w:w="1511" w:type="dxa"/>
            <w:shd w:val="clear" w:color="auto" w:fill="auto"/>
            <w:noWrap/>
            <w:vAlign w:val="bottom"/>
          </w:tcPr>
          <w:p w14:paraId="28BFB03F" w14:textId="77777777" w:rsidR="003D2D2C" w:rsidRDefault="003D2D2C" w:rsidP="003D2D2C">
            <w:pPr>
              <w:jc w:val="center"/>
              <w:rPr>
                <w:rFonts w:ascii="Calibri" w:hAnsi="Calibri" w:cs="Calibri"/>
                <w:color w:val="000000"/>
                <w:szCs w:val="22"/>
              </w:rPr>
            </w:pPr>
            <w:r>
              <w:rPr>
                <w:rFonts w:ascii="Calibri" w:hAnsi="Calibri" w:cs="Calibri"/>
                <w:color w:val="000000"/>
                <w:szCs w:val="22"/>
              </w:rPr>
              <w:t>2729.523</w:t>
            </w:r>
          </w:p>
        </w:tc>
      </w:tr>
      <w:tr w:rsidR="003D2D2C" w:rsidRPr="004D0DCE" w14:paraId="645D036A" w14:textId="77777777" w:rsidTr="00756334">
        <w:trPr>
          <w:trHeight w:val="156"/>
          <w:jc w:val="center"/>
        </w:trPr>
        <w:tc>
          <w:tcPr>
            <w:tcW w:w="1757" w:type="dxa"/>
            <w:shd w:val="clear" w:color="auto" w:fill="auto"/>
            <w:noWrap/>
            <w:vAlign w:val="center"/>
          </w:tcPr>
          <w:p w14:paraId="0FAFA84C"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GPS-11</w:t>
            </w:r>
          </w:p>
        </w:tc>
        <w:tc>
          <w:tcPr>
            <w:tcW w:w="1137" w:type="dxa"/>
            <w:shd w:val="clear" w:color="auto" w:fill="auto"/>
            <w:noWrap/>
            <w:vAlign w:val="center"/>
          </w:tcPr>
          <w:p w14:paraId="60D825C1"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2759.057</w:t>
            </w:r>
          </w:p>
        </w:tc>
        <w:tc>
          <w:tcPr>
            <w:tcW w:w="1511" w:type="dxa"/>
            <w:shd w:val="clear" w:color="auto" w:fill="auto"/>
            <w:noWrap/>
            <w:vAlign w:val="bottom"/>
          </w:tcPr>
          <w:p w14:paraId="5F2D3527" w14:textId="77777777" w:rsidR="003D2D2C" w:rsidRDefault="003D2D2C" w:rsidP="003D2D2C">
            <w:pPr>
              <w:jc w:val="center"/>
              <w:rPr>
                <w:rFonts w:ascii="Calibri" w:hAnsi="Calibri" w:cs="Calibri"/>
                <w:color w:val="000000"/>
                <w:szCs w:val="22"/>
              </w:rPr>
            </w:pPr>
            <w:r>
              <w:rPr>
                <w:rFonts w:ascii="Calibri" w:hAnsi="Calibri" w:cs="Calibri"/>
                <w:color w:val="000000"/>
                <w:szCs w:val="22"/>
              </w:rPr>
              <w:t>2735.186</w:t>
            </w:r>
          </w:p>
        </w:tc>
      </w:tr>
      <w:tr w:rsidR="003D2D2C" w:rsidRPr="004D0DCE" w14:paraId="32D4BF37" w14:textId="77777777" w:rsidTr="00756334">
        <w:trPr>
          <w:trHeight w:val="156"/>
          <w:jc w:val="center"/>
        </w:trPr>
        <w:tc>
          <w:tcPr>
            <w:tcW w:w="1757" w:type="dxa"/>
            <w:shd w:val="clear" w:color="auto" w:fill="auto"/>
            <w:noWrap/>
            <w:vAlign w:val="center"/>
          </w:tcPr>
          <w:p w14:paraId="5F58E913"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GPS-12</w:t>
            </w:r>
          </w:p>
        </w:tc>
        <w:tc>
          <w:tcPr>
            <w:tcW w:w="1137" w:type="dxa"/>
            <w:shd w:val="clear" w:color="auto" w:fill="auto"/>
            <w:noWrap/>
            <w:vAlign w:val="center"/>
          </w:tcPr>
          <w:p w14:paraId="70F2697F" w14:textId="77777777" w:rsidR="003D2D2C" w:rsidRDefault="003D2D2C" w:rsidP="003D2D2C">
            <w:pPr>
              <w:jc w:val="center"/>
              <w:rPr>
                <w:rFonts w:ascii="Calibri" w:hAnsi="Calibri" w:cs="Calibri"/>
                <w:color w:val="000000"/>
                <w:szCs w:val="22"/>
              </w:rPr>
            </w:pPr>
            <w:r>
              <w:rPr>
                <w:rFonts w:ascii="Calibri" w:hAnsi="Calibri" w:cs="Calibri"/>
                <w:color w:val="000000"/>
                <w:szCs w:val="22"/>
              </w:rPr>
              <w:t>2764.693</w:t>
            </w:r>
          </w:p>
        </w:tc>
        <w:tc>
          <w:tcPr>
            <w:tcW w:w="1511" w:type="dxa"/>
            <w:shd w:val="clear" w:color="auto" w:fill="auto"/>
            <w:noWrap/>
            <w:vAlign w:val="bottom"/>
          </w:tcPr>
          <w:p w14:paraId="1EC6270C" w14:textId="77777777" w:rsidR="003D2D2C" w:rsidRDefault="003D2D2C" w:rsidP="003D2D2C">
            <w:pPr>
              <w:jc w:val="center"/>
              <w:rPr>
                <w:rFonts w:ascii="Calibri" w:hAnsi="Calibri" w:cs="Calibri"/>
                <w:color w:val="000000"/>
                <w:szCs w:val="22"/>
              </w:rPr>
            </w:pPr>
            <w:r>
              <w:rPr>
                <w:rFonts w:ascii="Calibri" w:hAnsi="Calibri" w:cs="Calibri"/>
                <w:color w:val="000000"/>
                <w:szCs w:val="22"/>
              </w:rPr>
              <w:t>2740.847</w:t>
            </w:r>
          </w:p>
        </w:tc>
      </w:tr>
      <w:tr w:rsidR="003D2D2C" w:rsidRPr="004D0DCE" w14:paraId="1154B5C7" w14:textId="77777777" w:rsidTr="00756334">
        <w:trPr>
          <w:trHeight w:val="156"/>
          <w:jc w:val="center"/>
        </w:trPr>
        <w:tc>
          <w:tcPr>
            <w:tcW w:w="1757" w:type="dxa"/>
            <w:shd w:val="clear" w:color="auto" w:fill="auto"/>
            <w:noWrap/>
            <w:vAlign w:val="center"/>
          </w:tcPr>
          <w:p w14:paraId="26B8823D"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GPS-13</w:t>
            </w:r>
          </w:p>
        </w:tc>
        <w:tc>
          <w:tcPr>
            <w:tcW w:w="1137" w:type="dxa"/>
            <w:shd w:val="clear" w:color="auto" w:fill="auto"/>
            <w:noWrap/>
            <w:vAlign w:val="center"/>
          </w:tcPr>
          <w:p w14:paraId="0F692F29"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2755.569</w:t>
            </w:r>
          </w:p>
        </w:tc>
        <w:tc>
          <w:tcPr>
            <w:tcW w:w="1511" w:type="dxa"/>
            <w:shd w:val="clear" w:color="auto" w:fill="auto"/>
            <w:noWrap/>
            <w:vAlign w:val="bottom"/>
          </w:tcPr>
          <w:p w14:paraId="5142F8EE" w14:textId="77777777" w:rsidR="003D2D2C" w:rsidRDefault="003D2D2C" w:rsidP="003D2D2C">
            <w:pPr>
              <w:jc w:val="center"/>
              <w:rPr>
                <w:rFonts w:ascii="Calibri" w:hAnsi="Calibri" w:cs="Calibri"/>
                <w:color w:val="000000"/>
                <w:szCs w:val="22"/>
              </w:rPr>
            </w:pPr>
            <w:r>
              <w:rPr>
                <w:rFonts w:ascii="Calibri" w:hAnsi="Calibri" w:cs="Calibri"/>
                <w:color w:val="000000"/>
                <w:szCs w:val="22"/>
              </w:rPr>
              <w:t>2731.721</w:t>
            </w:r>
          </w:p>
        </w:tc>
      </w:tr>
      <w:tr w:rsidR="003D2D2C" w:rsidRPr="004D0DCE" w14:paraId="070BCDF8" w14:textId="77777777" w:rsidTr="00756334">
        <w:trPr>
          <w:trHeight w:val="156"/>
          <w:jc w:val="center"/>
        </w:trPr>
        <w:tc>
          <w:tcPr>
            <w:tcW w:w="1757" w:type="dxa"/>
            <w:shd w:val="clear" w:color="auto" w:fill="auto"/>
            <w:noWrap/>
            <w:vAlign w:val="center"/>
          </w:tcPr>
          <w:p w14:paraId="79CE5BAC"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GPS-14</w:t>
            </w:r>
          </w:p>
        </w:tc>
        <w:tc>
          <w:tcPr>
            <w:tcW w:w="1137" w:type="dxa"/>
            <w:shd w:val="clear" w:color="auto" w:fill="auto"/>
            <w:noWrap/>
            <w:vAlign w:val="center"/>
          </w:tcPr>
          <w:p w14:paraId="7C9FC127"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2755.458</w:t>
            </w:r>
          </w:p>
        </w:tc>
        <w:tc>
          <w:tcPr>
            <w:tcW w:w="1511" w:type="dxa"/>
            <w:shd w:val="clear" w:color="auto" w:fill="auto"/>
            <w:noWrap/>
            <w:vAlign w:val="bottom"/>
          </w:tcPr>
          <w:p w14:paraId="17C1F61F" w14:textId="77777777" w:rsidR="003D2D2C" w:rsidRDefault="003D2D2C" w:rsidP="003D2D2C">
            <w:pPr>
              <w:jc w:val="center"/>
              <w:rPr>
                <w:rFonts w:ascii="Calibri" w:hAnsi="Calibri" w:cs="Calibri"/>
                <w:color w:val="000000"/>
                <w:szCs w:val="22"/>
              </w:rPr>
            </w:pPr>
            <w:r>
              <w:rPr>
                <w:rFonts w:ascii="Calibri" w:hAnsi="Calibri" w:cs="Calibri"/>
                <w:color w:val="000000"/>
                <w:szCs w:val="22"/>
              </w:rPr>
              <w:t>2731.584</w:t>
            </w:r>
          </w:p>
        </w:tc>
      </w:tr>
      <w:tr w:rsidR="003D2D2C" w:rsidRPr="004D0DCE" w14:paraId="0C523643" w14:textId="77777777" w:rsidTr="00756334">
        <w:trPr>
          <w:trHeight w:val="156"/>
          <w:jc w:val="center"/>
        </w:trPr>
        <w:tc>
          <w:tcPr>
            <w:tcW w:w="1757" w:type="dxa"/>
            <w:shd w:val="clear" w:color="auto" w:fill="auto"/>
            <w:noWrap/>
            <w:vAlign w:val="center"/>
          </w:tcPr>
          <w:p w14:paraId="6AE95A3D"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GPS-15</w:t>
            </w:r>
          </w:p>
        </w:tc>
        <w:tc>
          <w:tcPr>
            <w:tcW w:w="1137" w:type="dxa"/>
            <w:shd w:val="clear" w:color="auto" w:fill="auto"/>
            <w:noWrap/>
            <w:vAlign w:val="center"/>
          </w:tcPr>
          <w:p w14:paraId="1537CA60"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2752.960</w:t>
            </w:r>
          </w:p>
        </w:tc>
        <w:tc>
          <w:tcPr>
            <w:tcW w:w="1511" w:type="dxa"/>
            <w:shd w:val="clear" w:color="auto" w:fill="auto"/>
            <w:noWrap/>
            <w:vAlign w:val="bottom"/>
          </w:tcPr>
          <w:p w14:paraId="185B943A" w14:textId="77777777" w:rsidR="003D2D2C" w:rsidRDefault="003D2D2C" w:rsidP="003D2D2C">
            <w:pPr>
              <w:jc w:val="center"/>
              <w:rPr>
                <w:rFonts w:ascii="Calibri" w:hAnsi="Calibri" w:cs="Calibri"/>
                <w:color w:val="000000"/>
                <w:szCs w:val="22"/>
              </w:rPr>
            </w:pPr>
            <w:r>
              <w:rPr>
                <w:rFonts w:ascii="Calibri" w:hAnsi="Calibri" w:cs="Calibri"/>
                <w:color w:val="000000"/>
                <w:szCs w:val="22"/>
              </w:rPr>
              <w:t>2729.108</w:t>
            </w:r>
          </w:p>
        </w:tc>
      </w:tr>
      <w:tr w:rsidR="003D2D2C" w:rsidRPr="004D0DCE" w14:paraId="7231B198" w14:textId="77777777" w:rsidTr="00756334">
        <w:trPr>
          <w:trHeight w:val="156"/>
          <w:jc w:val="center"/>
        </w:trPr>
        <w:tc>
          <w:tcPr>
            <w:tcW w:w="1757" w:type="dxa"/>
            <w:shd w:val="clear" w:color="auto" w:fill="auto"/>
            <w:noWrap/>
            <w:vAlign w:val="center"/>
          </w:tcPr>
          <w:p w14:paraId="48F85CDD"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GPS-16</w:t>
            </w:r>
          </w:p>
        </w:tc>
        <w:tc>
          <w:tcPr>
            <w:tcW w:w="1137" w:type="dxa"/>
            <w:shd w:val="clear" w:color="auto" w:fill="auto"/>
            <w:noWrap/>
            <w:vAlign w:val="center"/>
          </w:tcPr>
          <w:p w14:paraId="7B0F70C9"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2754.792</w:t>
            </w:r>
          </w:p>
        </w:tc>
        <w:tc>
          <w:tcPr>
            <w:tcW w:w="1511" w:type="dxa"/>
            <w:shd w:val="clear" w:color="auto" w:fill="auto"/>
            <w:noWrap/>
            <w:vAlign w:val="bottom"/>
          </w:tcPr>
          <w:p w14:paraId="1A66BB72" w14:textId="77777777" w:rsidR="003D2D2C" w:rsidRDefault="003D2D2C" w:rsidP="003D2D2C">
            <w:pPr>
              <w:jc w:val="center"/>
              <w:rPr>
                <w:rFonts w:ascii="Calibri" w:hAnsi="Calibri" w:cs="Calibri"/>
                <w:color w:val="000000"/>
                <w:szCs w:val="22"/>
              </w:rPr>
            </w:pPr>
            <w:r>
              <w:rPr>
                <w:rFonts w:ascii="Calibri" w:hAnsi="Calibri" w:cs="Calibri"/>
                <w:color w:val="000000"/>
                <w:szCs w:val="22"/>
              </w:rPr>
              <w:t>2730.921</w:t>
            </w:r>
          </w:p>
        </w:tc>
      </w:tr>
      <w:tr w:rsidR="003D2D2C" w:rsidRPr="004D0DCE" w14:paraId="5A31347E" w14:textId="77777777" w:rsidTr="001372AB">
        <w:trPr>
          <w:trHeight w:val="156"/>
          <w:jc w:val="center"/>
        </w:trPr>
        <w:tc>
          <w:tcPr>
            <w:tcW w:w="1757" w:type="dxa"/>
            <w:shd w:val="clear" w:color="auto" w:fill="auto"/>
            <w:noWrap/>
            <w:vAlign w:val="center"/>
          </w:tcPr>
          <w:p w14:paraId="7777025C"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GPS-17</w:t>
            </w:r>
          </w:p>
        </w:tc>
        <w:tc>
          <w:tcPr>
            <w:tcW w:w="1137" w:type="dxa"/>
            <w:shd w:val="clear" w:color="auto" w:fill="auto"/>
            <w:noWrap/>
            <w:vAlign w:val="center"/>
          </w:tcPr>
          <w:p w14:paraId="2BA2843A" w14:textId="77777777" w:rsidR="003D2D2C" w:rsidRDefault="003D2D2C" w:rsidP="003D2D2C">
            <w:pPr>
              <w:jc w:val="center"/>
              <w:rPr>
                <w:rFonts w:ascii="Calibri" w:hAnsi="Calibri" w:cs="Calibri"/>
                <w:color w:val="000000"/>
                <w:szCs w:val="22"/>
              </w:rPr>
            </w:pPr>
            <w:r>
              <w:rPr>
                <w:rFonts w:ascii="Calibri" w:hAnsi="Calibri" w:cs="Calibri"/>
                <w:color w:val="000000"/>
                <w:szCs w:val="22"/>
              </w:rPr>
              <w:t>2774.869</w:t>
            </w:r>
          </w:p>
        </w:tc>
        <w:tc>
          <w:tcPr>
            <w:tcW w:w="1511" w:type="dxa"/>
            <w:shd w:val="clear" w:color="auto" w:fill="auto"/>
            <w:noWrap/>
            <w:vAlign w:val="center"/>
          </w:tcPr>
          <w:p w14:paraId="14B761D7"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2751.005</w:t>
            </w:r>
          </w:p>
        </w:tc>
      </w:tr>
      <w:tr w:rsidR="003D2D2C" w:rsidRPr="004D0DCE" w14:paraId="7CD02702" w14:textId="77777777" w:rsidTr="001372AB">
        <w:trPr>
          <w:trHeight w:val="156"/>
          <w:jc w:val="center"/>
        </w:trPr>
        <w:tc>
          <w:tcPr>
            <w:tcW w:w="1757" w:type="dxa"/>
            <w:shd w:val="clear" w:color="auto" w:fill="auto"/>
            <w:noWrap/>
            <w:vAlign w:val="center"/>
          </w:tcPr>
          <w:p w14:paraId="2CB7B93D"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GPS-18</w:t>
            </w:r>
          </w:p>
        </w:tc>
        <w:tc>
          <w:tcPr>
            <w:tcW w:w="1137" w:type="dxa"/>
            <w:shd w:val="clear" w:color="auto" w:fill="auto"/>
            <w:noWrap/>
            <w:vAlign w:val="center"/>
          </w:tcPr>
          <w:p w14:paraId="1F4A2F7B" w14:textId="77777777" w:rsidR="003D2D2C" w:rsidRDefault="003D2D2C" w:rsidP="003D2D2C">
            <w:pPr>
              <w:jc w:val="center"/>
              <w:rPr>
                <w:rFonts w:ascii="Calibri" w:hAnsi="Calibri" w:cs="Calibri"/>
                <w:color w:val="000000"/>
                <w:szCs w:val="22"/>
              </w:rPr>
            </w:pPr>
            <w:r>
              <w:rPr>
                <w:rFonts w:ascii="Calibri" w:hAnsi="Calibri" w:cs="Calibri"/>
                <w:color w:val="000000"/>
                <w:szCs w:val="22"/>
              </w:rPr>
              <w:t>2777.313</w:t>
            </w:r>
          </w:p>
        </w:tc>
        <w:tc>
          <w:tcPr>
            <w:tcW w:w="1511" w:type="dxa"/>
            <w:shd w:val="clear" w:color="auto" w:fill="auto"/>
            <w:noWrap/>
            <w:vAlign w:val="center"/>
          </w:tcPr>
          <w:p w14:paraId="7C0C3EBF"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2753.442</w:t>
            </w:r>
          </w:p>
        </w:tc>
      </w:tr>
      <w:tr w:rsidR="003D2D2C" w:rsidRPr="004D0DCE" w14:paraId="5E91C648" w14:textId="77777777" w:rsidTr="001372AB">
        <w:trPr>
          <w:trHeight w:val="156"/>
          <w:jc w:val="center"/>
        </w:trPr>
        <w:tc>
          <w:tcPr>
            <w:tcW w:w="1757" w:type="dxa"/>
            <w:shd w:val="clear" w:color="auto" w:fill="auto"/>
            <w:noWrap/>
            <w:vAlign w:val="center"/>
          </w:tcPr>
          <w:p w14:paraId="58758138"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GPS-19</w:t>
            </w:r>
          </w:p>
        </w:tc>
        <w:tc>
          <w:tcPr>
            <w:tcW w:w="1137" w:type="dxa"/>
            <w:shd w:val="clear" w:color="auto" w:fill="auto"/>
            <w:noWrap/>
            <w:vAlign w:val="center"/>
          </w:tcPr>
          <w:p w14:paraId="2EEB272C" w14:textId="77777777" w:rsidR="003D2D2C" w:rsidRDefault="003D2D2C" w:rsidP="003D2D2C">
            <w:pPr>
              <w:jc w:val="center"/>
              <w:rPr>
                <w:rFonts w:ascii="Calibri" w:hAnsi="Calibri" w:cs="Calibri"/>
                <w:color w:val="000000"/>
                <w:szCs w:val="22"/>
              </w:rPr>
            </w:pPr>
            <w:r>
              <w:rPr>
                <w:rFonts w:ascii="Calibri" w:hAnsi="Calibri" w:cs="Calibri"/>
                <w:color w:val="000000"/>
                <w:szCs w:val="22"/>
              </w:rPr>
              <w:t>2786.117</w:t>
            </w:r>
          </w:p>
        </w:tc>
        <w:tc>
          <w:tcPr>
            <w:tcW w:w="1511" w:type="dxa"/>
            <w:shd w:val="clear" w:color="auto" w:fill="auto"/>
            <w:noWrap/>
            <w:vAlign w:val="center"/>
          </w:tcPr>
          <w:p w14:paraId="0E4A970F" w14:textId="77777777" w:rsidR="003D2D2C" w:rsidRDefault="003D2D2C" w:rsidP="003D2D2C">
            <w:pPr>
              <w:jc w:val="center"/>
              <w:rPr>
                <w:rFonts w:ascii="Calibri" w:hAnsi="Calibri" w:cs="Calibri"/>
                <w:color w:val="000000"/>
                <w:szCs w:val="22"/>
              </w:rPr>
            </w:pPr>
            <w:r>
              <w:rPr>
                <w:rFonts w:ascii="Calibri" w:hAnsi="Calibri" w:cs="Calibri"/>
                <w:color w:val="000000"/>
                <w:szCs w:val="22"/>
              </w:rPr>
              <w:t>2762.218</w:t>
            </w:r>
          </w:p>
        </w:tc>
      </w:tr>
      <w:tr w:rsidR="003D2D2C" w:rsidRPr="004D0DCE" w14:paraId="4741F88C" w14:textId="77777777" w:rsidTr="001372AB">
        <w:trPr>
          <w:trHeight w:val="156"/>
          <w:jc w:val="center"/>
        </w:trPr>
        <w:tc>
          <w:tcPr>
            <w:tcW w:w="1757" w:type="dxa"/>
            <w:shd w:val="clear" w:color="auto" w:fill="auto"/>
            <w:noWrap/>
            <w:vAlign w:val="center"/>
          </w:tcPr>
          <w:p w14:paraId="19709BF7"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GPS-20</w:t>
            </w:r>
          </w:p>
        </w:tc>
        <w:tc>
          <w:tcPr>
            <w:tcW w:w="1137" w:type="dxa"/>
            <w:shd w:val="clear" w:color="auto" w:fill="auto"/>
            <w:noWrap/>
            <w:vAlign w:val="center"/>
          </w:tcPr>
          <w:p w14:paraId="101C041D" w14:textId="77777777" w:rsidR="003D2D2C" w:rsidRDefault="003D2D2C" w:rsidP="003D2D2C">
            <w:pPr>
              <w:jc w:val="center"/>
              <w:rPr>
                <w:rFonts w:ascii="Calibri" w:hAnsi="Calibri" w:cs="Calibri"/>
                <w:color w:val="000000"/>
                <w:szCs w:val="22"/>
              </w:rPr>
            </w:pPr>
            <w:r>
              <w:rPr>
                <w:rFonts w:ascii="Calibri" w:hAnsi="Calibri" w:cs="Calibri"/>
                <w:color w:val="000000"/>
                <w:szCs w:val="22"/>
              </w:rPr>
              <w:t>2831.664</w:t>
            </w:r>
          </w:p>
        </w:tc>
        <w:tc>
          <w:tcPr>
            <w:tcW w:w="1511" w:type="dxa"/>
            <w:shd w:val="clear" w:color="auto" w:fill="auto"/>
            <w:noWrap/>
            <w:vAlign w:val="center"/>
          </w:tcPr>
          <w:p w14:paraId="1DD6748D" w14:textId="77777777" w:rsidR="003D2D2C" w:rsidRDefault="003D2D2C" w:rsidP="003D2D2C">
            <w:pPr>
              <w:jc w:val="center"/>
              <w:rPr>
                <w:rFonts w:ascii="Calibri" w:hAnsi="Calibri" w:cs="Calibri"/>
                <w:color w:val="000000"/>
                <w:szCs w:val="22"/>
              </w:rPr>
            </w:pPr>
            <w:r>
              <w:rPr>
                <w:rFonts w:ascii="Calibri" w:hAnsi="Calibri" w:cs="Calibri"/>
                <w:color w:val="000000"/>
                <w:szCs w:val="22"/>
              </w:rPr>
              <w:t>2807.804</w:t>
            </w:r>
          </w:p>
        </w:tc>
      </w:tr>
      <w:tr w:rsidR="003D2D2C" w:rsidRPr="004D0DCE" w14:paraId="02DEAF1A" w14:textId="77777777" w:rsidTr="001372AB">
        <w:trPr>
          <w:trHeight w:val="156"/>
          <w:jc w:val="center"/>
        </w:trPr>
        <w:tc>
          <w:tcPr>
            <w:tcW w:w="1757" w:type="dxa"/>
            <w:shd w:val="clear" w:color="auto" w:fill="auto"/>
            <w:noWrap/>
            <w:vAlign w:val="center"/>
          </w:tcPr>
          <w:p w14:paraId="48E8FCF5"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GPS-21</w:t>
            </w:r>
          </w:p>
        </w:tc>
        <w:tc>
          <w:tcPr>
            <w:tcW w:w="1137" w:type="dxa"/>
            <w:shd w:val="clear" w:color="auto" w:fill="auto"/>
            <w:noWrap/>
            <w:vAlign w:val="center"/>
          </w:tcPr>
          <w:p w14:paraId="2D3D24A3" w14:textId="77777777" w:rsidR="003D2D2C" w:rsidRDefault="003D2D2C" w:rsidP="003D2D2C">
            <w:pPr>
              <w:jc w:val="center"/>
              <w:rPr>
                <w:rFonts w:ascii="Calibri" w:hAnsi="Calibri" w:cs="Calibri"/>
                <w:color w:val="000000"/>
                <w:szCs w:val="22"/>
              </w:rPr>
            </w:pPr>
            <w:r>
              <w:rPr>
                <w:rFonts w:ascii="Calibri" w:hAnsi="Calibri" w:cs="Calibri"/>
                <w:color w:val="000000"/>
                <w:szCs w:val="22"/>
              </w:rPr>
              <w:t>2840.501</w:t>
            </w:r>
          </w:p>
        </w:tc>
        <w:tc>
          <w:tcPr>
            <w:tcW w:w="1511" w:type="dxa"/>
            <w:shd w:val="clear" w:color="auto" w:fill="auto"/>
            <w:noWrap/>
            <w:vAlign w:val="center"/>
          </w:tcPr>
          <w:p w14:paraId="1DB34EB1" w14:textId="77777777" w:rsidR="003D2D2C" w:rsidRDefault="003D2D2C" w:rsidP="003D2D2C">
            <w:pPr>
              <w:jc w:val="center"/>
              <w:rPr>
                <w:rFonts w:ascii="Calibri" w:hAnsi="Calibri" w:cs="Calibri"/>
                <w:color w:val="000000"/>
                <w:szCs w:val="22"/>
              </w:rPr>
            </w:pPr>
            <w:r>
              <w:rPr>
                <w:rFonts w:ascii="Calibri" w:hAnsi="Calibri" w:cs="Calibri"/>
                <w:color w:val="000000"/>
                <w:szCs w:val="22"/>
              </w:rPr>
              <w:t>2816.623</w:t>
            </w:r>
          </w:p>
        </w:tc>
      </w:tr>
      <w:tr w:rsidR="003D2D2C" w:rsidRPr="004D0DCE" w14:paraId="5E52E1B3" w14:textId="77777777" w:rsidTr="001372AB">
        <w:trPr>
          <w:trHeight w:val="156"/>
          <w:jc w:val="center"/>
        </w:trPr>
        <w:tc>
          <w:tcPr>
            <w:tcW w:w="1757" w:type="dxa"/>
            <w:shd w:val="clear" w:color="auto" w:fill="auto"/>
            <w:noWrap/>
            <w:vAlign w:val="center"/>
          </w:tcPr>
          <w:p w14:paraId="33F020E8"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GPS-22</w:t>
            </w:r>
          </w:p>
        </w:tc>
        <w:tc>
          <w:tcPr>
            <w:tcW w:w="1137" w:type="dxa"/>
            <w:shd w:val="clear" w:color="auto" w:fill="auto"/>
            <w:noWrap/>
            <w:vAlign w:val="center"/>
          </w:tcPr>
          <w:p w14:paraId="1E2B416C" w14:textId="77777777" w:rsidR="003D2D2C" w:rsidRDefault="003D2D2C" w:rsidP="003D2D2C">
            <w:pPr>
              <w:jc w:val="center"/>
              <w:rPr>
                <w:rFonts w:ascii="Calibri" w:hAnsi="Calibri" w:cs="Calibri"/>
                <w:color w:val="000000"/>
                <w:szCs w:val="22"/>
              </w:rPr>
            </w:pPr>
            <w:r>
              <w:rPr>
                <w:rFonts w:ascii="Calibri" w:hAnsi="Calibri" w:cs="Calibri"/>
                <w:color w:val="000000"/>
                <w:szCs w:val="22"/>
              </w:rPr>
              <w:t>2862.096</w:t>
            </w:r>
          </w:p>
        </w:tc>
        <w:tc>
          <w:tcPr>
            <w:tcW w:w="1511" w:type="dxa"/>
            <w:shd w:val="clear" w:color="auto" w:fill="auto"/>
            <w:noWrap/>
            <w:vAlign w:val="center"/>
          </w:tcPr>
          <w:p w14:paraId="7C798E3E" w14:textId="77777777" w:rsidR="003D2D2C" w:rsidRDefault="003D2D2C" w:rsidP="003D2D2C">
            <w:pPr>
              <w:jc w:val="center"/>
              <w:rPr>
                <w:rFonts w:ascii="Calibri" w:hAnsi="Calibri" w:cs="Calibri"/>
                <w:color w:val="000000"/>
                <w:szCs w:val="22"/>
              </w:rPr>
            </w:pPr>
            <w:r>
              <w:rPr>
                <w:rFonts w:ascii="Calibri" w:hAnsi="Calibri" w:cs="Calibri"/>
                <w:color w:val="000000"/>
                <w:szCs w:val="22"/>
              </w:rPr>
              <w:t>2838.220</w:t>
            </w:r>
          </w:p>
        </w:tc>
      </w:tr>
      <w:tr w:rsidR="003D2D2C" w:rsidRPr="004D0DCE" w14:paraId="34D38C6C" w14:textId="77777777" w:rsidTr="001372AB">
        <w:trPr>
          <w:trHeight w:val="156"/>
          <w:jc w:val="center"/>
        </w:trPr>
        <w:tc>
          <w:tcPr>
            <w:tcW w:w="1757" w:type="dxa"/>
            <w:shd w:val="clear" w:color="auto" w:fill="auto"/>
            <w:noWrap/>
            <w:vAlign w:val="center"/>
          </w:tcPr>
          <w:p w14:paraId="2CA96F90"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GPS-23</w:t>
            </w:r>
          </w:p>
        </w:tc>
        <w:tc>
          <w:tcPr>
            <w:tcW w:w="1137" w:type="dxa"/>
            <w:shd w:val="clear" w:color="auto" w:fill="auto"/>
            <w:noWrap/>
            <w:vAlign w:val="center"/>
          </w:tcPr>
          <w:p w14:paraId="7B29B17D" w14:textId="77777777" w:rsidR="003D2D2C" w:rsidRDefault="003D2D2C" w:rsidP="003D2D2C">
            <w:pPr>
              <w:jc w:val="center"/>
              <w:rPr>
                <w:rFonts w:ascii="Calibri" w:hAnsi="Calibri" w:cs="Calibri"/>
                <w:color w:val="000000"/>
                <w:szCs w:val="22"/>
              </w:rPr>
            </w:pPr>
            <w:r>
              <w:rPr>
                <w:rFonts w:ascii="Calibri" w:hAnsi="Calibri" w:cs="Calibri"/>
                <w:color w:val="000000"/>
                <w:szCs w:val="22"/>
              </w:rPr>
              <w:t>2865.440</w:t>
            </w:r>
          </w:p>
        </w:tc>
        <w:tc>
          <w:tcPr>
            <w:tcW w:w="1511" w:type="dxa"/>
            <w:shd w:val="clear" w:color="auto" w:fill="auto"/>
            <w:noWrap/>
            <w:vAlign w:val="center"/>
          </w:tcPr>
          <w:p w14:paraId="098B01DF" w14:textId="77777777" w:rsidR="003D2D2C" w:rsidRDefault="003D2D2C" w:rsidP="003D2D2C">
            <w:pPr>
              <w:jc w:val="center"/>
              <w:rPr>
                <w:rFonts w:ascii="Calibri" w:hAnsi="Calibri" w:cs="Calibri"/>
                <w:color w:val="000000"/>
                <w:szCs w:val="22"/>
              </w:rPr>
            </w:pPr>
            <w:r>
              <w:rPr>
                <w:rFonts w:ascii="Calibri" w:hAnsi="Calibri" w:cs="Calibri"/>
                <w:color w:val="000000"/>
                <w:szCs w:val="22"/>
              </w:rPr>
              <w:t>2841.560</w:t>
            </w:r>
          </w:p>
        </w:tc>
      </w:tr>
      <w:tr w:rsidR="003D2D2C" w:rsidRPr="004D0DCE" w14:paraId="17C98C25" w14:textId="77777777" w:rsidTr="001372AB">
        <w:trPr>
          <w:trHeight w:val="156"/>
          <w:jc w:val="center"/>
        </w:trPr>
        <w:tc>
          <w:tcPr>
            <w:tcW w:w="1757" w:type="dxa"/>
            <w:shd w:val="clear" w:color="auto" w:fill="auto"/>
            <w:noWrap/>
            <w:vAlign w:val="center"/>
          </w:tcPr>
          <w:p w14:paraId="32BEDEDB" w14:textId="77777777" w:rsidR="003D2D2C" w:rsidRDefault="003D2D2C" w:rsidP="003D2D2C">
            <w:pPr>
              <w:jc w:val="center"/>
              <w:rPr>
                <w:rFonts w:ascii="Calibri" w:hAnsi="Calibri" w:cs="Calibri"/>
                <w:color w:val="000000"/>
                <w:szCs w:val="22"/>
              </w:rPr>
            </w:pPr>
            <w:r>
              <w:rPr>
                <w:rFonts w:ascii="Calibri" w:hAnsi="Calibri" w:cs="Calibri"/>
                <w:color w:val="000000"/>
                <w:szCs w:val="22"/>
              </w:rPr>
              <w:lastRenderedPageBreak/>
              <w:t>GPS-24</w:t>
            </w:r>
          </w:p>
        </w:tc>
        <w:tc>
          <w:tcPr>
            <w:tcW w:w="1137" w:type="dxa"/>
            <w:shd w:val="clear" w:color="auto" w:fill="auto"/>
            <w:noWrap/>
            <w:vAlign w:val="center"/>
          </w:tcPr>
          <w:p w14:paraId="5F78464E" w14:textId="77777777" w:rsidR="003D2D2C" w:rsidRDefault="003D2D2C" w:rsidP="003D2D2C">
            <w:pPr>
              <w:jc w:val="center"/>
              <w:rPr>
                <w:rFonts w:ascii="Calibri" w:hAnsi="Calibri" w:cs="Calibri"/>
                <w:color w:val="000000"/>
                <w:szCs w:val="22"/>
              </w:rPr>
            </w:pPr>
            <w:r>
              <w:rPr>
                <w:rFonts w:ascii="Calibri" w:hAnsi="Calibri" w:cs="Calibri"/>
                <w:color w:val="000000"/>
                <w:szCs w:val="22"/>
              </w:rPr>
              <w:t>2888.259</w:t>
            </w:r>
          </w:p>
        </w:tc>
        <w:tc>
          <w:tcPr>
            <w:tcW w:w="1511" w:type="dxa"/>
            <w:shd w:val="clear" w:color="auto" w:fill="auto"/>
            <w:noWrap/>
            <w:vAlign w:val="center"/>
          </w:tcPr>
          <w:p w14:paraId="242E1ADE" w14:textId="77777777" w:rsidR="003D2D2C" w:rsidRDefault="003D2D2C" w:rsidP="003D2D2C">
            <w:pPr>
              <w:jc w:val="center"/>
              <w:rPr>
                <w:rFonts w:ascii="Calibri" w:hAnsi="Calibri" w:cs="Calibri"/>
                <w:color w:val="000000"/>
                <w:szCs w:val="22"/>
              </w:rPr>
            </w:pPr>
            <w:r>
              <w:rPr>
                <w:rFonts w:ascii="Calibri" w:hAnsi="Calibri" w:cs="Calibri"/>
                <w:color w:val="000000"/>
                <w:szCs w:val="22"/>
              </w:rPr>
              <w:t>2864.357</w:t>
            </w:r>
          </w:p>
        </w:tc>
      </w:tr>
      <w:tr w:rsidR="003D2D2C" w:rsidRPr="004D0DCE" w14:paraId="2AB4C459" w14:textId="77777777" w:rsidTr="001372AB">
        <w:trPr>
          <w:trHeight w:val="156"/>
          <w:jc w:val="center"/>
        </w:trPr>
        <w:tc>
          <w:tcPr>
            <w:tcW w:w="1757" w:type="dxa"/>
            <w:shd w:val="clear" w:color="auto" w:fill="auto"/>
            <w:noWrap/>
            <w:vAlign w:val="center"/>
          </w:tcPr>
          <w:p w14:paraId="2A122496"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GPS-25</w:t>
            </w:r>
          </w:p>
        </w:tc>
        <w:tc>
          <w:tcPr>
            <w:tcW w:w="1137" w:type="dxa"/>
            <w:shd w:val="clear" w:color="auto" w:fill="auto"/>
            <w:noWrap/>
            <w:vAlign w:val="center"/>
          </w:tcPr>
          <w:p w14:paraId="15124A5D" w14:textId="77777777" w:rsidR="003D2D2C" w:rsidRDefault="003D2D2C" w:rsidP="003D2D2C">
            <w:pPr>
              <w:jc w:val="center"/>
              <w:rPr>
                <w:rFonts w:ascii="Calibri" w:hAnsi="Calibri" w:cs="Calibri"/>
                <w:color w:val="000000"/>
                <w:szCs w:val="22"/>
              </w:rPr>
            </w:pPr>
            <w:r>
              <w:rPr>
                <w:rFonts w:ascii="Calibri" w:hAnsi="Calibri" w:cs="Calibri"/>
                <w:color w:val="000000"/>
                <w:szCs w:val="22"/>
              </w:rPr>
              <w:t>2889.778</w:t>
            </w:r>
          </w:p>
        </w:tc>
        <w:tc>
          <w:tcPr>
            <w:tcW w:w="1511" w:type="dxa"/>
            <w:shd w:val="clear" w:color="auto" w:fill="auto"/>
            <w:noWrap/>
            <w:vAlign w:val="center"/>
          </w:tcPr>
          <w:p w14:paraId="79BB8A47" w14:textId="77777777" w:rsidR="003D2D2C" w:rsidRDefault="003D2D2C" w:rsidP="003D2D2C">
            <w:pPr>
              <w:jc w:val="center"/>
              <w:rPr>
                <w:rFonts w:ascii="Calibri" w:hAnsi="Calibri" w:cs="Calibri"/>
                <w:color w:val="000000"/>
                <w:szCs w:val="22"/>
              </w:rPr>
            </w:pPr>
            <w:r>
              <w:rPr>
                <w:rFonts w:ascii="Calibri" w:hAnsi="Calibri" w:cs="Calibri"/>
                <w:color w:val="000000"/>
                <w:szCs w:val="22"/>
              </w:rPr>
              <w:t>2865.901</w:t>
            </w:r>
          </w:p>
        </w:tc>
      </w:tr>
      <w:tr w:rsidR="003D2D2C" w:rsidRPr="004D0DCE" w14:paraId="526D5AF7" w14:textId="77777777" w:rsidTr="001372AB">
        <w:trPr>
          <w:trHeight w:val="156"/>
          <w:jc w:val="center"/>
        </w:trPr>
        <w:tc>
          <w:tcPr>
            <w:tcW w:w="1757" w:type="dxa"/>
            <w:shd w:val="clear" w:color="auto" w:fill="auto"/>
            <w:noWrap/>
            <w:vAlign w:val="center"/>
          </w:tcPr>
          <w:p w14:paraId="73DD5C3A"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GPS-26</w:t>
            </w:r>
          </w:p>
        </w:tc>
        <w:tc>
          <w:tcPr>
            <w:tcW w:w="1137" w:type="dxa"/>
            <w:shd w:val="clear" w:color="auto" w:fill="auto"/>
            <w:noWrap/>
            <w:vAlign w:val="center"/>
          </w:tcPr>
          <w:p w14:paraId="0E280B5E" w14:textId="77777777" w:rsidR="003D2D2C" w:rsidRDefault="003D2D2C" w:rsidP="003D2D2C">
            <w:pPr>
              <w:jc w:val="center"/>
              <w:rPr>
                <w:rFonts w:ascii="Calibri" w:hAnsi="Calibri" w:cs="Calibri"/>
                <w:color w:val="000000"/>
                <w:szCs w:val="22"/>
              </w:rPr>
            </w:pPr>
            <w:r>
              <w:rPr>
                <w:rFonts w:ascii="Calibri" w:hAnsi="Calibri" w:cs="Calibri"/>
                <w:color w:val="000000"/>
                <w:szCs w:val="22"/>
              </w:rPr>
              <w:t>2903.650</w:t>
            </w:r>
          </w:p>
        </w:tc>
        <w:tc>
          <w:tcPr>
            <w:tcW w:w="1511" w:type="dxa"/>
            <w:shd w:val="clear" w:color="auto" w:fill="auto"/>
            <w:noWrap/>
            <w:vAlign w:val="center"/>
          </w:tcPr>
          <w:p w14:paraId="3148D703" w14:textId="77777777" w:rsidR="003D2D2C" w:rsidRDefault="003D2D2C" w:rsidP="003D2D2C">
            <w:pPr>
              <w:jc w:val="center"/>
              <w:rPr>
                <w:rFonts w:ascii="Calibri" w:hAnsi="Calibri" w:cs="Calibri"/>
                <w:color w:val="000000"/>
                <w:szCs w:val="22"/>
              </w:rPr>
            </w:pPr>
            <w:r>
              <w:rPr>
                <w:rFonts w:ascii="Calibri" w:hAnsi="Calibri" w:cs="Calibri"/>
                <w:color w:val="000000"/>
                <w:szCs w:val="22"/>
              </w:rPr>
              <w:t>2879.756</w:t>
            </w:r>
          </w:p>
        </w:tc>
      </w:tr>
      <w:tr w:rsidR="003D2D2C" w:rsidRPr="004D0DCE" w14:paraId="3A855F3E" w14:textId="77777777" w:rsidTr="001372AB">
        <w:trPr>
          <w:trHeight w:val="156"/>
          <w:jc w:val="center"/>
        </w:trPr>
        <w:tc>
          <w:tcPr>
            <w:tcW w:w="1757" w:type="dxa"/>
            <w:shd w:val="clear" w:color="auto" w:fill="auto"/>
            <w:noWrap/>
            <w:vAlign w:val="center"/>
          </w:tcPr>
          <w:p w14:paraId="48479D82"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GPS-27</w:t>
            </w:r>
          </w:p>
        </w:tc>
        <w:tc>
          <w:tcPr>
            <w:tcW w:w="1137" w:type="dxa"/>
            <w:shd w:val="clear" w:color="auto" w:fill="auto"/>
            <w:noWrap/>
            <w:vAlign w:val="center"/>
          </w:tcPr>
          <w:p w14:paraId="7E724DA7" w14:textId="77777777" w:rsidR="003D2D2C" w:rsidRDefault="003D2D2C" w:rsidP="003D2D2C">
            <w:pPr>
              <w:jc w:val="center"/>
              <w:rPr>
                <w:rFonts w:ascii="Calibri" w:hAnsi="Calibri" w:cs="Calibri"/>
                <w:color w:val="000000"/>
                <w:szCs w:val="22"/>
              </w:rPr>
            </w:pPr>
            <w:r>
              <w:rPr>
                <w:rFonts w:ascii="Calibri" w:hAnsi="Calibri" w:cs="Calibri"/>
                <w:color w:val="000000"/>
                <w:szCs w:val="22"/>
              </w:rPr>
              <w:t>2903.472</w:t>
            </w:r>
          </w:p>
        </w:tc>
        <w:tc>
          <w:tcPr>
            <w:tcW w:w="1511" w:type="dxa"/>
            <w:shd w:val="clear" w:color="auto" w:fill="auto"/>
            <w:noWrap/>
            <w:vAlign w:val="center"/>
          </w:tcPr>
          <w:p w14:paraId="021A002D" w14:textId="77777777" w:rsidR="003D2D2C" w:rsidRDefault="003D2D2C" w:rsidP="003D2D2C">
            <w:pPr>
              <w:jc w:val="center"/>
              <w:rPr>
                <w:rFonts w:ascii="Calibri" w:hAnsi="Calibri" w:cs="Calibri"/>
                <w:color w:val="000000"/>
                <w:szCs w:val="22"/>
              </w:rPr>
            </w:pPr>
            <w:r>
              <w:rPr>
                <w:rFonts w:ascii="Calibri" w:hAnsi="Calibri" w:cs="Calibri"/>
                <w:color w:val="000000"/>
                <w:szCs w:val="22"/>
              </w:rPr>
              <w:t>2879.568</w:t>
            </w:r>
          </w:p>
        </w:tc>
      </w:tr>
      <w:tr w:rsidR="003D2D2C" w:rsidRPr="004D0DCE" w14:paraId="569279E2" w14:textId="77777777" w:rsidTr="001372AB">
        <w:trPr>
          <w:trHeight w:val="156"/>
          <w:jc w:val="center"/>
        </w:trPr>
        <w:tc>
          <w:tcPr>
            <w:tcW w:w="1757" w:type="dxa"/>
            <w:shd w:val="clear" w:color="auto" w:fill="auto"/>
            <w:noWrap/>
            <w:vAlign w:val="center"/>
          </w:tcPr>
          <w:p w14:paraId="29A39D67"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GPS-28</w:t>
            </w:r>
          </w:p>
        </w:tc>
        <w:tc>
          <w:tcPr>
            <w:tcW w:w="1137" w:type="dxa"/>
            <w:shd w:val="clear" w:color="auto" w:fill="auto"/>
            <w:noWrap/>
            <w:vAlign w:val="center"/>
          </w:tcPr>
          <w:p w14:paraId="04DA34AA" w14:textId="77777777" w:rsidR="003D2D2C" w:rsidRDefault="003D2D2C" w:rsidP="003D2D2C">
            <w:pPr>
              <w:jc w:val="center"/>
              <w:rPr>
                <w:rFonts w:ascii="Calibri" w:hAnsi="Calibri" w:cs="Calibri"/>
                <w:color w:val="000000"/>
                <w:szCs w:val="22"/>
              </w:rPr>
            </w:pPr>
            <w:r>
              <w:rPr>
                <w:rFonts w:ascii="Calibri" w:hAnsi="Calibri" w:cs="Calibri"/>
                <w:color w:val="000000"/>
                <w:szCs w:val="22"/>
              </w:rPr>
              <w:t>2773.674</w:t>
            </w:r>
          </w:p>
        </w:tc>
        <w:tc>
          <w:tcPr>
            <w:tcW w:w="1511" w:type="dxa"/>
            <w:shd w:val="clear" w:color="auto" w:fill="auto"/>
            <w:noWrap/>
            <w:vAlign w:val="center"/>
          </w:tcPr>
          <w:p w14:paraId="422312BB" w14:textId="77777777" w:rsidR="003D2D2C" w:rsidRDefault="003D2D2C" w:rsidP="003D2D2C">
            <w:pPr>
              <w:jc w:val="center"/>
              <w:rPr>
                <w:rFonts w:ascii="Calibri" w:hAnsi="Calibri" w:cs="Calibri"/>
                <w:color w:val="000000"/>
                <w:szCs w:val="22"/>
              </w:rPr>
            </w:pPr>
            <w:r>
              <w:rPr>
                <w:rFonts w:ascii="Calibri" w:hAnsi="Calibri" w:cs="Calibri"/>
                <w:color w:val="000000"/>
                <w:szCs w:val="22"/>
              </w:rPr>
              <w:t>2749.761</w:t>
            </w:r>
          </w:p>
        </w:tc>
      </w:tr>
      <w:tr w:rsidR="003D2D2C" w:rsidRPr="004D0DCE" w14:paraId="734033AD" w14:textId="77777777" w:rsidTr="001372AB">
        <w:trPr>
          <w:trHeight w:val="156"/>
          <w:jc w:val="center"/>
        </w:trPr>
        <w:tc>
          <w:tcPr>
            <w:tcW w:w="1757" w:type="dxa"/>
            <w:shd w:val="clear" w:color="auto" w:fill="auto"/>
            <w:noWrap/>
            <w:vAlign w:val="center"/>
          </w:tcPr>
          <w:p w14:paraId="4C5AA6CC"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GPS-29</w:t>
            </w:r>
          </w:p>
        </w:tc>
        <w:tc>
          <w:tcPr>
            <w:tcW w:w="1137" w:type="dxa"/>
            <w:shd w:val="clear" w:color="auto" w:fill="auto"/>
            <w:noWrap/>
            <w:vAlign w:val="center"/>
          </w:tcPr>
          <w:p w14:paraId="4CBDB5D4" w14:textId="77777777" w:rsidR="003D2D2C" w:rsidRDefault="003D2D2C" w:rsidP="003D2D2C">
            <w:pPr>
              <w:jc w:val="center"/>
              <w:rPr>
                <w:rFonts w:ascii="Calibri" w:hAnsi="Calibri" w:cs="Calibri"/>
                <w:color w:val="000000"/>
                <w:szCs w:val="22"/>
              </w:rPr>
            </w:pPr>
            <w:r>
              <w:rPr>
                <w:rFonts w:ascii="Calibri" w:hAnsi="Calibri" w:cs="Calibri"/>
                <w:color w:val="000000"/>
                <w:szCs w:val="22"/>
              </w:rPr>
              <w:t>2779.151</w:t>
            </w:r>
          </w:p>
        </w:tc>
        <w:tc>
          <w:tcPr>
            <w:tcW w:w="1511" w:type="dxa"/>
            <w:shd w:val="clear" w:color="auto" w:fill="auto"/>
            <w:noWrap/>
            <w:vAlign w:val="center"/>
          </w:tcPr>
          <w:p w14:paraId="24F55810" w14:textId="77777777" w:rsidR="003D2D2C" w:rsidRDefault="003D2D2C" w:rsidP="003D2D2C">
            <w:pPr>
              <w:jc w:val="center"/>
              <w:rPr>
                <w:rFonts w:ascii="Calibri" w:hAnsi="Calibri" w:cs="Calibri"/>
                <w:color w:val="000000"/>
                <w:szCs w:val="22"/>
              </w:rPr>
            </w:pPr>
            <w:r>
              <w:rPr>
                <w:rFonts w:ascii="Calibri" w:hAnsi="Calibri" w:cs="Calibri"/>
                <w:color w:val="000000"/>
                <w:szCs w:val="22"/>
              </w:rPr>
              <w:t>2755.261</w:t>
            </w:r>
          </w:p>
        </w:tc>
      </w:tr>
      <w:tr w:rsidR="003D2D2C" w:rsidRPr="004D0DCE" w14:paraId="0D7FCDE0" w14:textId="77777777" w:rsidTr="001372AB">
        <w:trPr>
          <w:trHeight w:val="156"/>
          <w:jc w:val="center"/>
        </w:trPr>
        <w:tc>
          <w:tcPr>
            <w:tcW w:w="1757" w:type="dxa"/>
            <w:shd w:val="clear" w:color="auto" w:fill="auto"/>
            <w:noWrap/>
            <w:vAlign w:val="center"/>
          </w:tcPr>
          <w:p w14:paraId="010B7A33"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GPS-30</w:t>
            </w:r>
          </w:p>
        </w:tc>
        <w:tc>
          <w:tcPr>
            <w:tcW w:w="1137" w:type="dxa"/>
            <w:shd w:val="clear" w:color="auto" w:fill="auto"/>
            <w:noWrap/>
            <w:vAlign w:val="center"/>
          </w:tcPr>
          <w:p w14:paraId="305B9DDE" w14:textId="77777777" w:rsidR="003D2D2C" w:rsidRDefault="003D2D2C" w:rsidP="003D2D2C">
            <w:pPr>
              <w:jc w:val="center"/>
              <w:rPr>
                <w:rFonts w:ascii="Calibri" w:hAnsi="Calibri" w:cs="Calibri"/>
                <w:color w:val="000000"/>
                <w:szCs w:val="22"/>
              </w:rPr>
            </w:pPr>
            <w:r>
              <w:rPr>
                <w:rFonts w:ascii="Calibri" w:hAnsi="Calibri" w:cs="Calibri"/>
                <w:color w:val="000000"/>
                <w:szCs w:val="22"/>
              </w:rPr>
              <w:t>2773.827</w:t>
            </w:r>
          </w:p>
        </w:tc>
        <w:tc>
          <w:tcPr>
            <w:tcW w:w="1511" w:type="dxa"/>
            <w:shd w:val="clear" w:color="auto" w:fill="auto"/>
            <w:noWrap/>
            <w:vAlign w:val="center"/>
          </w:tcPr>
          <w:p w14:paraId="45C40EFD" w14:textId="77777777" w:rsidR="003D2D2C" w:rsidRDefault="003D2D2C" w:rsidP="003D2D2C">
            <w:pPr>
              <w:jc w:val="center"/>
              <w:rPr>
                <w:rFonts w:ascii="Calibri" w:hAnsi="Calibri" w:cs="Calibri"/>
                <w:color w:val="000000"/>
                <w:szCs w:val="22"/>
              </w:rPr>
            </w:pPr>
            <w:r>
              <w:rPr>
                <w:rFonts w:ascii="Calibri" w:hAnsi="Calibri" w:cs="Calibri"/>
                <w:color w:val="000000"/>
                <w:szCs w:val="22"/>
              </w:rPr>
              <w:t>2749.944</w:t>
            </w:r>
          </w:p>
        </w:tc>
      </w:tr>
      <w:tr w:rsidR="003D2D2C" w:rsidRPr="004D0DCE" w14:paraId="5565046F" w14:textId="77777777" w:rsidTr="001372AB">
        <w:trPr>
          <w:trHeight w:val="156"/>
          <w:jc w:val="center"/>
        </w:trPr>
        <w:tc>
          <w:tcPr>
            <w:tcW w:w="1757" w:type="dxa"/>
            <w:shd w:val="clear" w:color="auto" w:fill="auto"/>
            <w:noWrap/>
            <w:vAlign w:val="center"/>
          </w:tcPr>
          <w:p w14:paraId="7B09D0F4"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GPS-31</w:t>
            </w:r>
          </w:p>
        </w:tc>
        <w:tc>
          <w:tcPr>
            <w:tcW w:w="1137" w:type="dxa"/>
            <w:shd w:val="clear" w:color="auto" w:fill="auto"/>
            <w:noWrap/>
            <w:vAlign w:val="center"/>
          </w:tcPr>
          <w:p w14:paraId="42A224E4" w14:textId="77777777" w:rsidR="003D2D2C" w:rsidRDefault="003D2D2C" w:rsidP="003D2D2C">
            <w:pPr>
              <w:jc w:val="center"/>
              <w:rPr>
                <w:rFonts w:ascii="Calibri" w:hAnsi="Calibri" w:cs="Calibri"/>
                <w:color w:val="000000"/>
                <w:szCs w:val="22"/>
              </w:rPr>
            </w:pPr>
            <w:r>
              <w:rPr>
                <w:rFonts w:ascii="Calibri" w:hAnsi="Calibri" w:cs="Calibri"/>
                <w:color w:val="000000"/>
                <w:szCs w:val="22"/>
              </w:rPr>
              <w:t>2797.494</w:t>
            </w:r>
          </w:p>
        </w:tc>
        <w:tc>
          <w:tcPr>
            <w:tcW w:w="1511" w:type="dxa"/>
            <w:shd w:val="clear" w:color="auto" w:fill="auto"/>
            <w:noWrap/>
            <w:vAlign w:val="center"/>
          </w:tcPr>
          <w:p w14:paraId="616E093B" w14:textId="77777777" w:rsidR="003D2D2C" w:rsidRDefault="003D2D2C" w:rsidP="003D2D2C">
            <w:pPr>
              <w:jc w:val="center"/>
              <w:rPr>
                <w:rFonts w:ascii="Calibri" w:hAnsi="Calibri" w:cs="Calibri"/>
                <w:color w:val="000000"/>
                <w:szCs w:val="22"/>
              </w:rPr>
            </w:pPr>
            <w:r>
              <w:rPr>
                <w:rFonts w:ascii="Calibri" w:hAnsi="Calibri" w:cs="Calibri"/>
                <w:color w:val="000000"/>
                <w:szCs w:val="22"/>
              </w:rPr>
              <w:t>2773.589</w:t>
            </w:r>
          </w:p>
        </w:tc>
      </w:tr>
      <w:tr w:rsidR="003D2D2C" w:rsidRPr="004D0DCE" w14:paraId="575688A9" w14:textId="77777777" w:rsidTr="001372AB">
        <w:trPr>
          <w:trHeight w:val="156"/>
          <w:jc w:val="center"/>
        </w:trPr>
        <w:tc>
          <w:tcPr>
            <w:tcW w:w="1757" w:type="dxa"/>
            <w:shd w:val="clear" w:color="auto" w:fill="auto"/>
            <w:noWrap/>
            <w:vAlign w:val="center"/>
          </w:tcPr>
          <w:p w14:paraId="1F67F4A9"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GPS-32</w:t>
            </w:r>
          </w:p>
        </w:tc>
        <w:tc>
          <w:tcPr>
            <w:tcW w:w="1137" w:type="dxa"/>
            <w:shd w:val="clear" w:color="auto" w:fill="auto"/>
            <w:noWrap/>
            <w:vAlign w:val="center"/>
          </w:tcPr>
          <w:p w14:paraId="7221C52B" w14:textId="77777777" w:rsidR="003D2D2C" w:rsidRDefault="003D2D2C" w:rsidP="003D2D2C">
            <w:pPr>
              <w:jc w:val="center"/>
              <w:rPr>
                <w:rFonts w:ascii="Calibri" w:hAnsi="Calibri" w:cs="Calibri"/>
                <w:color w:val="000000"/>
                <w:szCs w:val="22"/>
              </w:rPr>
            </w:pPr>
            <w:r>
              <w:rPr>
                <w:rFonts w:ascii="Calibri" w:hAnsi="Calibri" w:cs="Calibri"/>
                <w:color w:val="000000"/>
                <w:szCs w:val="22"/>
              </w:rPr>
              <w:t>2786.121</w:t>
            </w:r>
          </w:p>
        </w:tc>
        <w:tc>
          <w:tcPr>
            <w:tcW w:w="1511" w:type="dxa"/>
            <w:shd w:val="clear" w:color="auto" w:fill="auto"/>
            <w:noWrap/>
            <w:vAlign w:val="center"/>
          </w:tcPr>
          <w:p w14:paraId="1495F14B" w14:textId="77777777" w:rsidR="003D2D2C" w:rsidRDefault="003D2D2C" w:rsidP="003D2D2C">
            <w:pPr>
              <w:jc w:val="center"/>
              <w:rPr>
                <w:rFonts w:ascii="Calibri" w:hAnsi="Calibri" w:cs="Calibri"/>
                <w:color w:val="000000"/>
                <w:szCs w:val="22"/>
              </w:rPr>
            </w:pPr>
            <w:r>
              <w:rPr>
                <w:rFonts w:ascii="Calibri" w:hAnsi="Calibri" w:cs="Calibri"/>
                <w:color w:val="000000"/>
                <w:szCs w:val="22"/>
              </w:rPr>
              <w:t>2762.228</w:t>
            </w:r>
          </w:p>
        </w:tc>
      </w:tr>
      <w:tr w:rsidR="003D2D2C" w:rsidRPr="004D0DCE" w14:paraId="6DE1359B" w14:textId="77777777" w:rsidTr="001372AB">
        <w:trPr>
          <w:trHeight w:val="156"/>
          <w:jc w:val="center"/>
        </w:trPr>
        <w:tc>
          <w:tcPr>
            <w:tcW w:w="1757" w:type="dxa"/>
            <w:shd w:val="clear" w:color="auto" w:fill="auto"/>
            <w:noWrap/>
            <w:vAlign w:val="center"/>
          </w:tcPr>
          <w:p w14:paraId="2DC5A100"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GPS-33</w:t>
            </w:r>
          </w:p>
        </w:tc>
        <w:tc>
          <w:tcPr>
            <w:tcW w:w="1137" w:type="dxa"/>
            <w:shd w:val="clear" w:color="auto" w:fill="auto"/>
            <w:noWrap/>
            <w:vAlign w:val="center"/>
          </w:tcPr>
          <w:p w14:paraId="11BE3C2B" w14:textId="77777777" w:rsidR="003D2D2C" w:rsidRDefault="003D2D2C" w:rsidP="003D2D2C">
            <w:pPr>
              <w:jc w:val="center"/>
              <w:rPr>
                <w:rFonts w:ascii="Calibri" w:hAnsi="Calibri" w:cs="Calibri"/>
                <w:color w:val="000000"/>
                <w:szCs w:val="22"/>
              </w:rPr>
            </w:pPr>
            <w:r>
              <w:rPr>
                <w:rFonts w:ascii="Calibri" w:hAnsi="Calibri" w:cs="Calibri"/>
                <w:color w:val="000000"/>
                <w:szCs w:val="22"/>
              </w:rPr>
              <w:t>2826.906</w:t>
            </w:r>
          </w:p>
        </w:tc>
        <w:tc>
          <w:tcPr>
            <w:tcW w:w="1511" w:type="dxa"/>
            <w:shd w:val="clear" w:color="auto" w:fill="auto"/>
            <w:noWrap/>
            <w:vAlign w:val="center"/>
          </w:tcPr>
          <w:p w14:paraId="4A16F5D1" w14:textId="77777777" w:rsidR="003D2D2C" w:rsidRDefault="003D2D2C" w:rsidP="003D2D2C">
            <w:pPr>
              <w:jc w:val="center"/>
              <w:rPr>
                <w:rFonts w:ascii="Calibri" w:hAnsi="Calibri" w:cs="Calibri"/>
                <w:color w:val="000000"/>
                <w:szCs w:val="22"/>
              </w:rPr>
            </w:pPr>
            <w:r>
              <w:rPr>
                <w:rFonts w:ascii="Calibri" w:hAnsi="Calibri" w:cs="Calibri"/>
                <w:color w:val="000000"/>
                <w:szCs w:val="22"/>
              </w:rPr>
              <w:t>2803.012</w:t>
            </w:r>
          </w:p>
        </w:tc>
      </w:tr>
      <w:tr w:rsidR="003D2D2C" w:rsidRPr="004D0DCE" w14:paraId="56D2DC20" w14:textId="77777777" w:rsidTr="001372AB">
        <w:trPr>
          <w:trHeight w:val="156"/>
          <w:jc w:val="center"/>
        </w:trPr>
        <w:tc>
          <w:tcPr>
            <w:tcW w:w="1757" w:type="dxa"/>
            <w:shd w:val="clear" w:color="auto" w:fill="auto"/>
            <w:noWrap/>
            <w:vAlign w:val="center"/>
          </w:tcPr>
          <w:p w14:paraId="73D25D9D"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GPS-34</w:t>
            </w:r>
          </w:p>
        </w:tc>
        <w:tc>
          <w:tcPr>
            <w:tcW w:w="1137" w:type="dxa"/>
            <w:shd w:val="clear" w:color="auto" w:fill="auto"/>
            <w:noWrap/>
            <w:vAlign w:val="center"/>
          </w:tcPr>
          <w:p w14:paraId="685E35DC" w14:textId="77777777" w:rsidR="003D2D2C" w:rsidRDefault="003D2D2C" w:rsidP="003D2D2C">
            <w:pPr>
              <w:jc w:val="center"/>
              <w:rPr>
                <w:rFonts w:ascii="Calibri" w:hAnsi="Calibri" w:cs="Calibri"/>
                <w:color w:val="000000"/>
                <w:szCs w:val="22"/>
              </w:rPr>
            </w:pPr>
            <w:r>
              <w:rPr>
                <w:rFonts w:ascii="Calibri" w:hAnsi="Calibri" w:cs="Calibri"/>
                <w:color w:val="000000"/>
                <w:szCs w:val="22"/>
              </w:rPr>
              <w:t>2827.013</w:t>
            </w:r>
          </w:p>
        </w:tc>
        <w:tc>
          <w:tcPr>
            <w:tcW w:w="1511" w:type="dxa"/>
            <w:shd w:val="clear" w:color="auto" w:fill="auto"/>
            <w:noWrap/>
            <w:vAlign w:val="center"/>
          </w:tcPr>
          <w:p w14:paraId="0145336F" w14:textId="77777777" w:rsidR="003D2D2C" w:rsidRDefault="003D2D2C" w:rsidP="003D2D2C">
            <w:pPr>
              <w:jc w:val="center"/>
              <w:rPr>
                <w:rFonts w:ascii="Calibri" w:hAnsi="Calibri" w:cs="Calibri"/>
                <w:color w:val="000000"/>
                <w:szCs w:val="22"/>
              </w:rPr>
            </w:pPr>
            <w:r>
              <w:rPr>
                <w:rFonts w:ascii="Calibri" w:hAnsi="Calibri" w:cs="Calibri"/>
                <w:color w:val="000000"/>
                <w:szCs w:val="22"/>
              </w:rPr>
              <w:t>2803.036</w:t>
            </w:r>
          </w:p>
        </w:tc>
      </w:tr>
      <w:tr w:rsidR="003D2D2C" w:rsidRPr="004D0DCE" w14:paraId="3DE1A3E2" w14:textId="77777777" w:rsidTr="001372AB">
        <w:trPr>
          <w:trHeight w:val="156"/>
          <w:jc w:val="center"/>
        </w:trPr>
        <w:tc>
          <w:tcPr>
            <w:tcW w:w="1757" w:type="dxa"/>
            <w:shd w:val="clear" w:color="auto" w:fill="auto"/>
            <w:noWrap/>
            <w:vAlign w:val="center"/>
          </w:tcPr>
          <w:p w14:paraId="7253974F"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GPS-35</w:t>
            </w:r>
          </w:p>
        </w:tc>
        <w:tc>
          <w:tcPr>
            <w:tcW w:w="1137" w:type="dxa"/>
            <w:shd w:val="clear" w:color="auto" w:fill="auto"/>
            <w:noWrap/>
            <w:vAlign w:val="center"/>
          </w:tcPr>
          <w:p w14:paraId="0BE09548" w14:textId="77777777" w:rsidR="003D2D2C" w:rsidRDefault="003D2D2C" w:rsidP="003D2D2C">
            <w:pPr>
              <w:jc w:val="center"/>
              <w:rPr>
                <w:rFonts w:ascii="Calibri" w:hAnsi="Calibri" w:cs="Calibri"/>
                <w:color w:val="000000"/>
                <w:szCs w:val="22"/>
              </w:rPr>
            </w:pPr>
            <w:r>
              <w:rPr>
                <w:rFonts w:ascii="Calibri" w:hAnsi="Calibri" w:cs="Calibri"/>
                <w:color w:val="000000"/>
                <w:szCs w:val="22"/>
              </w:rPr>
              <w:t>2843.978</w:t>
            </w:r>
          </w:p>
        </w:tc>
        <w:tc>
          <w:tcPr>
            <w:tcW w:w="1511" w:type="dxa"/>
            <w:shd w:val="clear" w:color="auto" w:fill="auto"/>
            <w:noWrap/>
            <w:vAlign w:val="center"/>
          </w:tcPr>
          <w:p w14:paraId="41CBAE11" w14:textId="77777777" w:rsidR="003D2D2C" w:rsidRDefault="003D2D2C" w:rsidP="003D2D2C">
            <w:pPr>
              <w:jc w:val="center"/>
              <w:rPr>
                <w:rFonts w:ascii="Calibri" w:hAnsi="Calibri" w:cs="Calibri"/>
                <w:color w:val="000000"/>
                <w:szCs w:val="22"/>
              </w:rPr>
            </w:pPr>
            <w:r>
              <w:rPr>
                <w:rFonts w:ascii="Calibri" w:hAnsi="Calibri" w:cs="Calibri"/>
                <w:color w:val="000000"/>
                <w:szCs w:val="22"/>
              </w:rPr>
              <w:t>2820.056</w:t>
            </w:r>
          </w:p>
        </w:tc>
      </w:tr>
      <w:tr w:rsidR="003D2D2C" w:rsidRPr="004D0DCE" w14:paraId="05C29FB6" w14:textId="77777777" w:rsidTr="001372AB">
        <w:trPr>
          <w:trHeight w:val="156"/>
          <w:jc w:val="center"/>
        </w:trPr>
        <w:tc>
          <w:tcPr>
            <w:tcW w:w="1757" w:type="dxa"/>
            <w:shd w:val="clear" w:color="auto" w:fill="auto"/>
            <w:noWrap/>
            <w:vAlign w:val="center"/>
          </w:tcPr>
          <w:p w14:paraId="1458E98C"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GPS-36</w:t>
            </w:r>
          </w:p>
        </w:tc>
        <w:tc>
          <w:tcPr>
            <w:tcW w:w="1137" w:type="dxa"/>
            <w:shd w:val="clear" w:color="auto" w:fill="auto"/>
            <w:noWrap/>
            <w:vAlign w:val="center"/>
          </w:tcPr>
          <w:p w14:paraId="32046E89" w14:textId="77777777" w:rsidR="003D2D2C" w:rsidRDefault="003D2D2C" w:rsidP="003D2D2C">
            <w:pPr>
              <w:jc w:val="center"/>
              <w:rPr>
                <w:rFonts w:ascii="Calibri" w:hAnsi="Calibri" w:cs="Calibri"/>
                <w:color w:val="000000"/>
                <w:szCs w:val="22"/>
              </w:rPr>
            </w:pPr>
            <w:r>
              <w:rPr>
                <w:rFonts w:ascii="Calibri" w:hAnsi="Calibri" w:cs="Calibri"/>
                <w:color w:val="000000"/>
                <w:szCs w:val="22"/>
              </w:rPr>
              <w:t>2868.268</w:t>
            </w:r>
          </w:p>
        </w:tc>
        <w:tc>
          <w:tcPr>
            <w:tcW w:w="1511" w:type="dxa"/>
            <w:shd w:val="clear" w:color="auto" w:fill="auto"/>
            <w:noWrap/>
            <w:vAlign w:val="center"/>
          </w:tcPr>
          <w:p w14:paraId="6F114CF7" w14:textId="77777777" w:rsidR="003D2D2C" w:rsidRDefault="003D2D2C" w:rsidP="003D2D2C">
            <w:pPr>
              <w:jc w:val="center"/>
              <w:rPr>
                <w:rFonts w:ascii="Calibri" w:hAnsi="Calibri" w:cs="Calibri"/>
                <w:color w:val="000000"/>
                <w:szCs w:val="22"/>
              </w:rPr>
            </w:pPr>
            <w:r>
              <w:rPr>
                <w:rFonts w:ascii="Calibri" w:hAnsi="Calibri" w:cs="Calibri"/>
                <w:color w:val="000000"/>
                <w:szCs w:val="22"/>
              </w:rPr>
              <w:t>2844.345</w:t>
            </w:r>
          </w:p>
        </w:tc>
      </w:tr>
      <w:tr w:rsidR="003D2D2C" w:rsidRPr="004D0DCE" w14:paraId="6C0F83B6" w14:textId="77777777" w:rsidTr="001372AB">
        <w:trPr>
          <w:trHeight w:val="156"/>
          <w:jc w:val="center"/>
        </w:trPr>
        <w:tc>
          <w:tcPr>
            <w:tcW w:w="1757" w:type="dxa"/>
            <w:shd w:val="clear" w:color="auto" w:fill="auto"/>
            <w:noWrap/>
            <w:vAlign w:val="center"/>
          </w:tcPr>
          <w:p w14:paraId="1675C5E3"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GPS-37</w:t>
            </w:r>
          </w:p>
        </w:tc>
        <w:tc>
          <w:tcPr>
            <w:tcW w:w="1137" w:type="dxa"/>
            <w:shd w:val="clear" w:color="auto" w:fill="auto"/>
            <w:noWrap/>
            <w:vAlign w:val="center"/>
          </w:tcPr>
          <w:p w14:paraId="3F3554DB" w14:textId="77777777" w:rsidR="003D2D2C" w:rsidRDefault="003D2D2C" w:rsidP="003D2D2C">
            <w:pPr>
              <w:jc w:val="center"/>
              <w:rPr>
                <w:rFonts w:ascii="Calibri" w:hAnsi="Calibri" w:cs="Calibri"/>
                <w:color w:val="000000"/>
                <w:szCs w:val="22"/>
              </w:rPr>
            </w:pPr>
            <w:r>
              <w:rPr>
                <w:rFonts w:ascii="Calibri" w:hAnsi="Calibri" w:cs="Calibri"/>
                <w:color w:val="000000"/>
                <w:szCs w:val="22"/>
              </w:rPr>
              <w:t>2880.942</w:t>
            </w:r>
          </w:p>
        </w:tc>
        <w:tc>
          <w:tcPr>
            <w:tcW w:w="1511" w:type="dxa"/>
            <w:shd w:val="clear" w:color="auto" w:fill="auto"/>
            <w:noWrap/>
            <w:vAlign w:val="center"/>
          </w:tcPr>
          <w:p w14:paraId="7C0522A8" w14:textId="77777777" w:rsidR="003D2D2C" w:rsidRDefault="003D2D2C" w:rsidP="003D2D2C">
            <w:pPr>
              <w:jc w:val="center"/>
              <w:rPr>
                <w:rFonts w:ascii="Calibri" w:hAnsi="Calibri" w:cs="Calibri"/>
                <w:color w:val="000000"/>
                <w:szCs w:val="22"/>
              </w:rPr>
            </w:pPr>
            <w:r>
              <w:rPr>
                <w:rFonts w:ascii="Calibri" w:hAnsi="Calibri" w:cs="Calibri"/>
                <w:color w:val="000000"/>
                <w:szCs w:val="22"/>
              </w:rPr>
              <w:t>2857.032</w:t>
            </w:r>
          </w:p>
        </w:tc>
      </w:tr>
      <w:tr w:rsidR="003D2D2C" w:rsidRPr="004D0DCE" w14:paraId="74A9BA61" w14:textId="77777777" w:rsidTr="001372AB">
        <w:trPr>
          <w:trHeight w:val="156"/>
          <w:jc w:val="center"/>
        </w:trPr>
        <w:tc>
          <w:tcPr>
            <w:tcW w:w="1757" w:type="dxa"/>
            <w:shd w:val="clear" w:color="auto" w:fill="auto"/>
            <w:noWrap/>
            <w:vAlign w:val="center"/>
          </w:tcPr>
          <w:p w14:paraId="2A3CC08C"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GPS-38</w:t>
            </w:r>
          </w:p>
        </w:tc>
        <w:tc>
          <w:tcPr>
            <w:tcW w:w="1137" w:type="dxa"/>
            <w:shd w:val="clear" w:color="auto" w:fill="auto"/>
            <w:noWrap/>
            <w:vAlign w:val="center"/>
          </w:tcPr>
          <w:p w14:paraId="77B39632" w14:textId="77777777" w:rsidR="003D2D2C" w:rsidRDefault="003D2D2C" w:rsidP="003D2D2C">
            <w:pPr>
              <w:jc w:val="center"/>
              <w:rPr>
                <w:rFonts w:ascii="Calibri" w:hAnsi="Calibri" w:cs="Calibri"/>
                <w:color w:val="000000"/>
                <w:szCs w:val="22"/>
              </w:rPr>
            </w:pPr>
            <w:r>
              <w:rPr>
                <w:rFonts w:ascii="Calibri" w:hAnsi="Calibri" w:cs="Calibri"/>
                <w:color w:val="000000"/>
                <w:szCs w:val="22"/>
              </w:rPr>
              <w:t>2905.184</w:t>
            </w:r>
          </w:p>
        </w:tc>
        <w:tc>
          <w:tcPr>
            <w:tcW w:w="1511" w:type="dxa"/>
            <w:shd w:val="clear" w:color="auto" w:fill="auto"/>
            <w:noWrap/>
            <w:vAlign w:val="center"/>
          </w:tcPr>
          <w:p w14:paraId="3F95E61D" w14:textId="77777777" w:rsidR="003D2D2C" w:rsidRDefault="003D2D2C" w:rsidP="003D2D2C">
            <w:pPr>
              <w:jc w:val="center"/>
              <w:rPr>
                <w:rFonts w:ascii="Calibri" w:hAnsi="Calibri" w:cs="Calibri"/>
                <w:color w:val="000000"/>
                <w:szCs w:val="22"/>
              </w:rPr>
            </w:pPr>
            <w:r>
              <w:rPr>
                <w:rFonts w:ascii="Calibri" w:hAnsi="Calibri" w:cs="Calibri"/>
                <w:color w:val="000000"/>
                <w:szCs w:val="22"/>
              </w:rPr>
              <w:t>2881.237</w:t>
            </w:r>
          </w:p>
        </w:tc>
      </w:tr>
      <w:tr w:rsidR="003D2D2C" w:rsidRPr="004D0DCE" w14:paraId="319A8356" w14:textId="77777777" w:rsidTr="001372AB">
        <w:trPr>
          <w:trHeight w:val="156"/>
          <w:jc w:val="center"/>
        </w:trPr>
        <w:tc>
          <w:tcPr>
            <w:tcW w:w="1757" w:type="dxa"/>
            <w:shd w:val="clear" w:color="auto" w:fill="auto"/>
            <w:noWrap/>
            <w:vAlign w:val="center"/>
          </w:tcPr>
          <w:p w14:paraId="2E5FFEE5"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GPS-39</w:t>
            </w:r>
          </w:p>
        </w:tc>
        <w:tc>
          <w:tcPr>
            <w:tcW w:w="1137" w:type="dxa"/>
            <w:shd w:val="clear" w:color="auto" w:fill="auto"/>
            <w:noWrap/>
            <w:vAlign w:val="center"/>
          </w:tcPr>
          <w:p w14:paraId="33C26126" w14:textId="77777777" w:rsidR="003D2D2C" w:rsidRDefault="003D2D2C" w:rsidP="003D2D2C">
            <w:pPr>
              <w:jc w:val="center"/>
              <w:rPr>
                <w:rFonts w:ascii="Calibri" w:hAnsi="Calibri" w:cs="Calibri"/>
                <w:color w:val="000000"/>
                <w:szCs w:val="22"/>
              </w:rPr>
            </w:pPr>
            <w:r>
              <w:rPr>
                <w:rFonts w:ascii="Calibri" w:hAnsi="Calibri" w:cs="Calibri"/>
                <w:color w:val="000000"/>
                <w:szCs w:val="22"/>
              </w:rPr>
              <w:t>2929.393</w:t>
            </w:r>
          </w:p>
        </w:tc>
        <w:tc>
          <w:tcPr>
            <w:tcW w:w="1511" w:type="dxa"/>
            <w:shd w:val="clear" w:color="auto" w:fill="auto"/>
            <w:noWrap/>
            <w:vAlign w:val="center"/>
          </w:tcPr>
          <w:p w14:paraId="4315ACFF" w14:textId="77777777" w:rsidR="003D2D2C" w:rsidRDefault="003D2D2C" w:rsidP="003D2D2C">
            <w:pPr>
              <w:jc w:val="center"/>
              <w:rPr>
                <w:rFonts w:ascii="Calibri" w:hAnsi="Calibri" w:cs="Calibri"/>
                <w:color w:val="000000"/>
                <w:szCs w:val="22"/>
              </w:rPr>
            </w:pPr>
            <w:r>
              <w:rPr>
                <w:rFonts w:ascii="Calibri" w:hAnsi="Calibri" w:cs="Calibri"/>
                <w:color w:val="000000"/>
                <w:szCs w:val="22"/>
              </w:rPr>
              <w:t>2905.427</w:t>
            </w:r>
          </w:p>
        </w:tc>
      </w:tr>
      <w:tr w:rsidR="003D2D2C" w:rsidRPr="004D0DCE" w14:paraId="619F7148" w14:textId="77777777" w:rsidTr="001372AB">
        <w:trPr>
          <w:trHeight w:val="156"/>
          <w:jc w:val="center"/>
        </w:trPr>
        <w:tc>
          <w:tcPr>
            <w:tcW w:w="1757" w:type="dxa"/>
            <w:shd w:val="clear" w:color="auto" w:fill="auto"/>
            <w:noWrap/>
            <w:vAlign w:val="center"/>
          </w:tcPr>
          <w:p w14:paraId="0FAD45C6"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GPS-40</w:t>
            </w:r>
          </w:p>
        </w:tc>
        <w:tc>
          <w:tcPr>
            <w:tcW w:w="1137" w:type="dxa"/>
            <w:shd w:val="clear" w:color="auto" w:fill="auto"/>
            <w:noWrap/>
            <w:vAlign w:val="center"/>
          </w:tcPr>
          <w:p w14:paraId="055A7402" w14:textId="77777777" w:rsidR="003D2D2C" w:rsidRDefault="003D2D2C" w:rsidP="003D2D2C">
            <w:pPr>
              <w:jc w:val="center"/>
              <w:rPr>
                <w:rFonts w:ascii="Calibri" w:hAnsi="Calibri" w:cs="Calibri"/>
                <w:color w:val="000000"/>
                <w:szCs w:val="22"/>
              </w:rPr>
            </w:pPr>
            <w:r>
              <w:rPr>
                <w:rFonts w:ascii="Calibri" w:hAnsi="Calibri" w:cs="Calibri"/>
                <w:color w:val="000000"/>
                <w:szCs w:val="22"/>
              </w:rPr>
              <w:t>2937.164</w:t>
            </w:r>
          </w:p>
        </w:tc>
        <w:tc>
          <w:tcPr>
            <w:tcW w:w="1511" w:type="dxa"/>
            <w:shd w:val="clear" w:color="auto" w:fill="auto"/>
            <w:noWrap/>
            <w:vAlign w:val="center"/>
          </w:tcPr>
          <w:p w14:paraId="7A21113E" w14:textId="77777777" w:rsidR="003D2D2C" w:rsidRDefault="003D2D2C" w:rsidP="003D2D2C">
            <w:pPr>
              <w:jc w:val="center"/>
              <w:rPr>
                <w:rFonts w:ascii="Calibri" w:hAnsi="Calibri" w:cs="Calibri"/>
                <w:color w:val="000000"/>
                <w:szCs w:val="22"/>
              </w:rPr>
            </w:pPr>
            <w:r>
              <w:rPr>
                <w:rFonts w:ascii="Calibri" w:hAnsi="Calibri" w:cs="Calibri"/>
                <w:color w:val="000000"/>
                <w:szCs w:val="22"/>
              </w:rPr>
              <w:t>2913.203</w:t>
            </w:r>
          </w:p>
        </w:tc>
      </w:tr>
      <w:tr w:rsidR="003D2D2C" w:rsidRPr="004D0DCE" w14:paraId="0A34DA06" w14:textId="77777777" w:rsidTr="001372AB">
        <w:trPr>
          <w:trHeight w:val="156"/>
          <w:jc w:val="center"/>
        </w:trPr>
        <w:tc>
          <w:tcPr>
            <w:tcW w:w="1757" w:type="dxa"/>
            <w:shd w:val="clear" w:color="auto" w:fill="auto"/>
            <w:noWrap/>
            <w:vAlign w:val="center"/>
          </w:tcPr>
          <w:p w14:paraId="3CC9B771"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GPS-41</w:t>
            </w:r>
          </w:p>
        </w:tc>
        <w:tc>
          <w:tcPr>
            <w:tcW w:w="1137" w:type="dxa"/>
            <w:shd w:val="clear" w:color="auto" w:fill="auto"/>
            <w:noWrap/>
            <w:vAlign w:val="center"/>
          </w:tcPr>
          <w:p w14:paraId="218F2D30" w14:textId="77777777" w:rsidR="003D2D2C" w:rsidRDefault="003D2D2C" w:rsidP="003D2D2C">
            <w:pPr>
              <w:jc w:val="center"/>
              <w:rPr>
                <w:rFonts w:ascii="Calibri" w:hAnsi="Calibri" w:cs="Calibri"/>
                <w:color w:val="000000"/>
                <w:szCs w:val="22"/>
              </w:rPr>
            </w:pPr>
            <w:r>
              <w:rPr>
                <w:rFonts w:ascii="Calibri" w:hAnsi="Calibri" w:cs="Calibri"/>
                <w:color w:val="000000"/>
                <w:szCs w:val="22"/>
              </w:rPr>
              <w:t>2947.252</w:t>
            </w:r>
          </w:p>
        </w:tc>
        <w:tc>
          <w:tcPr>
            <w:tcW w:w="1511" w:type="dxa"/>
            <w:shd w:val="clear" w:color="auto" w:fill="auto"/>
            <w:noWrap/>
            <w:vAlign w:val="center"/>
          </w:tcPr>
          <w:p w14:paraId="0CC55AB0" w14:textId="77777777" w:rsidR="003D2D2C" w:rsidRDefault="003D2D2C" w:rsidP="003D2D2C">
            <w:pPr>
              <w:jc w:val="center"/>
              <w:rPr>
                <w:rFonts w:ascii="Calibri" w:hAnsi="Calibri" w:cs="Calibri"/>
                <w:color w:val="000000"/>
                <w:szCs w:val="22"/>
              </w:rPr>
            </w:pPr>
            <w:r>
              <w:rPr>
                <w:rFonts w:ascii="Calibri" w:hAnsi="Calibri" w:cs="Calibri"/>
                <w:color w:val="000000"/>
                <w:szCs w:val="22"/>
              </w:rPr>
              <w:t>2923.283</w:t>
            </w:r>
          </w:p>
        </w:tc>
      </w:tr>
      <w:tr w:rsidR="003D2D2C" w:rsidRPr="004D0DCE" w14:paraId="21DE7AB6" w14:textId="77777777" w:rsidTr="001372AB">
        <w:trPr>
          <w:trHeight w:val="156"/>
          <w:jc w:val="center"/>
        </w:trPr>
        <w:tc>
          <w:tcPr>
            <w:tcW w:w="1757" w:type="dxa"/>
            <w:shd w:val="clear" w:color="auto" w:fill="auto"/>
            <w:noWrap/>
            <w:vAlign w:val="center"/>
          </w:tcPr>
          <w:p w14:paraId="289CC19E"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GPS-42</w:t>
            </w:r>
          </w:p>
        </w:tc>
        <w:tc>
          <w:tcPr>
            <w:tcW w:w="1137" w:type="dxa"/>
            <w:shd w:val="clear" w:color="auto" w:fill="auto"/>
            <w:noWrap/>
            <w:vAlign w:val="center"/>
          </w:tcPr>
          <w:p w14:paraId="20BC8F09" w14:textId="77777777" w:rsidR="003D2D2C" w:rsidRDefault="003D2D2C" w:rsidP="003D2D2C">
            <w:pPr>
              <w:jc w:val="center"/>
              <w:rPr>
                <w:rFonts w:ascii="Calibri" w:hAnsi="Calibri" w:cs="Calibri"/>
                <w:color w:val="000000"/>
                <w:szCs w:val="22"/>
              </w:rPr>
            </w:pPr>
            <w:r>
              <w:rPr>
                <w:rFonts w:ascii="Calibri" w:hAnsi="Calibri" w:cs="Calibri"/>
                <w:color w:val="000000"/>
                <w:szCs w:val="22"/>
              </w:rPr>
              <w:t>2970.264</w:t>
            </w:r>
          </w:p>
        </w:tc>
        <w:tc>
          <w:tcPr>
            <w:tcW w:w="1511" w:type="dxa"/>
            <w:shd w:val="clear" w:color="auto" w:fill="auto"/>
            <w:noWrap/>
            <w:vAlign w:val="center"/>
          </w:tcPr>
          <w:p w14:paraId="7CC80E6E" w14:textId="77777777" w:rsidR="003D2D2C" w:rsidRDefault="003D2D2C" w:rsidP="003D2D2C">
            <w:pPr>
              <w:jc w:val="center"/>
              <w:rPr>
                <w:rFonts w:ascii="Calibri" w:hAnsi="Calibri" w:cs="Calibri"/>
                <w:color w:val="000000"/>
                <w:szCs w:val="22"/>
              </w:rPr>
            </w:pPr>
            <w:r>
              <w:rPr>
                <w:rFonts w:ascii="Calibri" w:hAnsi="Calibri" w:cs="Calibri"/>
                <w:color w:val="000000"/>
                <w:szCs w:val="22"/>
              </w:rPr>
              <w:t>2946.297</w:t>
            </w:r>
          </w:p>
        </w:tc>
      </w:tr>
      <w:tr w:rsidR="003D2D2C" w:rsidRPr="004D0DCE" w14:paraId="0A0F96A4" w14:textId="77777777" w:rsidTr="001372AB">
        <w:trPr>
          <w:trHeight w:val="156"/>
          <w:jc w:val="center"/>
        </w:trPr>
        <w:tc>
          <w:tcPr>
            <w:tcW w:w="1757" w:type="dxa"/>
            <w:shd w:val="clear" w:color="auto" w:fill="auto"/>
            <w:noWrap/>
            <w:vAlign w:val="center"/>
          </w:tcPr>
          <w:p w14:paraId="6F166F8E"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GPS-43</w:t>
            </w:r>
          </w:p>
        </w:tc>
        <w:tc>
          <w:tcPr>
            <w:tcW w:w="1137" w:type="dxa"/>
            <w:shd w:val="clear" w:color="auto" w:fill="auto"/>
            <w:noWrap/>
            <w:vAlign w:val="center"/>
          </w:tcPr>
          <w:p w14:paraId="4AC299D0" w14:textId="77777777" w:rsidR="003D2D2C" w:rsidRDefault="003D2D2C" w:rsidP="003D2D2C">
            <w:pPr>
              <w:jc w:val="center"/>
              <w:rPr>
                <w:rFonts w:ascii="Calibri" w:hAnsi="Calibri" w:cs="Calibri"/>
                <w:color w:val="000000"/>
                <w:szCs w:val="22"/>
              </w:rPr>
            </w:pPr>
            <w:r>
              <w:rPr>
                <w:rFonts w:ascii="Calibri" w:hAnsi="Calibri" w:cs="Calibri"/>
                <w:color w:val="000000"/>
                <w:szCs w:val="22"/>
              </w:rPr>
              <w:t>2983.857</w:t>
            </w:r>
          </w:p>
        </w:tc>
        <w:tc>
          <w:tcPr>
            <w:tcW w:w="1511" w:type="dxa"/>
            <w:shd w:val="clear" w:color="auto" w:fill="auto"/>
            <w:noWrap/>
            <w:vAlign w:val="center"/>
          </w:tcPr>
          <w:p w14:paraId="2693AAE3" w14:textId="77777777" w:rsidR="003D2D2C" w:rsidRDefault="003D2D2C" w:rsidP="003D2D2C">
            <w:pPr>
              <w:jc w:val="center"/>
              <w:rPr>
                <w:rFonts w:ascii="Calibri" w:hAnsi="Calibri" w:cs="Calibri"/>
                <w:color w:val="000000"/>
                <w:szCs w:val="22"/>
              </w:rPr>
            </w:pPr>
            <w:r>
              <w:rPr>
                <w:rFonts w:ascii="Calibri" w:hAnsi="Calibri" w:cs="Calibri"/>
                <w:color w:val="000000"/>
                <w:szCs w:val="22"/>
              </w:rPr>
              <w:t>2959.907</w:t>
            </w:r>
          </w:p>
        </w:tc>
      </w:tr>
      <w:tr w:rsidR="003D2D2C" w:rsidRPr="004D0DCE" w14:paraId="4A4909C7" w14:textId="77777777" w:rsidTr="001372AB">
        <w:trPr>
          <w:trHeight w:val="156"/>
          <w:jc w:val="center"/>
        </w:trPr>
        <w:tc>
          <w:tcPr>
            <w:tcW w:w="1757" w:type="dxa"/>
            <w:shd w:val="clear" w:color="auto" w:fill="auto"/>
            <w:noWrap/>
            <w:vAlign w:val="center"/>
          </w:tcPr>
          <w:p w14:paraId="1312D2B2"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GPS-44</w:t>
            </w:r>
          </w:p>
        </w:tc>
        <w:tc>
          <w:tcPr>
            <w:tcW w:w="1137" w:type="dxa"/>
            <w:shd w:val="clear" w:color="auto" w:fill="auto"/>
            <w:noWrap/>
            <w:vAlign w:val="center"/>
          </w:tcPr>
          <w:p w14:paraId="5429A438" w14:textId="77777777" w:rsidR="003D2D2C" w:rsidRDefault="003D2D2C" w:rsidP="003D2D2C">
            <w:pPr>
              <w:jc w:val="center"/>
              <w:rPr>
                <w:rFonts w:ascii="Calibri" w:hAnsi="Calibri" w:cs="Calibri"/>
                <w:color w:val="000000"/>
                <w:szCs w:val="22"/>
              </w:rPr>
            </w:pPr>
            <w:r>
              <w:rPr>
                <w:rFonts w:ascii="Calibri" w:hAnsi="Calibri" w:cs="Calibri"/>
                <w:color w:val="000000"/>
                <w:szCs w:val="22"/>
              </w:rPr>
              <w:t>2982.027</w:t>
            </w:r>
          </w:p>
        </w:tc>
        <w:tc>
          <w:tcPr>
            <w:tcW w:w="1511" w:type="dxa"/>
            <w:shd w:val="clear" w:color="auto" w:fill="auto"/>
            <w:noWrap/>
            <w:vAlign w:val="center"/>
          </w:tcPr>
          <w:p w14:paraId="5C8DE2F7" w14:textId="77777777" w:rsidR="003D2D2C" w:rsidRDefault="003D2D2C" w:rsidP="003D2D2C">
            <w:pPr>
              <w:jc w:val="center"/>
              <w:rPr>
                <w:rFonts w:ascii="Calibri" w:hAnsi="Calibri" w:cs="Calibri"/>
                <w:color w:val="000000"/>
                <w:szCs w:val="22"/>
              </w:rPr>
            </w:pPr>
            <w:r>
              <w:rPr>
                <w:rFonts w:ascii="Calibri" w:hAnsi="Calibri" w:cs="Calibri"/>
                <w:color w:val="000000"/>
                <w:szCs w:val="22"/>
              </w:rPr>
              <w:t>2958.075</w:t>
            </w:r>
          </w:p>
        </w:tc>
      </w:tr>
      <w:tr w:rsidR="003D2D2C" w:rsidRPr="004D0DCE" w14:paraId="576E998F" w14:textId="77777777" w:rsidTr="001372AB">
        <w:trPr>
          <w:trHeight w:val="156"/>
          <w:jc w:val="center"/>
        </w:trPr>
        <w:tc>
          <w:tcPr>
            <w:tcW w:w="1757" w:type="dxa"/>
            <w:shd w:val="clear" w:color="auto" w:fill="auto"/>
            <w:noWrap/>
            <w:vAlign w:val="center"/>
          </w:tcPr>
          <w:p w14:paraId="6F08EE48"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GPS-45</w:t>
            </w:r>
          </w:p>
        </w:tc>
        <w:tc>
          <w:tcPr>
            <w:tcW w:w="1137" w:type="dxa"/>
            <w:shd w:val="clear" w:color="auto" w:fill="auto"/>
            <w:noWrap/>
            <w:vAlign w:val="center"/>
          </w:tcPr>
          <w:p w14:paraId="44AA3BF0" w14:textId="77777777" w:rsidR="003D2D2C" w:rsidRDefault="003D2D2C" w:rsidP="003D2D2C">
            <w:pPr>
              <w:jc w:val="center"/>
              <w:rPr>
                <w:rFonts w:ascii="Calibri" w:hAnsi="Calibri" w:cs="Calibri"/>
                <w:color w:val="000000"/>
                <w:szCs w:val="22"/>
              </w:rPr>
            </w:pPr>
            <w:r>
              <w:rPr>
                <w:rFonts w:ascii="Calibri" w:hAnsi="Calibri" w:cs="Calibri"/>
                <w:color w:val="000000"/>
                <w:szCs w:val="22"/>
              </w:rPr>
              <w:t>2980.778</w:t>
            </w:r>
          </w:p>
        </w:tc>
        <w:tc>
          <w:tcPr>
            <w:tcW w:w="1511" w:type="dxa"/>
            <w:shd w:val="clear" w:color="auto" w:fill="auto"/>
            <w:noWrap/>
            <w:vAlign w:val="center"/>
          </w:tcPr>
          <w:p w14:paraId="51CA42B9" w14:textId="77777777" w:rsidR="003D2D2C" w:rsidRDefault="003D2D2C" w:rsidP="003D2D2C">
            <w:pPr>
              <w:jc w:val="center"/>
              <w:rPr>
                <w:rFonts w:ascii="Calibri" w:hAnsi="Calibri" w:cs="Calibri"/>
                <w:color w:val="000000"/>
                <w:szCs w:val="22"/>
              </w:rPr>
            </w:pPr>
            <w:r>
              <w:rPr>
                <w:rFonts w:ascii="Calibri" w:hAnsi="Calibri" w:cs="Calibri"/>
                <w:color w:val="000000"/>
                <w:szCs w:val="22"/>
              </w:rPr>
              <w:t>2956.815</w:t>
            </w:r>
          </w:p>
        </w:tc>
      </w:tr>
      <w:tr w:rsidR="003D2D2C" w:rsidRPr="004D0DCE" w14:paraId="16C1C81F" w14:textId="77777777" w:rsidTr="001372AB">
        <w:trPr>
          <w:trHeight w:val="156"/>
          <w:jc w:val="center"/>
        </w:trPr>
        <w:tc>
          <w:tcPr>
            <w:tcW w:w="1757" w:type="dxa"/>
            <w:shd w:val="clear" w:color="auto" w:fill="auto"/>
            <w:noWrap/>
            <w:vAlign w:val="center"/>
          </w:tcPr>
          <w:p w14:paraId="4905E16F"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GPS-46</w:t>
            </w:r>
          </w:p>
        </w:tc>
        <w:tc>
          <w:tcPr>
            <w:tcW w:w="1137" w:type="dxa"/>
            <w:shd w:val="clear" w:color="auto" w:fill="auto"/>
            <w:noWrap/>
            <w:vAlign w:val="center"/>
          </w:tcPr>
          <w:p w14:paraId="01A63B0A" w14:textId="77777777" w:rsidR="003D2D2C" w:rsidRDefault="003D2D2C" w:rsidP="003D2D2C">
            <w:pPr>
              <w:jc w:val="center"/>
              <w:rPr>
                <w:rFonts w:ascii="Calibri" w:hAnsi="Calibri" w:cs="Calibri"/>
                <w:color w:val="000000"/>
                <w:szCs w:val="22"/>
              </w:rPr>
            </w:pPr>
            <w:r>
              <w:rPr>
                <w:rFonts w:ascii="Calibri" w:hAnsi="Calibri" w:cs="Calibri"/>
                <w:color w:val="000000"/>
                <w:szCs w:val="22"/>
              </w:rPr>
              <w:t>2994.755</w:t>
            </w:r>
          </w:p>
        </w:tc>
        <w:tc>
          <w:tcPr>
            <w:tcW w:w="1511" w:type="dxa"/>
            <w:shd w:val="clear" w:color="auto" w:fill="auto"/>
            <w:noWrap/>
            <w:vAlign w:val="center"/>
          </w:tcPr>
          <w:p w14:paraId="6133AEB2" w14:textId="77777777" w:rsidR="003D2D2C" w:rsidRDefault="003D2D2C" w:rsidP="003D2D2C">
            <w:pPr>
              <w:jc w:val="center"/>
              <w:rPr>
                <w:rFonts w:ascii="Calibri" w:hAnsi="Calibri" w:cs="Calibri"/>
                <w:color w:val="000000"/>
                <w:szCs w:val="22"/>
              </w:rPr>
            </w:pPr>
            <w:r>
              <w:rPr>
                <w:rFonts w:ascii="Calibri" w:hAnsi="Calibri" w:cs="Calibri"/>
                <w:color w:val="000000"/>
                <w:szCs w:val="22"/>
              </w:rPr>
              <w:t>2970.784</w:t>
            </w:r>
          </w:p>
        </w:tc>
      </w:tr>
      <w:tr w:rsidR="003D2D2C" w:rsidRPr="004D0DCE" w14:paraId="0BF5703C" w14:textId="77777777" w:rsidTr="001372AB">
        <w:trPr>
          <w:trHeight w:val="156"/>
          <w:jc w:val="center"/>
        </w:trPr>
        <w:tc>
          <w:tcPr>
            <w:tcW w:w="1757" w:type="dxa"/>
            <w:shd w:val="clear" w:color="auto" w:fill="auto"/>
            <w:noWrap/>
            <w:vAlign w:val="center"/>
          </w:tcPr>
          <w:p w14:paraId="232709F5"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GPS-47</w:t>
            </w:r>
          </w:p>
        </w:tc>
        <w:tc>
          <w:tcPr>
            <w:tcW w:w="1137" w:type="dxa"/>
            <w:shd w:val="clear" w:color="auto" w:fill="auto"/>
            <w:noWrap/>
            <w:vAlign w:val="center"/>
          </w:tcPr>
          <w:p w14:paraId="2BB5B46D" w14:textId="77777777" w:rsidR="003D2D2C" w:rsidRDefault="003D2D2C" w:rsidP="003D2D2C">
            <w:pPr>
              <w:jc w:val="center"/>
              <w:rPr>
                <w:rFonts w:ascii="Calibri" w:hAnsi="Calibri" w:cs="Calibri"/>
                <w:color w:val="000000"/>
                <w:szCs w:val="22"/>
              </w:rPr>
            </w:pPr>
            <w:r>
              <w:rPr>
                <w:rFonts w:ascii="Calibri" w:hAnsi="Calibri" w:cs="Calibri"/>
                <w:color w:val="000000"/>
                <w:szCs w:val="22"/>
              </w:rPr>
              <w:t>3006.467</w:t>
            </w:r>
          </w:p>
        </w:tc>
        <w:tc>
          <w:tcPr>
            <w:tcW w:w="1511" w:type="dxa"/>
            <w:shd w:val="clear" w:color="auto" w:fill="auto"/>
            <w:noWrap/>
            <w:vAlign w:val="center"/>
          </w:tcPr>
          <w:p w14:paraId="74D78AD1" w14:textId="77777777" w:rsidR="003D2D2C" w:rsidRDefault="003D2D2C" w:rsidP="003D2D2C">
            <w:pPr>
              <w:jc w:val="center"/>
              <w:rPr>
                <w:rFonts w:ascii="Calibri" w:hAnsi="Calibri" w:cs="Calibri"/>
                <w:color w:val="000000"/>
                <w:szCs w:val="22"/>
              </w:rPr>
            </w:pPr>
            <w:r>
              <w:rPr>
                <w:rFonts w:ascii="Calibri" w:hAnsi="Calibri" w:cs="Calibri"/>
                <w:color w:val="000000"/>
                <w:szCs w:val="22"/>
              </w:rPr>
              <w:t>2982.488</w:t>
            </w:r>
          </w:p>
        </w:tc>
      </w:tr>
      <w:tr w:rsidR="003D2D2C" w:rsidRPr="004D0DCE" w14:paraId="7CB1F5A7" w14:textId="77777777" w:rsidTr="001372AB">
        <w:trPr>
          <w:trHeight w:val="156"/>
          <w:jc w:val="center"/>
        </w:trPr>
        <w:tc>
          <w:tcPr>
            <w:tcW w:w="1757" w:type="dxa"/>
            <w:shd w:val="clear" w:color="auto" w:fill="auto"/>
            <w:noWrap/>
            <w:vAlign w:val="center"/>
          </w:tcPr>
          <w:p w14:paraId="61DF6E75"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GPS-48</w:t>
            </w:r>
          </w:p>
        </w:tc>
        <w:tc>
          <w:tcPr>
            <w:tcW w:w="1137" w:type="dxa"/>
            <w:shd w:val="clear" w:color="auto" w:fill="auto"/>
            <w:noWrap/>
            <w:vAlign w:val="center"/>
          </w:tcPr>
          <w:p w14:paraId="539D7557" w14:textId="77777777" w:rsidR="003D2D2C" w:rsidRDefault="003D2D2C" w:rsidP="003D2D2C">
            <w:pPr>
              <w:jc w:val="center"/>
              <w:rPr>
                <w:rFonts w:ascii="Calibri" w:hAnsi="Calibri" w:cs="Calibri"/>
                <w:color w:val="000000"/>
                <w:szCs w:val="22"/>
              </w:rPr>
            </w:pPr>
            <w:r>
              <w:rPr>
                <w:rFonts w:ascii="Calibri" w:hAnsi="Calibri" w:cs="Calibri"/>
                <w:color w:val="000000"/>
                <w:szCs w:val="22"/>
              </w:rPr>
              <w:t>3012.121</w:t>
            </w:r>
          </w:p>
        </w:tc>
        <w:tc>
          <w:tcPr>
            <w:tcW w:w="1511" w:type="dxa"/>
            <w:shd w:val="clear" w:color="auto" w:fill="auto"/>
            <w:noWrap/>
            <w:vAlign w:val="center"/>
          </w:tcPr>
          <w:p w14:paraId="5AAB6797" w14:textId="77777777" w:rsidR="003D2D2C" w:rsidRDefault="003D2D2C" w:rsidP="003D2D2C">
            <w:pPr>
              <w:jc w:val="center"/>
              <w:rPr>
                <w:rFonts w:ascii="Calibri" w:hAnsi="Calibri" w:cs="Calibri"/>
                <w:color w:val="000000"/>
                <w:szCs w:val="22"/>
              </w:rPr>
            </w:pPr>
            <w:r>
              <w:rPr>
                <w:rFonts w:ascii="Calibri" w:hAnsi="Calibri" w:cs="Calibri"/>
                <w:color w:val="000000"/>
                <w:szCs w:val="22"/>
              </w:rPr>
              <w:t>2988.149</w:t>
            </w:r>
          </w:p>
        </w:tc>
      </w:tr>
      <w:tr w:rsidR="003D2D2C" w:rsidRPr="004D0DCE" w14:paraId="32550E82" w14:textId="77777777" w:rsidTr="001372AB">
        <w:trPr>
          <w:trHeight w:val="156"/>
          <w:jc w:val="center"/>
        </w:trPr>
        <w:tc>
          <w:tcPr>
            <w:tcW w:w="1757" w:type="dxa"/>
            <w:shd w:val="clear" w:color="auto" w:fill="auto"/>
            <w:noWrap/>
            <w:vAlign w:val="center"/>
          </w:tcPr>
          <w:p w14:paraId="5229F3CA"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GPS-49</w:t>
            </w:r>
          </w:p>
        </w:tc>
        <w:tc>
          <w:tcPr>
            <w:tcW w:w="1137" w:type="dxa"/>
            <w:shd w:val="clear" w:color="auto" w:fill="auto"/>
            <w:noWrap/>
            <w:vAlign w:val="center"/>
          </w:tcPr>
          <w:p w14:paraId="2E7A6A6B" w14:textId="77777777" w:rsidR="003D2D2C" w:rsidRDefault="003D2D2C" w:rsidP="003D2D2C">
            <w:pPr>
              <w:jc w:val="center"/>
              <w:rPr>
                <w:rFonts w:ascii="Calibri" w:hAnsi="Calibri" w:cs="Calibri"/>
                <w:color w:val="000000"/>
                <w:szCs w:val="22"/>
              </w:rPr>
            </w:pPr>
            <w:r>
              <w:rPr>
                <w:rFonts w:ascii="Calibri" w:hAnsi="Calibri" w:cs="Calibri"/>
                <w:color w:val="000000"/>
                <w:szCs w:val="22"/>
              </w:rPr>
              <w:t>3045.647</w:t>
            </w:r>
          </w:p>
        </w:tc>
        <w:tc>
          <w:tcPr>
            <w:tcW w:w="1511" w:type="dxa"/>
            <w:shd w:val="clear" w:color="auto" w:fill="auto"/>
            <w:noWrap/>
            <w:vAlign w:val="center"/>
          </w:tcPr>
          <w:p w14:paraId="29516323" w14:textId="77777777" w:rsidR="003D2D2C" w:rsidRDefault="003D2D2C" w:rsidP="003D2D2C">
            <w:pPr>
              <w:jc w:val="center"/>
              <w:rPr>
                <w:rFonts w:ascii="Calibri" w:hAnsi="Calibri" w:cs="Calibri"/>
                <w:color w:val="000000"/>
                <w:szCs w:val="22"/>
              </w:rPr>
            </w:pPr>
            <w:r>
              <w:rPr>
                <w:rFonts w:ascii="Calibri" w:hAnsi="Calibri" w:cs="Calibri"/>
                <w:color w:val="000000"/>
                <w:szCs w:val="22"/>
              </w:rPr>
              <w:t>3021.655</w:t>
            </w:r>
          </w:p>
        </w:tc>
      </w:tr>
      <w:tr w:rsidR="003D2D2C" w:rsidRPr="004D0DCE" w14:paraId="1CFC5C77" w14:textId="77777777" w:rsidTr="001372AB">
        <w:trPr>
          <w:trHeight w:val="156"/>
          <w:jc w:val="center"/>
        </w:trPr>
        <w:tc>
          <w:tcPr>
            <w:tcW w:w="1757" w:type="dxa"/>
            <w:shd w:val="clear" w:color="auto" w:fill="auto"/>
            <w:noWrap/>
            <w:vAlign w:val="center"/>
          </w:tcPr>
          <w:p w14:paraId="041A4E13" w14:textId="77777777" w:rsidR="003D2D2C" w:rsidRDefault="003D2D2C" w:rsidP="003D2D2C">
            <w:pPr>
              <w:jc w:val="center"/>
              <w:rPr>
                <w:rFonts w:ascii="Calibri" w:hAnsi="Calibri" w:cs="Calibri"/>
                <w:color w:val="000000"/>
                <w:szCs w:val="22"/>
              </w:rPr>
            </w:pPr>
            <w:r>
              <w:rPr>
                <w:rFonts w:ascii="Calibri" w:hAnsi="Calibri" w:cs="Calibri"/>
                <w:color w:val="000000"/>
                <w:szCs w:val="22"/>
              </w:rPr>
              <w:t>GPS-50</w:t>
            </w:r>
          </w:p>
        </w:tc>
        <w:tc>
          <w:tcPr>
            <w:tcW w:w="1137" w:type="dxa"/>
            <w:shd w:val="clear" w:color="auto" w:fill="auto"/>
            <w:noWrap/>
            <w:vAlign w:val="center"/>
          </w:tcPr>
          <w:p w14:paraId="0031CEE7" w14:textId="77777777" w:rsidR="003D2D2C" w:rsidRDefault="003D2D2C" w:rsidP="003D2D2C">
            <w:pPr>
              <w:jc w:val="center"/>
              <w:rPr>
                <w:rFonts w:ascii="Calibri" w:hAnsi="Calibri" w:cs="Calibri"/>
                <w:color w:val="000000"/>
                <w:szCs w:val="22"/>
              </w:rPr>
            </w:pPr>
            <w:r>
              <w:rPr>
                <w:rFonts w:ascii="Calibri" w:hAnsi="Calibri" w:cs="Calibri"/>
                <w:color w:val="000000"/>
                <w:szCs w:val="22"/>
              </w:rPr>
              <w:t>3046.252</w:t>
            </w:r>
          </w:p>
        </w:tc>
        <w:tc>
          <w:tcPr>
            <w:tcW w:w="1511" w:type="dxa"/>
            <w:shd w:val="clear" w:color="auto" w:fill="auto"/>
            <w:noWrap/>
            <w:vAlign w:val="center"/>
          </w:tcPr>
          <w:p w14:paraId="11DB168A" w14:textId="77777777" w:rsidR="003D2D2C" w:rsidRDefault="003D2D2C" w:rsidP="003D2D2C">
            <w:pPr>
              <w:jc w:val="center"/>
              <w:rPr>
                <w:rFonts w:ascii="Calibri" w:hAnsi="Calibri" w:cs="Calibri"/>
                <w:color w:val="000000"/>
                <w:szCs w:val="22"/>
              </w:rPr>
            </w:pPr>
            <w:r>
              <w:rPr>
                <w:rFonts w:ascii="Calibri" w:hAnsi="Calibri" w:cs="Calibri"/>
                <w:color w:val="000000"/>
                <w:szCs w:val="22"/>
              </w:rPr>
              <w:t>3022.241</w:t>
            </w:r>
          </w:p>
        </w:tc>
      </w:tr>
    </w:tbl>
    <w:p w14:paraId="18740925" w14:textId="77777777" w:rsidR="00756334" w:rsidRDefault="00756334" w:rsidP="00756334">
      <w:pPr>
        <w:pStyle w:val="TablaGeocam"/>
      </w:pPr>
    </w:p>
    <w:p w14:paraId="368F9A2C" w14:textId="77777777" w:rsidR="00756334" w:rsidRDefault="00756334" w:rsidP="00756334">
      <w:pPr>
        <w:pStyle w:val="TablaGeocam"/>
      </w:pPr>
    </w:p>
    <w:p w14:paraId="3E1A59A2" w14:textId="77777777" w:rsidR="003C7DD3" w:rsidRDefault="003C7DD3" w:rsidP="003C7DD3">
      <w:pPr>
        <w:autoSpaceDE w:val="0"/>
        <w:autoSpaceDN w:val="0"/>
        <w:adjustRightInd w:val="0"/>
        <w:rPr>
          <w:szCs w:val="20"/>
        </w:rPr>
      </w:pPr>
    </w:p>
    <w:p w14:paraId="13ED78EA" w14:textId="77777777" w:rsidR="003C7DD3" w:rsidRDefault="003C7DD3" w:rsidP="003C7DD3">
      <w:pPr>
        <w:autoSpaceDE w:val="0"/>
        <w:autoSpaceDN w:val="0"/>
        <w:adjustRightInd w:val="0"/>
        <w:rPr>
          <w:szCs w:val="20"/>
        </w:rPr>
      </w:pPr>
    </w:p>
    <w:p w14:paraId="1844736A" w14:textId="77777777" w:rsidR="003C7DD3" w:rsidRDefault="003C7DD3" w:rsidP="003C7DD3">
      <w:pPr>
        <w:autoSpaceDE w:val="0"/>
        <w:autoSpaceDN w:val="0"/>
        <w:adjustRightInd w:val="0"/>
        <w:rPr>
          <w:szCs w:val="20"/>
        </w:rPr>
      </w:pPr>
    </w:p>
    <w:p w14:paraId="150C6B26" w14:textId="77777777" w:rsidR="000F4D94" w:rsidRDefault="000F4D94" w:rsidP="003C7DD3">
      <w:pPr>
        <w:pStyle w:val="TablaGeocam"/>
      </w:pPr>
    </w:p>
    <w:p w14:paraId="187748C7" w14:textId="77777777" w:rsidR="000F4D94" w:rsidRDefault="000F4D94" w:rsidP="003C7DD3">
      <w:pPr>
        <w:pStyle w:val="TablaGeocam"/>
      </w:pPr>
    </w:p>
    <w:p w14:paraId="332FC812" w14:textId="77777777" w:rsidR="00531AC2" w:rsidRDefault="00531AC2">
      <w:pPr>
        <w:jc w:val="left"/>
        <w:rPr>
          <w:b/>
          <w:bCs/>
          <w:szCs w:val="26"/>
        </w:rPr>
      </w:pPr>
      <w:bookmarkStart w:id="190" w:name="_Toc423534883"/>
      <w:bookmarkStart w:id="191" w:name="_Toc52271852"/>
      <w:r>
        <w:br w:type="page"/>
      </w:r>
    </w:p>
    <w:p w14:paraId="4B1B22D8" w14:textId="77777777" w:rsidR="003C7DD3" w:rsidRDefault="003C7DD3" w:rsidP="003C7DD3">
      <w:pPr>
        <w:pStyle w:val="Ttulo3"/>
      </w:pPr>
      <w:bookmarkStart w:id="192" w:name="_Toc67648888"/>
      <w:r w:rsidRPr="00BE11DB">
        <w:lastRenderedPageBreak/>
        <w:t xml:space="preserve">Resumen coordenadas y cotas </w:t>
      </w:r>
      <w:bookmarkEnd w:id="190"/>
      <w:r w:rsidR="00830974">
        <w:t xml:space="preserve">de proyecto </w:t>
      </w:r>
      <w:r w:rsidRPr="00BE11DB">
        <w:t>– Marco de Referencia GNSS</w:t>
      </w:r>
      <w:bookmarkEnd w:id="191"/>
      <w:bookmarkEnd w:id="192"/>
    </w:p>
    <w:p w14:paraId="6B149D2C" w14:textId="77777777" w:rsidR="00D60E86" w:rsidRPr="00D60E86" w:rsidRDefault="00D60E86" w:rsidP="00D60E86"/>
    <w:p w14:paraId="10DE7F9F" w14:textId="77777777" w:rsidR="003C7DD3" w:rsidRPr="00C64636" w:rsidRDefault="003C7DD3" w:rsidP="003C7DD3">
      <w:pPr>
        <w:rPr>
          <w:rFonts w:cs="Arial"/>
          <w:sz w:val="12"/>
          <w:szCs w:val="22"/>
          <w:lang w:eastAsia="es-MX"/>
        </w:rPr>
      </w:pPr>
    </w:p>
    <w:p w14:paraId="42D2BA1F" w14:textId="77777777" w:rsidR="003C7DD3" w:rsidRDefault="003C7DD3" w:rsidP="003C7DD3">
      <w:pPr>
        <w:pStyle w:val="TablaGeocam"/>
      </w:pPr>
      <w:bookmarkStart w:id="193" w:name="_Toc52271934"/>
      <w:bookmarkStart w:id="194" w:name="_Toc67648957"/>
      <w:r>
        <w:t xml:space="preserve">Tabla </w:t>
      </w:r>
      <w:r w:rsidR="0085402B">
        <w:t>9</w:t>
      </w:r>
      <w:r>
        <w:t xml:space="preserve">. </w:t>
      </w:r>
      <w:r w:rsidRPr="009B02CB">
        <w:t>Resumen coordenadas y cotas</w:t>
      </w:r>
      <w:r w:rsidR="000B09E3">
        <w:t xml:space="preserve"> de proyecto</w:t>
      </w:r>
      <w:r w:rsidRPr="009B02CB">
        <w:t xml:space="preserve"> – Marco de Referencia GNSS</w:t>
      </w:r>
      <w:bookmarkEnd w:id="193"/>
      <w:bookmarkEnd w:id="194"/>
    </w:p>
    <w:p w14:paraId="293B1C6B" w14:textId="77777777" w:rsidR="00531AC2" w:rsidRDefault="00531AC2" w:rsidP="003C7DD3">
      <w:pPr>
        <w:pStyle w:val="TablaGeocam"/>
      </w:pPr>
    </w:p>
    <w:tbl>
      <w:tblPr>
        <w:tblW w:w="63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60"/>
        <w:gridCol w:w="1843"/>
        <w:gridCol w:w="1578"/>
        <w:gridCol w:w="1387"/>
      </w:tblGrid>
      <w:tr w:rsidR="00531AC2" w:rsidRPr="00E74C9C" w14:paraId="643C2B1B" w14:textId="77777777" w:rsidTr="00830974">
        <w:trPr>
          <w:trHeight w:val="675"/>
          <w:tblHeader/>
          <w:jc w:val="center"/>
        </w:trPr>
        <w:tc>
          <w:tcPr>
            <w:tcW w:w="1560" w:type="dxa"/>
            <w:vMerge w:val="restart"/>
            <w:shd w:val="clear" w:color="auto" w:fill="EAF1DD" w:themeFill="accent3" w:themeFillTint="33"/>
            <w:vAlign w:val="center"/>
            <w:hideMark/>
          </w:tcPr>
          <w:p w14:paraId="5BBDF096" w14:textId="77777777" w:rsidR="00531AC2" w:rsidRPr="00E74C9C" w:rsidRDefault="00531AC2" w:rsidP="00830974">
            <w:pPr>
              <w:jc w:val="center"/>
              <w:rPr>
                <w:rFonts w:ascii="Calibri" w:hAnsi="Calibri" w:cs="Calibri"/>
                <w:b/>
                <w:bCs/>
                <w:sz w:val="20"/>
                <w:szCs w:val="20"/>
                <w:lang w:eastAsia="es-CO"/>
              </w:rPr>
            </w:pPr>
            <w:r w:rsidRPr="00E74C9C">
              <w:rPr>
                <w:rFonts w:ascii="Calibri" w:hAnsi="Calibri" w:cs="Calibri"/>
                <w:b/>
                <w:bCs/>
                <w:sz w:val="20"/>
                <w:szCs w:val="20"/>
                <w:lang w:eastAsia="es-CO"/>
              </w:rPr>
              <w:t>NOMBRE</w:t>
            </w:r>
          </w:p>
        </w:tc>
        <w:tc>
          <w:tcPr>
            <w:tcW w:w="3421" w:type="dxa"/>
            <w:gridSpan w:val="2"/>
            <w:shd w:val="clear" w:color="auto" w:fill="EAF1DD" w:themeFill="accent3" w:themeFillTint="33"/>
            <w:vAlign w:val="center"/>
            <w:hideMark/>
          </w:tcPr>
          <w:p w14:paraId="20C3A1C8" w14:textId="77777777" w:rsidR="00531AC2" w:rsidRPr="00E74C9C" w:rsidRDefault="00830974" w:rsidP="00830974">
            <w:pPr>
              <w:jc w:val="center"/>
              <w:rPr>
                <w:rFonts w:ascii="Calibri" w:hAnsi="Calibri" w:cs="Calibri"/>
                <w:b/>
                <w:bCs/>
                <w:sz w:val="20"/>
                <w:szCs w:val="20"/>
                <w:lang w:eastAsia="es-CO"/>
              </w:rPr>
            </w:pPr>
            <w:r w:rsidRPr="004D0DCE">
              <w:rPr>
                <w:rFonts w:ascii="Calibri" w:hAnsi="Calibri" w:cs="Calibri"/>
                <w:b/>
                <w:bCs/>
                <w:sz w:val="20"/>
                <w:szCs w:val="20"/>
                <w:lang w:eastAsia="es-CO"/>
              </w:rPr>
              <w:t>COORDENADAS MAGNA SIRGAS</w:t>
            </w:r>
            <w:r w:rsidRPr="004D0DCE">
              <w:rPr>
                <w:rFonts w:ascii="Calibri" w:hAnsi="Calibri" w:cs="Calibri"/>
                <w:b/>
                <w:bCs/>
                <w:sz w:val="20"/>
                <w:szCs w:val="20"/>
                <w:lang w:eastAsia="es-CO"/>
              </w:rPr>
              <w:br/>
            </w:r>
            <w:r w:rsidRPr="00CD731E">
              <w:rPr>
                <w:rFonts w:ascii="Calibri" w:hAnsi="Calibri" w:cs="Calibri"/>
                <w:b/>
                <w:bCs/>
                <w:sz w:val="20"/>
                <w:szCs w:val="20"/>
                <w:lang w:eastAsia="es-CO"/>
              </w:rPr>
              <w:t>CARTESIANAS BOGOTA-2011</w:t>
            </w:r>
            <w:r w:rsidRPr="004D0DCE">
              <w:rPr>
                <w:rFonts w:ascii="Calibri" w:hAnsi="Calibri" w:cs="Calibri"/>
                <w:b/>
                <w:bCs/>
                <w:sz w:val="20"/>
                <w:szCs w:val="20"/>
                <w:lang w:eastAsia="es-CO"/>
              </w:rPr>
              <w:br/>
              <w:t>ÉPOCA IGAC</w:t>
            </w:r>
            <w:r w:rsidRPr="004D0DCE">
              <w:rPr>
                <w:rFonts w:ascii="Calibri" w:hAnsi="Calibri" w:cs="Calibri"/>
                <w:b/>
                <w:bCs/>
                <w:sz w:val="20"/>
                <w:szCs w:val="20"/>
                <w:lang w:eastAsia="es-CO"/>
              </w:rPr>
              <w:br/>
              <w:t>2018.0</w:t>
            </w:r>
          </w:p>
        </w:tc>
        <w:tc>
          <w:tcPr>
            <w:tcW w:w="1387" w:type="dxa"/>
            <w:shd w:val="clear" w:color="auto" w:fill="EAF1DD" w:themeFill="accent3" w:themeFillTint="33"/>
            <w:vAlign w:val="center"/>
            <w:hideMark/>
          </w:tcPr>
          <w:p w14:paraId="0C222FBB" w14:textId="77777777" w:rsidR="00830974" w:rsidRPr="000616A9" w:rsidRDefault="00830974" w:rsidP="00830974">
            <w:pPr>
              <w:jc w:val="center"/>
              <w:rPr>
                <w:rFonts w:ascii="Calibri" w:hAnsi="Calibri" w:cs="Calibri"/>
                <w:b/>
                <w:bCs/>
                <w:sz w:val="20"/>
                <w:szCs w:val="20"/>
                <w:lang w:eastAsia="es-CO"/>
              </w:rPr>
            </w:pPr>
            <w:r w:rsidRPr="000616A9">
              <w:rPr>
                <w:rFonts w:ascii="Calibri" w:hAnsi="Calibri" w:cs="Calibri"/>
                <w:b/>
                <w:bCs/>
                <w:sz w:val="20"/>
                <w:szCs w:val="20"/>
                <w:lang w:eastAsia="es-CO"/>
              </w:rPr>
              <w:t>ALTURA</w:t>
            </w:r>
          </w:p>
          <w:p w14:paraId="168DC3A5" w14:textId="77777777" w:rsidR="00830974" w:rsidRPr="000616A9" w:rsidRDefault="00830974" w:rsidP="00830974">
            <w:pPr>
              <w:jc w:val="center"/>
              <w:rPr>
                <w:rFonts w:ascii="Calibri" w:hAnsi="Calibri" w:cs="Calibri"/>
                <w:b/>
                <w:bCs/>
                <w:sz w:val="20"/>
                <w:szCs w:val="20"/>
                <w:lang w:eastAsia="es-CO"/>
              </w:rPr>
            </w:pPr>
            <w:r w:rsidRPr="000616A9">
              <w:rPr>
                <w:rFonts w:ascii="Calibri" w:hAnsi="Calibri" w:cs="Calibri"/>
                <w:b/>
                <w:bCs/>
                <w:sz w:val="20"/>
                <w:szCs w:val="20"/>
                <w:lang w:eastAsia="es-CO"/>
              </w:rPr>
              <w:t>GEOMÉTRICA</w:t>
            </w:r>
          </w:p>
          <w:p w14:paraId="579758F2" w14:textId="77777777" w:rsidR="00531AC2" w:rsidRPr="00E74C9C" w:rsidRDefault="00830974" w:rsidP="00830974">
            <w:pPr>
              <w:jc w:val="center"/>
              <w:rPr>
                <w:rFonts w:ascii="Calibri" w:hAnsi="Calibri" w:cs="Calibri"/>
                <w:b/>
                <w:bCs/>
                <w:sz w:val="20"/>
                <w:szCs w:val="20"/>
                <w:lang w:eastAsia="es-CO"/>
              </w:rPr>
            </w:pPr>
            <w:r w:rsidRPr="000616A9">
              <w:rPr>
                <w:rFonts w:ascii="Calibri" w:hAnsi="Calibri" w:cs="Calibri"/>
                <w:b/>
                <w:bCs/>
                <w:sz w:val="20"/>
                <w:szCs w:val="20"/>
                <w:lang w:eastAsia="es-CO"/>
              </w:rPr>
              <w:t>NIVEL DE PRECISION</w:t>
            </w:r>
          </w:p>
        </w:tc>
      </w:tr>
      <w:tr w:rsidR="00531AC2" w:rsidRPr="00E74C9C" w14:paraId="098924CD" w14:textId="77777777" w:rsidTr="00830974">
        <w:trPr>
          <w:trHeight w:val="179"/>
          <w:tblHeader/>
          <w:jc w:val="center"/>
        </w:trPr>
        <w:tc>
          <w:tcPr>
            <w:tcW w:w="1560" w:type="dxa"/>
            <w:vMerge/>
            <w:shd w:val="clear" w:color="auto" w:fill="EAF1DD" w:themeFill="accent3" w:themeFillTint="33"/>
            <w:vAlign w:val="center"/>
            <w:hideMark/>
          </w:tcPr>
          <w:p w14:paraId="734E99ED" w14:textId="77777777" w:rsidR="00531AC2" w:rsidRPr="00E74C9C" w:rsidRDefault="00531AC2" w:rsidP="00830974">
            <w:pPr>
              <w:jc w:val="center"/>
              <w:rPr>
                <w:rFonts w:ascii="Calibri" w:hAnsi="Calibri" w:cs="Calibri"/>
                <w:b/>
                <w:bCs/>
                <w:sz w:val="20"/>
                <w:szCs w:val="20"/>
                <w:lang w:eastAsia="es-CO"/>
              </w:rPr>
            </w:pPr>
          </w:p>
        </w:tc>
        <w:tc>
          <w:tcPr>
            <w:tcW w:w="1843" w:type="dxa"/>
            <w:shd w:val="clear" w:color="auto" w:fill="EAF1DD" w:themeFill="accent3" w:themeFillTint="33"/>
            <w:vAlign w:val="center"/>
            <w:hideMark/>
          </w:tcPr>
          <w:p w14:paraId="29740140" w14:textId="77777777" w:rsidR="00531AC2" w:rsidRPr="00E74C9C" w:rsidRDefault="00531AC2" w:rsidP="00830974">
            <w:pPr>
              <w:jc w:val="center"/>
              <w:rPr>
                <w:rFonts w:ascii="Calibri" w:hAnsi="Calibri" w:cs="Calibri"/>
                <w:b/>
                <w:bCs/>
                <w:sz w:val="20"/>
                <w:szCs w:val="20"/>
                <w:lang w:eastAsia="es-CO"/>
              </w:rPr>
            </w:pPr>
            <w:r w:rsidRPr="00E74C9C">
              <w:rPr>
                <w:rFonts w:ascii="Calibri" w:hAnsi="Calibri" w:cs="Calibri"/>
                <w:b/>
                <w:bCs/>
                <w:sz w:val="20"/>
                <w:szCs w:val="20"/>
                <w:lang w:eastAsia="es-CO"/>
              </w:rPr>
              <w:t>NORTE</w:t>
            </w:r>
            <w:r w:rsidRPr="00E74C9C">
              <w:rPr>
                <w:rFonts w:ascii="Calibri" w:hAnsi="Calibri" w:cs="Calibri"/>
                <w:b/>
                <w:bCs/>
                <w:sz w:val="20"/>
                <w:szCs w:val="20"/>
                <w:lang w:eastAsia="es-CO"/>
              </w:rPr>
              <w:br/>
              <w:t>(m)</w:t>
            </w:r>
          </w:p>
        </w:tc>
        <w:tc>
          <w:tcPr>
            <w:tcW w:w="1578" w:type="dxa"/>
            <w:shd w:val="clear" w:color="auto" w:fill="EAF1DD" w:themeFill="accent3" w:themeFillTint="33"/>
            <w:vAlign w:val="center"/>
            <w:hideMark/>
          </w:tcPr>
          <w:p w14:paraId="6260BA4E" w14:textId="77777777" w:rsidR="00531AC2" w:rsidRPr="00E74C9C" w:rsidRDefault="00531AC2" w:rsidP="00830974">
            <w:pPr>
              <w:jc w:val="center"/>
              <w:rPr>
                <w:rFonts w:ascii="Calibri" w:hAnsi="Calibri" w:cs="Calibri"/>
                <w:b/>
                <w:bCs/>
                <w:sz w:val="20"/>
                <w:szCs w:val="20"/>
                <w:lang w:eastAsia="es-CO"/>
              </w:rPr>
            </w:pPr>
            <w:r w:rsidRPr="00E74C9C">
              <w:rPr>
                <w:rFonts w:ascii="Calibri" w:hAnsi="Calibri" w:cs="Calibri"/>
                <w:b/>
                <w:bCs/>
                <w:sz w:val="20"/>
                <w:szCs w:val="20"/>
                <w:lang w:eastAsia="es-CO"/>
              </w:rPr>
              <w:t>ESTE</w:t>
            </w:r>
            <w:r w:rsidRPr="00E74C9C">
              <w:rPr>
                <w:rFonts w:ascii="Calibri" w:hAnsi="Calibri" w:cs="Calibri"/>
                <w:b/>
                <w:bCs/>
                <w:sz w:val="20"/>
                <w:szCs w:val="20"/>
                <w:lang w:eastAsia="es-CO"/>
              </w:rPr>
              <w:br/>
              <w:t>(m)</w:t>
            </w:r>
          </w:p>
        </w:tc>
        <w:tc>
          <w:tcPr>
            <w:tcW w:w="1387" w:type="dxa"/>
            <w:shd w:val="clear" w:color="auto" w:fill="EAF1DD" w:themeFill="accent3" w:themeFillTint="33"/>
            <w:vAlign w:val="center"/>
          </w:tcPr>
          <w:p w14:paraId="33D83C2C" w14:textId="77777777" w:rsidR="00531AC2" w:rsidRPr="00E74C9C" w:rsidRDefault="00830974" w:rsidP="00830974">
            <w:pPr>
              <w:jc w:val="center"/>
              <w:rPr>
                <w:rFonts w:ascii="Calibri" w:hAnsi="Calibri" w:cs="Calibri"/>
                <w:b/>
                <w:bCs/>
                <w:sz w:val="20"/>
                <w:szCs w:val="20"/>
                <w:lang w:eastAsia="es-CO"/>
              </w:rPr>
            </w:pPr>
            <w:r w:rsidRPr="004D0DCE">
              <w:rPr>
                <w:rFonts w:ascii="Calibri" w:hAnsi="Calibri" w:cs="Calibri"/>
                <w:b/>
                <w:bCs/>
                <w:sz w:val="20"/>
                <w:szCs w:val="20"/>
                <w:lang w:eastAsia="es-CO"/>
              </w:rPr>
              <w:t>ELEVACIÓN</w:t>
            </w:r>
            <w:r w:rsidRPr="004D0DCE">
              <w:rPr>
                <w:rFonts w:ascii="Calibri" w:hAnsi="Calibri" w:cs="Calibri"/>
                <w:b/>
                <w:bCs/>
                <w:sz w:val="20"/>
                <w:szCs w:val="20"/>
                <w:lang w:eastAsia="es-CO"/>
              </w:rPr>
              <w:br/>
              <w:t>(m.s.n.m)</w:t>
            </w:r>
          </w:p>
        </w:tc>
      </w:tr>
      <w:tr w:rsidR="00830974" w:rsidRPr="00E74C9C" w14:paraId="0C16447D" w14:textId="77777777" w:rsidTr="00830974">
        <w:trPr>
          <w:trHeight w:val="103"/>
          <w:jc w:val="center"/>
        </w:trPr>
        <w:tc>
          <w:tcPr>
            <w:tcW w:w="1560" w:type="dxa"/>
            <w:shd w:val="clear" w:color="auto" w:fill="auto"/>
            <w:noWrap/>
            <w:vAlign w:val="center"/>
          </w:tcPr>
          <w:p w14:paraId="6D558484" w14:textId="77777777" w:rsidR="00830974" w:rsidRDefault="00830974" w:rsidP="00830974">
            <w:pPr>
              <w:jc w:val="center"/>
              <w:rPr>
                <w:rFonts w:ascii="Calibri" w:hAnsi="Calibri" w:cs="Calibri"/>
                <w:color w:val="000000"/>
                <w:szCs w:val="22"/>
                <w:lang w:eastAsia="es-CO"/>
              </w:rPr>
            </w:pPr>
            <w:r>
              <w:rPr>
                <w:rFonts w:ascii="Calibri" w:hAnsi="Calibri" w:cs="Calibri"/>
                <w:color w:val="000000"/>
                <w:szCs w:val="22"/>
              </w:rPr>
              <w:t>BOGA</w:t>
            </w:r>
          </w:p>
        </w:tc>
        <w:tc>
          <w:tcPr>
            <w:tcW w:w="1843" w:type="dxa"/>
            <w:shd w:val="clear" w:color="auto" w:fill="auto"/>
            <w:noWrap/>
            <w:vAlign w:val="center"/>
          </w:tcPr>
          <w:p w14:paraId="04C9B710" w14:textId="77777777" w:rsidR="00830974" w:rsidRDefault="00830974" w:rsidP="00830974">
            <w:pPr>
              <w:jc w:val="center"/>
              <w:rPr>
                <w:rFonts w:ascii="Calibri" w:hAnsi="Calibri" w:cs="Calibri"/>
                <w:color w:val="000000"/>
                <w:szCs w:val="22"/>
                <w:lang w:eastAsia="es-CO"/>
              </w:rPr>
            </w:pPr>
            <w:r>
              <w:rPr>
                <w:rFonts w:ascii="Calibri" w:hAnsi="Calibri" w:cs="Calibri"/>
                <w:color w:val="000000"/>
                <w:szCs w:val="22"/>
              </w:rPr>
              <w:t>104696.764</w:t>
            </w:r>
          </w:p>
        </w:tc>
        <w:tc>
          <w:tcPr>
            <w:tcW w:w="1578" w:type="dxa"/>
            <w:shd w:val="clear" w:color="auto" w:fill="auto"/>
            <w:noWrap/>
            <w:vAlign w:val="center"/>
          </w:tcPr>
          <w:p w14:paraId="4980A512" w14:textId="77777777" w:rsidR="00830974" w:rsidRDefault="00830974" w:rsidP="00830974">
            <w:pPr>
              <w:jc w:val="center"/>
              <w:rPr>
                <w:rFonts w:ascii="Calibri" w:hAnsi="Calibri" w:cs="Calibri"/>
                <w:color w:val="000000"/>
                <w:szCs w:val="22"/>
              </w:rPr>
            </w:pPr>
            <w:r>
              <w:rPr>
                <w:rFonts w:ascii="Calibri" w:hAnsi="Calibri" w:cs="Calibri"/>
                <w:color w:val="000000"/>
                <w:szCs w:val="22"/>
              </w:rPr>
              <w:t>99732.255</w:t>
            </w:r>
          </w:p>
        </w:tc>
        <w:tc>
          <w:tcPr>
            <w:tcW w:w="1387" w:type="dxa"/>
            <w:vAlign w:val="center"/>
          </w:tcPr>
          <w:p w14:paraId="67498F95" w14:textId="77777777" w:rsidR="00830974" w:rsidRDefault="00830974" w:rsidP="00830974">
            <w:pPr>
              <w:jc w:val="center"/>
              <w:rPr>
                <w:rFonts w:ascii="Calibri" w:hAnsi="Calibri" w:cs="Calibri"/>
                <w:color w:val="000000"/>
                <w:szCs w:val="22"/>
                <w:lang w:eastAsia="es-CO"/>
              </w:rPr>
            </w:pPr>
            <w:r>
              <w:rPr>
                <w:rFonts w:ascii="Calibri" w:hAnsi="Calibri" w:cs="Calibri"/>
                <w:color w:val="000000"/>
                <w:szCs w:val="22"/>
              </w:rPr>
              <w:t>N/A</w:t>
            </w:r>
          </w:p>
        </w:tc>
      </w:tr>
      <w:tr w:rsidR="00830974" w:rsidRPr="00E74C9C" w14:paraId="3BF67C40" w14:textId="77777777" w:rsidTr="00830974">
        <w:trPr>
          <w:trHeight w:val="103"/>
          <w:jc w:val="center"/>
        </w:trPr>
        <w:tc>
          <w:tcPr>
            <w:tcW w:w="1560" w:type="dxa"/>
            <w:shd w:val="clear" w:color="auto" w:fill="auto"/>
            <w:noWrap/>
            <w:vAlign w:val="center"/>
          </w:tcPr>
          <w:p w14:paraId="4D4E1E77" w14:textId="77777777" w:rsidR="00830974" w:rsidRDefault="00830974" w:rsidP="00830974">
            <w:pPr>
              <w:jc w:val="center"/>
              <w:rPr>
                <w:rFonts w:ascii="Calibri" w:hAnsi="Calibri" w:cs="Calibri"/>
                <w:color w:val="000000"/>
                <w:szCs w:val="22"/>
              </w:rPr>
            </w:pPr>
            <w:r>
              <w:rPr>
                <w:rFonts w:ascii="Calibri" w:hAnsi="Calibri" w:cs="Calibri"/>
                <w:color w:val="000000"/>
                <w:szCs w:val="22"/>
              </w:rPr>
              <w:t>BOGT</w:t>
            </w:r>
          </w:p>
        </w:tc>
        <w:tc>
          <w:tcPr>
            <w:tcW w:w="1843" w:type="dxa"/>
            <w:shd w:val="clear" w:color="auto" w:fill="auto"/>
            <w:noWrap/>
            <w:vAlign w:val="center"/>
          </w:tcPr>
          <w:p w14:paraId="48F397C4" w14:textId="77777777" w:rsidR="00830974" w:rsidRDefault="00830974" w:rsidP="00830974">
            <w:pPr>
              <w:jc w:val="center"/>
              <w:rPr>
                <w:rFonts w:ascii="Calibri" w:hAnsi="Calibri" w:cs="Calibri"/>
                <w:color w:val="000000"/>
                <w:szCs w:val="22"/>
              </w:rPr>
            </w:pPr>
            <w:r>
              <w:rPr>
                <w:rFonts w:ascii="Calibri" w:hAnsi="Calibri" w:cs="Calibri"/>
                <w:color w:val="000000"/>
                <w:szCs w:val="22"/>
              </w:rPr>
              <w:t>104850.742</w:t>
            </w:r>
          </w:p>
        </w:tc>
        <w:tc>
          <w:tcPr>
            <w:tcW w:w="1578" w:type="dxa"/>
            <w:shd w:val="clear" w:color="auto" w:fill="auto"/>
            <w:noWrap/>
            <w:vAlign w:val="center"/>
          </w:tcPr>
          <w:p w14:paraId="4412208E" w14:textId="77777777" w:rsidR="00830974" w:rsidRDefault="00830974" w:rsidP="00830974">
            <w:pPr>
              <w:jc w:val="center"/>
              <w:rPr>
                <w:rFonts w:ascii="Calibri" w:hAnsi="Calibri" w:cs="Calibri"/>
                <w:color w:val="000000"/>
                <w:szCs w:val="22"/>
              </w:rPr>
            </w:pPr>
            <w:r>
              <w:rPr>
                <w:rFonts w:ascii="Calibri" w:hAnsi="Calibri" w:cs="Calibri"/>
                <w:color w:val="000000"/>
                <w:szCs w:val="22"/>
              </w:rPr>
              <w:t>99622.343</w:t>
            </w:r>
          </w:p>
        </w:tc>
        <w:tc>
          <w:tcPr>
            <w:tcW w:w="1387" w:type="dxa"/>
            <w:vAlign w:val="center"/>
          </w:tcPr>
          <w:p w14:paraId="0677C613" w14:textId="77777777" w:rsidR="00830974" w:rsidRDefault="00830974" w:rsidP="00830974">
            <w:pPr>
              <w:jc w:val="center"/>
              <w:rPr>
                <w:rFonts w:ascii="Calibri" w:hAnsi="Calibri" w:cs="Calibri"/>
                <w:color w:val="000000"/>
                <w:szCs w:val="22"/>
              </w:rPr>
            </w:pPr>
            <w:r>
              <w:rPr>
                <w:rFonts w:ascii="Calibri" w:hAnsi="Calibri" w:cs="Calibri"/>
                <w:color w:val="000000"/>
                <w:szCs w:val="22"/>
              </w:rPr>
              <w:t>N/A</w:t>
            </w:r>
          </w:p>
        </w:tc>
      </w:tr>
      <w:tr w:rsidR="00830974" w:rsidRPr="00E74C9C" w14:paraId="1FE1D940" w14:textId="77777777" w:rsidTr="00830974">
        <w:trPr>
          <w:trHeight w:val="103"/>
          <w:jc w:val="center"/>
        </w:trPr>
        <w:tc>
          <w:tcPr>
            <w:tcW w:w="1560" w:type="dxa"/>
            <w:shd w:val="clear" w:color="auto" w:fill="auto"/>
            <w:noWrap/>
            <w:vAlign w:val="center"/>
          </w:tcPr>
          <w:p w14:paraId="7A0989AC" w14:textId="77777777" w:rsidR="00830974" w:rsidRDefault="00830974" w:rsidP="00830974">
            <w:pPr>
              <w:jc w:val="center"/>
              <w:rPr>
                <w:rFonts w:ascii="Calibri" w:hAnsi="Calibri" w:cs="Calibri"/>
                <w:color w:val="000000"/>
                <w:szCs w:val="22"/>
              </w:rPr>
            </w:pPr>
            <w:r>
              <w:rPr>
                <w:rFonts w:ascii="Calibri" w:hAnsi="Calibri" w:cs="Calibri"/>
                <w:color w:val="000000"/>
                <w:szCs w:val="22"/>
              </w:rPr>
              <w:t>4-BGT</w:t>
            </w:r>
          </w:p>
        </w:tc>
        <w:tc>
          <w:tcPr>
            <w:tcW w:w="1843" w:type="dxa"/>
            <w:shd w:val="clear" w:color="auto" w:fill="auto"/>
            <w:noWrap/>
            <w:vAlign w:val="center"/>
          </w:tcPr>
          <w:p w14:paraId="5AF3974D" w14:textId="77777777" w:rsidR="00830974" w:rsidRDefault="00830974" w:rsidP="00830974">
            <w:pPr>
              <w:jc w:val="center"/>
              <w:rPr>
                <w:rFonts w:ascii="Calibri" w:hAnsi="Calibri" w:cs="Calibri"/>
                <w:color w:val="000000"/>
                <w:szCs w:val="22"/>
              </w:rPr>
            </w:pPr>
            <w:r>
              <w:rPr>
                <w:rFonts w:ascii="Calibri" w:hAnsi="Calibri" w:cs="Calibri"/>
                <w:color w:val="000000"/>
                <w:szCs w:val="22"/>
              </w:rPr>
              <w:t>N/A</w:t>
            </w:r>
          </w:p>
        </w:tc>
        <w:tc>
          <w:tcPr>
            <w:tcW w:w="1578" w:type="dxa"/>
            <w:shd w:val="clear" w:color="auto" w:fill="auto"/>
            <w:noWrap/>
            <w:vAlign w:val="center"/>
          </w:tcPr>
          <w:p w14:paraId="4E003CB7" w14:textId="77777777" w:rsidR="00830974" w:rsidRDefault="00830974" w:rsidP="00830974">
            <w:pPr>
              <w:jc w:val="center"/>
              <w:rPr>
                <w:rFonts w:ascii="Calibri" w:hAnsi="Calibri" w:cs="Calibri"/>
                <w:color w:val="000000"/>
                <w:szCs w:val="22"/>
              </w:rPr>
            </w:pPr>
            <w:r>
              <w:rPr>
                <w:rFonts w:ascii="Calibri" w:hAnsi="Calibri" w:cs="Calibri"/>
                <w:color w:val="000000"/>
                <w:szCs w:val="22"/>
              </w:rPr>
              <w:t>N/A</w:t>
            </w:r>
          </w:p>
        </w:tc>
        <w:tc>
          <w:tcPr>
            <w:tcW w:w="1387" w:type="dxa"/>
            <w:vAlign w:val="center"/>
          </w:tcPr>
          <w:p w14:paraId="7A2606DA" w14:textId="77777777" w:rsidR="00830974" w:rsidRDefault="00830974" w:rsidP="00830974">
            <w:pPr>
              <w:jc w:val="center"/>
              <w:rPr>
                <w:rFonts w:ascii="Calibri" w:hAnsi="Calibri" w:cs="Calibri"/>
                <w:color w:val="000000"/>
                <w:szCs w:val="22"/>
              </w:rPr>
            </w:pPr>
            <w:r>
              <w:rPr>
                <w:rFonts w:ascii="Calibri" w:hAnsi="Calibri" w:cs="Calibri"/>
                <w:color w:val="000000"/>
                <w:szCs w:val="22"/>
              </w:rPr>
              <w:t>2575.783</w:t>
            </w:r>
          </w:p>
        </w:tc>
      </w:tr>
      <w:tr w:rsidR="00830974" w:rsidRPr="00E74C9C" w14:paraId="5C4451DC" w14:textId="77777777" w:rsidTr="001372AB">
        <w:trPr>
          <w:trHeight w:val="103"/>
          <w:jc w:val="center"/>
        </w:trPr>
        <w:tc>
          <w:tcPr>
            <w:tcW w:w="1560" w:type="dxa"/>
            <w:shd w:val="clear" w:color="auto" w:fill="auto"/>
            <w:noWrap/>
            <w:vAlign w:val="center"/>
          </w:tcPr>
          <w:p w14:paraId="36583010" w14:textId="77777777" w:rsidR="00830974" w:rsidRDefault="00830974" w:rsidP="00830974">
            <w:pPr>
              <w:jc w:val="center"/>
              <w:rPr>
                <w:rFonts w:ascii="Calibri" w:hAnsi="Calibri" w:cs="Calibri"/>
                <w:color w:val="000000"/>
                <w:szCs w:val="22"/>
              </w:rPr>
            </w:pPr>
            <w:r>
              <w:rPr>
                <w:rFonts w:ascii="Calibri" w:hAnsi="Calibri" w:cs="Calibri"/>
                <w:color w:val="000000"/>
                <w:szCs w:val="22"/>
              </w:rPr>
              <w:t>BLZ-2-EAB</w:t>
            </w:r>
          </w:p>
        </w:tc>
        <w:tc>
          <w:tcPr>
            <w:tcW w:w="1843" w:type="dxa"/>
            <w:shd w:val="clear" w:color="auto" w:fill="auto"/>
            <w:noWrap/>
            <w:vAlign w:val="center"/>
          </w:tcPr>
          <w:p w14:paraId="7038980C" w14:textId="77777777" w:rsidR="00830974" w:rsidRDefault="00830974" w:rsidP="00830974">
            <w:pPr>
              <w:jc w:val="center"/>
              <w:rPr>
                <w:rFonts w:ascii="Calibri" w:hAnsi="Calibri" w:cs="Calibri"/>
                <w:color w:val="000000"/>
                <w:szCs w:val="22"/>
              </w:rPr>
            </w:pPr>
            <w:r>
              <w:rPr>
                <w:rFonts w:ascii="Calibri" w:hAnsi="Calibri" w:cs="Calibri"/>
                <w:color w:val="000000"/>
                <w:szCs w:val="22"/>
              </w:rPr>
              <w:t>92624.327</w:t>
            </w:r>
          </w:p>
        </w:tc>
        <w:tc>
          <w:tcPr>
            <w:tcW w:w="1578" w:type="dxa"/>
            <w:shd w:val="clear" w:color="auto" w:fill="auto"/>
            <w:noWrap/>
            <w:vAlign w:val="center"/>
          </w:tcPr>
          <w:p w14:paraId="462DF414" w14:textId="77777777" w:rsidR="00830974" w:rsidRDefault="00830974" w:rsidP="00830974">
            <w:pPr>
              <w:jc w:val="center"/>
              <w:rPr>
                <w:rFonts w:ascii="Calibri" w:hAnsi="Calibri" w:cs="Calibri"/>
                <w:color w:val="000000"/>
                <w:szCs w:val="22"/>
              </w:rPr>
            </w:pPr>
            <w:r>
              <w:rPr>
                <w:rFonts w:ascii="Calibri" w:hAnsi="Calibri" w:cs="Calibri"/>
                <w:color w:val="000000"/>
                <w:szCs w:val="22"/>
              </w:rPr>
              <w:t>98456.355</w:t>
            </w:r>
          </w:p>
        </w:tc>
        <w:tc>
          <w:tcPr>
            <w:tcW w:w="1387" w:type="dxa"/>
            <w:vAlign w:val="bottom"/>
          </w:tcPr>
          <w:p w14:paraId="6BF97682" w14:textId="77777777" w:rsidR="00830974" w:rsidRDefault="00830974" w:rsidP="00830974">
            <w:pPr>
              <w:jc w:val="center"/>
              <w:rPr>
                <w:rFonts w:ascii="Calibri" w:hAnsi="Calibri" w:cs="Calibri"/>
                <w:color w:val="000000"/>
                <w:szCs w:val="22"/>
              </w:rPr>
            </w:pPr>
            <w:r>
              <w:rPr>
                <w:rFonts w:ascii="Calibri" w:hAnsi="Calibri" w:cs="Calibri"/>
                <w:color w:val="000000"/>
                <w:szCs w:val="22"/>
              </w:rPr>
              <w:t>2923.970</w:t>
            </w:r>
          </w:p>
        </w:tc>
      </w:tr>
      <w:tr w:rsidR="00830974" w:rsidRPr="00E74C9C" w14:paraId="2DFCD108" w14:textId="77777777" w:rsidTr="001372AB">
        <w:trPr>
          <w:trHeight w:val="103"/>
          <w:jc w:val="center"/>
        </w:trPr>
        <w:tc>
          <w:tcPr>
            <w:tcW w:w="1560" w:type="dxa"/>
            <w:shd w:val="clear" w:color="auto" w:fill="auto"/>
            <w:noWrap/>
            <w:vAlign w:val="center"/>
          </w:tcPr>
          <w:p w14:paraId="44054FD8"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GPS-1-ETMVA</w:t>
            </w:r>
          </w:p>
        </w:tc>
        <w:tc>
          <w:tcPr>
            <w:tcW w:w="1843" w:type="dxa"/>
            <w:shd w:val="clear" w:color="auto" w:fill="auto"/>
            <w:noWrap/>
            <w:vAlign w:val="center"/>
          </w:tcPr>
          <w:p w14:paraId="1AD4F307" w14:textId="77777777" w:rsidR="00830974" w:rsidRDefault="00830974" w:rsidP="00830974">
            <w:pPr>
              <w:jc w:val="center"/>
              <w:rPr>
                <w:rFonts w:ascii="Calibri" w:hAnsi="Calibri" w:cs="Calibri"/>
                <w:color w:val="000000"/>
                <w:szCs w:val="22"/>
              </w:rPr>
            </w:pPr>
            <w:r>
              <w:rPr>
                <w:rFonts w:ascii="Calibri" w:hAnsi="Calibri" w:cs="Calibri"/>
                <w:color w:val="000000"/>
                <w:szCs w:val="22"/>
              </w:rPr>
              <w:t>96417.845</w:t>
            </w:r>
          </w:p>
        </w:tc>
        <w:tc>
          <w:tcPr>
            <w:tcW w:w="1578" w:type="dxa"/>
            <w:shd w:val="clear" w:color="auto" w:fill="auto"/>
            <w:noWrap/>
            <w:vAlign w:val="center"/>
          </w:tcPr>
          <w:p w14:paraId="767C1A0C" w14:textId="77777777" w:rsidR="00830974" w:rsidRDefault="00830974" w:rsidP="00830974">
            <w:pPr>
              <w:jc w:val="center"/>
              <w:rPr>
                <w:rFonts w:ascii="Calibri" w:hAnsi="Calibri" w:cs="Calibri"/>
                <w:color w:val="000000"/>
                <w:szCs w:val="22"/>
              </w:rPr>
            </w:pPr>
            <w:r>
              <w:rPr>
                <w:rFonts w:ascii="Calibri" w:hAnsi="Calibri" w:cs="Calibri"/>
                <w:color w:val="000000"/>
                <w:szCs w:val="22"/>
              </w:rPr>
              <w:t>97776.326</w:t>
            </w:r>
          </w:p>
        </w:tc>
        <w:tc>
          <w:tcPr>
            <w:tcW w:w="1387" w:type="dxa"/>
            <w:vAlign w:val="bottom"/>
          </w:tcPr>
          <w:p w14:paraId="12003BA5" w14:textId="77777777" w:rsidR="00830974" w:rsidRDefault="00830974" w:rsidP="00830974">
            <w:pPr>
              <w:jc w:val="center"/>
              <w:rPr>
                <w:rFonts w:ascii="Calibri" w:hAnsi="Calibri" w:cs="Calibri"/>
                <w:color w:val="000000"/>
                <w:szCs w:val="22"/>
              </w:rPr>
            </w:pPr>
            <w:r>
              <w:rPr>
                <w:rFonts w:ascii="Calibri" w:hAnsi="Calibri" w:cs="Calibri"/>
                <w:color w:val="000000"/>
                <w:szCs w:val="22"/>
              </w:rPr>
              <w:t>2623.196</w:t>
            </w:r>
          </w:p>
        </w:tc>
      </w:tr>
      <w:tr w:rsidR="00830974" w:rsidRPr="00E74C9C" w14:paraId="2154DE4A" w14:textId="77777777" w:rsidTr="001372AB">
        <w:trPr>
          <w:trHeight w:val="103"/>
          <w:jc w:val="center"/>
        </w:trPr>
        <w:tc>
          <w:tcPr>
            <w:tcW w:w="1560" w:type="dxa"/>
            <w:shd w:val="clear" w:color="auto" w:fill="auto"/>
            <w:noWrap/>
            <w:vAlign w:val="center"/>
          </w:tcPr>
          <w:p w14:paraId="56EBDA33"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GPS-5-ETMVA</w:t>
            </w:r>
          </w:p>
        </w:tc>
        <w:tc>
          <w:tcPr>
            <w:tcW w:w="1843" w:type="dxa"/>
            <w:shd w:val="clear" w:color="auto" w:fill="auto"/>
            <w:noWrap/>
            <w:vAlign w:val="center"/>
          </w:tcPr>
          <w:p w14:paraId="311EBC82" w14:textId="77777777" w:rsidR="00830974" w:rsidRDefault="00830974" w:rsidP="00830974">
            <w:pPr>
              <w:jc w:val="center"/>
              <w:rPr>
                <w:rFonts w:ascii="Calibri" w:hAnsi="Calibri" w:cs="Calibri"/>
                <w:color w:val="000000"/>
                <w:szCs w:val="22"/>
              </w:rPr>
            </w:pPr>
            <w:r>
              <w:rPr>
                <w:rFonts w:ascii="Calibri" w:hAnsi="Calibri" w:cs="Calibri"/>
                <w:color w:val="000000"/>
                <w:szCs w:val="22"/>
              </w:rPr>
              <w:t>94906.213</w:t>
            </w:r>
          </w:p>
        </w:tc>
        <w:tc>
          <w:tcPr>
            <w:tcW w:w="1578" w:type="dxa"/>
            <w:shd w:val="clear" w:color="auto" w:fill="auto"/>
            <w:noWrap/>
            <w:vAlign w:val="center"/>
          </w:tcPr>
          <w:p w14:paraId="033282E0" w14:textId="77777777" w:rsidR="00830974" w:rsidRDefault="00830974" w:rsidP="00830974">
            <w:pPr>
              <w:jc w:val="center"/>
              <w:rPr>
                <w:rFonts w:ascii="Calibri" w:hAnsi="Calibri" w:cs="Calibri"/>
                <w:color w:val="000000"/>
                <w:szCs w:val="22"/>
              </w:rPr>
            </w:pPr>
            <w:r>
              <w:rPr>
                <w:rFonts w:ascii="Calibri" w:hAnsi="Calibri" w:cs="Calibri"/>
                <w:color w:val="000000"/>
                <w:szCs w:val="22"/>
              </w:rPr>
              <w:t>98222.057</w:t>
            </w:r>
          </w:p>
        </w:tc>
        <w:tc>
          <w:tcPr>
            <w:tcW w:w="1387" w:type="dxa"/>
            <w:vAlign w:val="bottom"/>
          </w:tcPr>
          <w:p w14:paraId="43D36EF7" w14:textId="77777777" w:rsidR="00830974" w:rsidRDefault="00830974" w:rsidP="00830974">
            <w:pPr>
              <w:jc w:val="center"/>
              <w:rPr>
                <w:rFonts w:ascii="Calibri" w:hAnsi="Calibri" w:cs="Calibri"/>
                <w:color w:val="000000"/>
                <w:szCs w:val="22"/>
              </w:rPr>
            </w:pPr>
            <w:r>
              <w:rPr>
                <w:rFonts w:ascii="Calibri" w:hAnsi="Calibri" w:cs="Calibri"/>
                <w:color w:val="000000"/>
                <w:szCs w:val="22"/>
              </w:rPr>
              <w:t>2740.994</w:t>
            </w:r>
          </w:p>
        </w:tc>
      </w:tr>
      <w:tr w:rsidR="00830974" w:rsidRPr="00E74C9C" w14:paraId="478670D0" w14:textId="77777777" w:rsidTr="001372AB">
        <w:trPr>
          <w:trHeight w:val="103"/>
          <w:jc w:val="center"/>
        </w:trPr>
        <w:tc>
          <w:tcPr>
            <w:tcW w:w="1560" w:type="dxa"/>
            <w:shd w:val="clear" w:color="auto" w:fill="auto"/>
            <w:noWrap/>
            <w:vAlign w:val="center"/>
          </w:tcPr>
          <w:p w14:paraId="4FE07E38"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GPS-7-ETMVA</w:t>
            </w:r>
          </w:p>
        </w:tc>
        <w:tc>
          <w:tcPr>
            <w:tcW w:w="1843" w:type="dxa"/>
            <w:shd w:val="clear" w:color="auto" w:fill="auto"/>
            <w:noWrap/>
            <w:vAlign w:val="center"/>
          </w:tcPr>
          <w:p w14:paraId="7257132A" w14:textId="77777777" w:rsidR="00830974" w:rsidRDefault="00830974" w:rsidP="00830974">
            <w:pPr>
              <w:jc w:val="center"/>
              <w:rPr>
                <w:rFonts w:ascii="Calibri" w:hAnsi="Calibri" w:cs="Calibri"/>
                <w:color w:val="000000"/>
                <w:szCs w:val="22"/>
              </w:rPr>
            </w:pPr>
            <w:r>
              <w:rPr>
                <w:rFonts w:ascii="Calibri" w:hAnsi="Calibri" w:cs="Calibri"/>
                <w:color w:val="000000"/>
                <w:szCs w:val="22"/>
              </w:rPr>
              <w:t>94502.348</w:t>
            </w:r>
          </w:p>
        </w:tc>
        <w:tc>
          <w:tcPr>
            <w:tcW w:w="1578" w:type="dxa"/>
            <w:shd w:val="clear" w:color="auto" w:fill="auto"/>
            <w:noWrap/>
            <w:vAlign w:val="center"/>
          </w:tcPr>
          <w:p w14:paraId="118736E2" w14:textId="77777777" w:rsidR="00830974" w:rsidRDefault="00830974" w:rsidP="00830974">
            <w:pPr>
              <w:jc w:val="center"/>
              <w:rPr>
                <w:rFonts w:ascii="Calibri" w:hAnsi="Calibri" w:cs="Calibri"/>
                <w:color w:val="000000"/>
                <w:szCs w:val="22"/>
              </w:rPr>
            </w:pPr>
            <w:r>
              <w:rPr>
                <w:rFonts w:ascii="Calibri" w:hAnsi="Calibri" w:cs="Calibri"/>
                <w:color w:val="000000"/>
                <w:szCs w:val="22"/>
              </w:rPr>
              <w:t>98938.509</w:t>
            </w:r>
          </w:p>
        </w:tc>
        <w:tc>
          <w:tcPr>
            <w:tcW w:w="1387" w:type="dxa"/>
            <w:vAlign w:val="bottom"/>
          </w:tcPr>
          <w:p w14:paraId="0B514310" w14:textId="77777777" w:rsidR="00830974" w:rsidRDefault="00830974" w:rsidP="00830974">
            <w:pPr>
              <w:jc w:val="center"/>
              <w:rPr>
                <w:rFonts w:ascii="Calibri" w:hAnsi="Calibri" w:cs="Calibri"/>
                <w:color w:val="000000"/>
                <w:szCs w:val="22"/>
              </w:rPr>
            </w:pPr>
            <w:r>
              <w:rPr>
                <w:rFonts w:ascii="Calibri" w:hAnsi="Calibri" w:cs="Calibri"/>
                <w:color w:val="000000"/>
                <w:szCs w:val="22"/>
              </w:rPr>
              <w:t>2842.026</w:t>
            </w:r>
          </w:p>
        </w:tc>
      </w:tr>
      <w:tr w:rsidR="00830974" w:rsidRPr="00E74C9C" w14:paraId="6662F5BA" w14:textId="77777777" w:rsidTr="001372AB">
        <w:trPr>
          <w:trHeight w:val="103"/>
          <w:jc w:val="center"/>
        </w:trPr>
        <w:tc>
          <w:tcPr>
            <w:tcW w:w="1560" w:type="dxa"/>
            <w:shd w:val="clear" w:color="auto" w:fill="auto"/>
            <w:noWrap/>
            <w:vAlign w:val="center"/>
          </w:tcPr>
          <w:p w14:paraId="0BA2B7A7"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GPS-4-IDU</w:t>
            </w:r>
          </w:p>
        </w:tc>
        <w:tc>
          <w:tcPr>
            <w:tcW w:w="1843" w:type="dxa"/>
            <w:shd w:val="clear" w:color="auto" w:fill="auto"/>
            <w:noWrap/>
            <w:vAlign w:val="center"/>
          </w:tcPr>
          <w:p w14:paraId="7C6C3E35" w14:textId="77777777" w:rsidR="00830974" w:rsidRDefault="00830974" w:rsidP="00830974">
            <w:pPr>
              <w:jc w:val="center"/>
              <w:rPr>
                <w:rFonts w:ascii="Calibri" w:hAnsi="Calibri" w:cs="Calibri"/>
                <w:color w:val="000000"/>
                <w:szCs w:val="22"/>
              </w:rPr>
            </w:pPr>
            <w:r>
              <w:rPr>
                <w:rFonts w:ascii="Calibri" w:hAnsi="Calibri" w:cs="Calibri"/>
                <w:color w:val="000000"/>
                <w:szCs w:val="22"/>
              </w:rPr>
              <w:t>93603.764</w:t>
            </w:r>
          </w:p>
        </w:tc>
        <w:tc>
          <w:tcPr>
            <w:tcW w:w="1578" w:type="dxa"/>
            <w:shd w:val="clear" w:color="auto" w:fill="auto"/>
            <w:noWrap/>
            <w:vAlign w:val="center"/>
          </w:tcPr>
          <w:p w14:paraId="5F9B6E77" w14:textId="77777777" w:rsidR="00830974" w:rsidRDefault="00830974" w:rsidP="00830974">
            <w:pPr>
              <w:jc w:val="center"/>
              <w:rPr>
                <w:rFonts w:ascii="Calibri" w:hAnsi="Calibri" w:cs="Calibri"/>
                <w:color w:val="000000"/>
                <w:szCs w:val="22"/>
              </w:rPr>
            </w:pPr>
            <w:r>
              <w:rPr>
                <w:rFonts w:ascii="Calibri" w:hAnsi="Calibri" w:cs="Calibri"/>
                <w:color w:val="000000"/>
                <w:szCs w:val="22"/>
              </w:rPr>
              <w:t>98487.884</w:t>
            </w:r>
          </w:p>
        </w:tc>
        <w:tc>
          <w:tcPr>
            <w:tcW w:w="1387" w:type="dxa"/>
            <w:vAlign w:val="bottom"/>
          </w:tcPr>
          <w:p w14:paraId="68E9A4C5" w14:textId="77777777" w:rsidR="00830974" w:rsidRDefault="00830974" w:rsidP="00830974">
            <w:pPr>
              <w:jc w:val="center"/>
              <w:rPr>
                <w:rFonts w:ascii="Calibri" w:hAnsi="Calibri" w:cs="Calibri"/>
                <w:color w:val="000000"/>
                <w:szCs w:val="22"/>
              </w:rPr>
            </w:pPr>
            <w:r>
              <w:rPr>
                <w:rFonts w:ascii="Calibri" w:hAnsi="Calibri" w:cs="Calibri"/>
                <w:color w:val="000000"/>
                <w:szCs w:val="22"/>
              </w:rPr>
              <w:t>2867.125</w:t>
            </w:r>
          </w:p>
        </w:tc>
      </w:tr>
      <w:tr w:rsidR="00830974" w:rsidRPr="00E74C9C" w14:paraId="6EC9C662" w14:textId="77777777" w:rsidTr="001372AB">
        <w:trPr>
          <w:trHeight w:val="103"/>
          <w:jc w:val="center"/>
        </w:trPr>
        <w:tc>
          <w:tcPr>
            <w:tcW w:w="1560" w:type="dxa"/>
            <w:shd w:val="clear" w:color="auto" w:fill="auto"/>
            <w:noWrap/>
            <w:vAlign w:val="center"/>
          </w:tcPr>
          <w:p w14:paraId="7D79CA71"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GPS-73-EAAB</w:t>
            </w:r>
          </w:p>
        </w:tc>
        <w:tc>
          <w:tcPr>
            <w:tcW w:w="1843" w:type="dxa"/>
            <w:shd w:val="clear" w:color="auto" w:fill="auto"/>
            <w:noWrap/>
            <w:vAlign w:val="center"/>
          </w:tcPr>
          <w:p w14:paraId="44584424" w14:textId="77777777" w:rsidR="00830974" w:rsidRDefault="00830974" w:rsidP="00830974">
            <w:pPr>
              <w:jc w:val="center"/>
              <w:rPr>
                <w:rFonts w:ascii="Calibri" w:hAnsi="Calibri" w:cs="Calibri"/>
                <w:color w:val="000000"/>
                <w:szCs w:val="22"/>
              </w:rPr>
            </w:pPr>
            <w:r>
              <w:rPr>
                <w:rFonts w:ascii="Calibri" w:hAnsi="Calibri" w:cs="Calibri"/>
                <w:color w:val="000000"/>
                <w:szCs w:val="22"/>
              </w:rPr>
              <w:t>93412.453</w:t>
            </w:r>
          </w:p>
        </w:tc>
        <w:tc>
          <w:tcPr>
            <w:tcW w:w="1578" w:type="dxa"/>
            <w:shd w:val="clear" w:color="auto" w:fill="auto"/>
            <w:noWrap/>
            <w:vAlign w:val="center"/>
          </w:tcPr>
          <w:p w14:paraId="093AF2EC" w14:textId="77777777" w:rsidR="00830974" w:rsidRDefault="00830974" w:rsidP="00830974">
            <w:pPr>
              <w:jc w:val="center"/>
              <w:rPr>
                <w:rFonts w:ascii="Calibri" w:hAnsi="Calibri" w:cs="Calibri"/>
                <w:color w:val="000000"/>
                <w:szCs w:val="22"/>
              </w:rPr>
            </w:pPr>
            <w:r>
              <w:rPr>
                <w:rFonts w:ascii="Calibri" w:hAnsi="Calibri" w:cs="Calibri"/>
                <w:color w:val="000000"/>
                <w:szCs w:val="22"/>
              </w:rPr>
              <w:t>98451.038</w:t>
            </w:r>
          </w:p>
        </w:tc>
        <w:tc>
          <w:tcPr>
            <w:tcW w:w="1387" w:type="dxa"/>
            <w:vAlign w:val="bottom"/>
          </w:tcPr>
          <w:p w14:paraId="3585F30B" w14:textId="77777777" w:rsidR="00830974" w:rsidRDefault="00830974" w:rsidP="00830974">
            <w:pPr>
              <w:jc w:val="center"/>
              <w:rPr>
                <w:rFonts w:ascii="Calibri" w:hAnsi="Calibri" w:cs="Calibri"/>
                <w:color w:val="000000"/>
                <w:szCs w:val="22"/>
              </w:rPr>
            </w:pPr>
            <w:r>
              <w:rPr>
                <w:rFonts w:ascii="Calibri" w:hAnsi="Calibri" w:cs="Calibri"/>
                <w:color w:val="000000"/>
                <w:szCs w:val="22"/>
              </w:rPr>
              <w:t>2873.121</w:t>
            </w:r>
          </w:p>
        </w:tc>
      </w:tr>
      <w:tr w:rsidR="00830974" w:rsidRPr="00E74C9C" w14:paraId="653C9FC2" w14:textId="77777777" w:rsidTr="00830974">
        <w:trPr>
          <w:trHeight w:val="103"/>
          <w:jc w:val="center"/>
        </w:trPr>
        <w:tc>
          <w:tcPr>
            <w:tcW w:w="1560" w:type="dxa"/>
            <w:shd w:val="clear" w:color="auto" w:fill="auto"/>
            <w:noWrap/>
            <w:vAlign w:val="center"/>
          </w:tcPr>
          <w:p w14:paraId="4DCC9231" w14:textId="77777777" w:rsidR="00830974" w:rsidRDefault="00830974" w:rsidP="00830974">
            <w:pPr>
              <w:jc w:val="center"/>
              <w:rPr>
                <w:rFonts w:ascii="Calibri" w:hAnsi="Calibri" w:cs="Calibri"/>
                <w:color w:val="000000"/>
                <w:szCs w:val="22"/>
              </w:rPr>
            </w:pPr>
            <w:r>
              <w:rPr>
                <w:rFonts w:ascii="Calibri" w:hAnsi="Calibri" w:cs="Calibri"/>
                <w:color w:val="000000"/>
                <w:szCs w:val="22"/>
              </w:rPr>
              <w:t>P3-2018</w:t>
            </w:r>
          </w:p>
        </w:tc>
        <w:tc>
          <w:tcPr>
            <w:tcW w:w="1843" w:type="dxa"/>
            <w:shd w:val="clear" w:color="auto" w:fill="auto"/>
            <w:noWrap/>
            <w:vAlign w:val="center"/>
          </w:tcPr>
          <w:p w14:paraId="3C112D8E" w14:textId="77777777" w:rsidR="00830974" w:rsidRDefault="00830974" w:rsidP="00830974">
            <w:pPr>
              <w:jc w:val="center"/>
              <w:rPr>
                <w:rFonts w:ascii="Calibri" w:hAnsi="Calibri" w:cs="Calibri"/>
                <w:color w:val="000000"/>
                <w:szCs w:val="22"/>
              </w:rPr>
            </w:pPr>
            <w:r>
              <w:rPr>
                <w:rFonts w:ascii="Calibri" w:hAnsi="Calibri" w:cs="Calibri"/>
                <w:color w:val="000000"/>
                <w:szCs w:val="22"/>
              </w:rPr>
              <w:t>94800.446</w:t>
            </w:r>
          </w:p>
        </w:tc>
        <w:tc>
          <w:tcPr>
            <w:tcW w:w="1578" w:type="dxa"/>
            <w:shd w:val="clear" w:color="auto" w:fill="auto"/>
            <w:noWrap/>
            <w:vAlign w:val="center"/>
          </w:tcPr>
          <w:p w14:paraId="7A0D6C8F" w14:textId="77777777" w:rsidR="00830974" w:rsidRDefault="00830974" w:rsidP="00830974">
            <w:pPr>
              <w:jc w:val="center"/>
              <w:rPr>
                <w:rFonts w:ascii="Calibri" w:hAnsi="Calibri" w:cs="Calibri"/>
                <w:color w:val="000000"/>
                <w:szCs w:val="22"/>
              </w:rPr>
            </w:pPr>
            <w:r>
              <w:rPr>
                <w:rFonts w:ascii="Calibri" w:hAnsi="Calibri" w:cs="Calibri"/>
                <w:color w:val="000000"/>
                <w:szCs w:val="22"/>
              </w:rPr>
              <w:t>98347.921</w:t>
            </w:r>
          </w:p>
        </w:tc>
        <w:tc>
          <w:tcPr>
            <w:tcW w:w="1387" w:type="dxa"/>
            <w:vAlign w:val="center"/>
          </w:tcPr>
          <w:p w14:paraId="700AB131" w14:textId="77777777" w:rsidR="00830974" w:rsidRDefault="00830974" w:rsidP="00830974">
            <w:pPr>
              <w:jc w:val="center"/>
              <w:rPr>
                <w:rFonts w:ascii="Calibri" w:hAnsi="Calibri" w:cs="Calibri"/>
                <w:color w:val="000000"/>
                <w:szCs w:val="22"/>
              </w:rPr>
            </w:pPr>
            <w:r>
              <w:rPr>
                <w:rFonts w:ascii="Calibri" w:hAnsi="Calibri" w:cs="Calibri"/>
                <w:color w:val="000000"/>
                <w:szCs w:val="22"/>
              </w:rPr>
              <w:t>2750.644</w:t>
            </w:r>
          </w:p>
        </w:tc>
      </w:tr>
      <w:tr w:rsidR="00830974" w:rsidRPr="00E74C9C" w14:paraId="4205FED9" w14:textId="77777777" w:rsidTr="00830974">
        <w:trPr>
          <w:trHeight w:val="103"/>
          <w:jc w:val="center"/>
        </w:trPr>
        <w:tc>
          <w:tcPr>
            <w:tcW w:w="1560" w:type="dxa"/>
            <w:shd w:val="clear" w:color="auto" w:fill="auto"/>
            <w:noWrap/>
            <w:vAlign w:val="center"/>
          </w:tcPr>
          <w:p w14:paraId="61C9B229" w14:textId="77777777" w:rsidR="00830974" w:rsidRDefault="00830974" w:rsidP="00830974">
            <w:pPr>
              <w:jc w:val="center"/>
              <w:rPr>
                <w:rFonts w:ascii="Calibri" w:hAnsi="Calibri" w:cs="Calibri"/>
                <w:color w:val="000000"/>
                <w:szCs w:val="22"/>
              </w:rPr>
            </w:pPr>
            <w:r>
              <w:rPr>
                <w:rFonts w:ascii="Calibri" w:hAnsi="Calibri" w:cs="Calibri"/>
                <w:color w:val="000000"/>
                <w:szCs w:val="22"/>
              </w:rPr>
              <w:t>BASE-VUELO</w:t>
            </w:r>
          </w:p>
        </w:tc>
        <w:tc>
          <w:tcPr>
            <w:tcW w:w="1843" w:type="dxa"/>
            <w:shd w:val="clear" w:color="auto" w:fill="auto"/>
            <w:noWrap/>
            <w:vAlign w:val="center"/>
          </w:tcPr>
          <w:p w14:paraId="11C4C330" w14:textId="77777777" w:rsidR="00830974" w:rsidRDefault="00830974" w:rsidP="00830974">
            <w:pPr>
              <w:jc w:val="center"/>
              <w:rPr>
                <w:rFonts w:ascii="Calibri" w:hAnsi="Calibri" w:cs="Calibri"/>
                <w:color w:val="000000"/>
                <w:szCs w:val="22"/>
              </w:rPr>
            </w:pPr>
            <w:r>
              <w:rPr>
                <w:rFonts w:ascii="Calibri" w:hAnsi="Calibri" w:cs="Calibri"/>
                <w:color w:val="000000"/>
                <w:szCs w:val="22"/>
              </w:rPr>
              <w:t>94581.647</w:t>
            </w:r>
          </w:p>
        </w:tc>
        <w:tc>
          <w:tcPr>
            <w:tcW w:w="1578" w:type="dxa"/>
            <w:shd w:val="clear" w:color="auto" w:fill="auto"/>
            <w:noWrap/>
            <w:vAlign w:val="center"/>
          </w:tcPr>
          <w:p w14:paraId="4480B851" w14:textId="77777777" w:rsidR="00830974" w:rsidRDefault="00830974" w:rsidP="00830974">
            <w:pPr>
              <w:jc w:val="center"/>
              <w:rPr>
                <w:rFonts w:ascii="Calibri" w:hAnsi="Calibri" w:cs="Calibri"/>
                <w:color w:val="000000"/>
                <w:szCs w:val="22"/>
              </w:rPr>
            </w:pPr>
            <w:r>
              <w:rPr>
                <w:rFonts w:ascii="Calibri" w:hAnsi="Calibri" w:cs="Calibri"/>
                <w:color w:val="000000"/>
                <w:szCs w:val="22"/>
              </w:rPr>
              <w:t>97875.534</w:t>
            </w:r>
          </w:p>
        </w:tc>
        <w:tc>
          <w:tcPr>
            <w:tcW w:w="1387" w:type="dxa"/>
            <w:vAlign w:val="center"/>
          </w:tcPr>
          <w:p w14:paraId="192BD7E4" w14:textId="77777777" w:rsidR="00830974" w:rsidRDefault="00830974" w:rsidP="00830974">
            <w:pPr>
              <w:jc w:val="center"/>
              <w:rPr>
                <w:rFonts w:ascii="Calibri" w:hAnsi="Calibri" w:cs="Calibri"/>
                <w:color w:val="000000"/>
                <w:szCs w:val="22"/>
              </w:rPr>
            </w:pPr>
            <w:r>
              <w:rPr>
                <w:rFonts w:ascii="Calibri" w:hAnsi="Calibri" w:cs="Calibri"/>
                <w:color w:val="000000"/>
                <w:szCs w:val="22"/>
              </w:rPr>
              <w:t>N/A</w:t>
            </w:r>
          </w:p>
        </w:tc>
      </w:tr>
      <w:tr w:rsidR="00830974" w:rsidRPr="00E74C9C" w14:paraId="7CD5AB0D" w14:textId="77777777" w:rsidTr="001372AB">
        <w:trPr>
          <w:trHeight w:val="103"/>
          <w:jc w:val="center"/>
        </w:trPr>
        <w:tc>
          <w:tcPr>
            <w:tcW w:w="1560" w:type="dxa"/>
            <w:shd w:val="clear" w:color="auto" w:fill="auto"/>
            <w:noWrap/>
            <w:vAlign w:val="center"/>
          </w:tcPr>
          <w:p w14:paraId="7B0EAD6F"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GPS-01</w:t>
            </w:r>
          </w:p>
        </w:tc>
        <w:tc>
          <w:tcPr>
            <w:tcW w:w="1843" w:type="dxa"/>
            <w:shd w:val="clear" w:color="auto" w:fill="auto"/>
            <w:noWrap/>
            <w:vAlign w:val="center"/>
          </w:tcPr>
          <w:p w14:paraId="7D207D06" w14:textId="77777777" w:rsidR="00830974" w:rsidRDefault="00830974" w:rsidP="00830974">
            <w:pPr>
              <w:jc w:val="center"/>
              <w:rPr>
                <w:rFonts w:ascii="Calibri" w:hAnsi="Calibri" w:cs="Calibri"/>
                <w:color w:val="000000"/>
                <w:szCs w:val="22"/>
              </w:rPr>
            </w:pPr>
            <w:r>
              <w:rPr>
                <w:rFonts w:ascii="Calibri" w:hAnsi="Calibri" w:cs="Calibri"/>
                <w:color w:val="000000"/>
                <w:szCs w:val="22"/>
              </w:rPr>
              <w:t>96722.335</w:t>
            </w:r>
          </w:p>
        </w:tc>
        <w:tc>
          <w:tcPr>
            <w:tcW w:w="1578" w:type="dxa"/>
            <w:shd w:val="clear" w:color="auto" w:fill="auto"/>
            <w:noWrap/>
            <w:vAlign w:val="center"/>
          </w:tcPr>
          <w:p w14:paraId="62693934" w14:textId="77777777" w:rsidR="00830974" w:rsidRDefault="00830974" w:rsidP="00830974">
            <w:pPr>
              <w:jc w:val="center"/>
              <w:rPr>
                <w:rFonts w:ascii="Calibri" w:hAnsi="Calibri" w:cs="Calibri"/>
                <w:color w:val="000000"/>
                <w:szCs w:val="22"/>
              </w:rPr>
            </w:pPr>
            <w:r>
              <w:rPr>
                <w:rFonts w:ascii="Calibri" w:hAnsi="Calibri" w:cs="Calibri"/>
                <w:color w:val="000000"/>
                <w:szCs w:val="22"/>
              </w:rPr>
              <w:t>98027.263</w:t>
            </w:r>
          </w:p>
        </w:tc>
        <w:tc>
          <w:tcPr>
            <w:tcW w:w="1387" w:type="dxa"/>
            <w:vAlign w:val="bottom"/>
          </w:tcPr>
          <w:p w14:paraId="79C45AA0" w14:textId="77777777" w:rsidR="00830974" w:rsidRDefault="00830974" w:rsidP="00830974">
            <w:pPr>
              <w:jc w:val="center"/>
              <w:rPr>
                <w:rFonts w:ascii="Calibri" w:hAnsi="Calibri" w:cs="Calibri"/>
                <w:color w:val="000000"/>
                <w:szCs w:val="22"/>
              </w:rPr>
            </w:pPr>
            <w:r>
              <w:rPr>
                <w:rFonts w:ascii="Calibri" w:hAnsi="Calibri" w:cs="Calibri"/>
                <w:color w:val="000000"/>
                <w:szCs w:val="22"/>
              </w:rPr>
              <w:t>2614.619</w:t>
            </w:r>
          </w:p>
        </w:tc>
      </w:tr>
      <w:tr w:rsidR="00830974" w:rsidRPr="00E74C9C" w14:paraId="109B7C0C" w14:textId="77777777" w:rsidTr="001372AB">
        <w:trPr>
          <w:trHeight w:val="103"/>
          <w:jc w:val="center"/>
        </w:trPr>
        <w:tc>
          <w:tcPr>
            <w:tcW w:w="1560" w:type="dxa"/>
            <w:shd w:val="clear" w:color="auto" w:fill="auto"/>
            <w:noWrap/>
            <w:vAlign w:val="center"/>
          </w:tcPr>
          <w:p w14:paraId="2C10068A"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GPS-02</w:t>
            </w:r>
          </w:p>
        </w:tc>
        <w:tc>
          <w:tcPr>
            <w:tcW w:w="1843" w:type="dxa"/>
            <w:shd w:val="clear" w:color="auto" w:fill="auto"/>
            <w:noWrap/>
            <w:vAlign w:val="center"/>
          </w:tcPr>
          <w:p w14:paraId="7DD79680" w14:textId="77777777" w:rsidR="00830974" w:rsidRDefault="00830974" w:rsidP="00830974">
            <w:pPr>
              <w:jc w:val="center"/>
              <w:rPr>
                <w:rFonts w:ascii="Calibri" w:hAnsi="Calibri" w:cs="Calibri"/>
                <w:color w:val="000000"/>
                <w:szCs w:val="22"/>
              </w:rPr>
            </w:pPr>
            <w:r>
              <w:rPr>
                <w:rFonts w:ascii="Calibri" w:hAnsi="Calibri" w:cs="Calibri"/>
                <w:color w:val="000000"/>
                <w:szCs w:val="22"/>
              </w:rPr>
              <w:t>96627.906</w:t>
            </w:r>
          </w:p>
        </w:tc>
        <w:tc>
          <w:tcPr>
            <w:tcW w:w="1578" w:type="dxa"/>
            <w:shd w:val="clear" w:color="auto" w:fill="auto"/>
            <w:noWrap/>
            <w:vAlign w:val="center"/>
          </w:tcPr>
          <w:p w14:paraId="52B59972" w14:textId="77777777" w:rsidR="00830974" w:rsidRDefault="00830974" w:rsidP="00830974">
            <w:pPr>
              <w:jc w:val="center"/>
              <w:rPr>
                <w:rFonts w:ascii="Calibri" w:hAnsi="Calibri" w:cs="Calibri"/>
                <w:color w:val="000000"/>
                <w:szCs w:val="22"/>
              </w:rPr>
            </w:pPr>
            <w:r>
              <w:rPr>
                <w:rFonts w:ascii="Calibri" w:hAnsi="Calibri" w:cs="Calibri"/>
                <w:color w:val="000000"/>
                <w:szCs w:val="22"/>
              </w:rPr>
              <w:t>98034.932</w:t>
            </w:r>
          </w:p>
        </w:tc>
        <w:tc>
          <w:tcPr>
            <w:tcW w:w="1387" w:type="dxa"/>
            <w:vAlign w:val="bottom"/>
          </w:tcPr>
          <w:p w14:paraId="1BCC8874" w14:textId="77777777" w:rsidR="00830974" w:rsidRDefault="00830974" w:rsidP="00830974">
            <w:pPr>
              <w:jc w:val="center"/>
              <w:rPr>
                <w:rFonts w:ascii="Calibri" w:hAnsi="Calibri" w:cs="Calibri"/>
                <w:color w:val="000000"/>
                <w:szCs w:val="22"/>
              </w:rPr>
            </w:pPr>
            <w:r>
              <w:rPr>
                <w:rFonts w:ascii="Calibri" w:hAnsi="Calibri" w:cs="Calibri"/>
                <w:color w:val="000000"/>
                <w:szCs w:val="22"/>
              </w:rPr>
              <w:t>2616.805</w:t>
            </w:r>
          </w:p>
        </w:tc>
      </w:tr>
      <w:tr w:rsidR="00830974" w:rsidRPr="00E74C9C" w14:paraId="7C92AB1C" w14:textId="77777777" w:rsidTr="001372AB">
        <w:trPr>
          <w:trHeight w:val="103"/>
          <w:jc w:val="center"/>
        </w:trPr>
        <w:tc>
          <w:tcPr>
            <w:tcW w:w="1560" w:type="dxa"/>
            <w:shd w:val="clear" w:color="auto" w:fill="auto"/>
            <w:noWrap/>
            <w:vAlign w:val="center"/>
          </w:tcPr>
          <w:p w14:paraId="37F28AC9"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GPS-03</w:t>
            </w:r>
          </w:p>
        </w:tc>
        <w:tc>
          <w:tcPr>
            <w:tcW w:w="1843" w:type="dxa"/>
            <w:shd w:val="clear" w:color="auto" w:fill="auto"/>
            <w:noWrap/>
            <w:vAlign w:val="center"/>
          </w:tcPr>
          <w:p w14:paraId="6EC32439" w14:textId="77777777" w:rsidR="00830974" w:rsidRDefault="00830974" w:rsidP="00830974">
            <w:pPr>
              <w:jc w:val="center"/>
              <w:rPr>
                <w:rFonts w:ascii="Calibri" w:hAnsi="Calibri" w:cs="Calibri"/>
                <w:color w:val="000000"/>
                <w:szCs w:val="22"/>
              </w:rPr>
            </w:pPr>
            <w:r>
              <w:rPr>
                <w:rFonts w:ascii="Calibri" w:hAnsi="Calibri" w:cs="Calibri"/>
                <w:color w:val="000000"/>
                <w:szCs w:val="22"/>
              </w:rPr>
              <w:t>96316.370</w:t>
            </w:r>
          </w:p>
        </w:tc>
        <w:tc>
          <w:tcPr>
            <w:tcW w:w="1578" w:type="dxa"/>
            <w:shd w:val="clear" w:color="auto" w:fill="auto"/>
            <w:noWrap/>
            <w:vAlign w:val="center"/>
          </w:tcPr>
          <w:p w14:paraId="4F518B6D" w14:textId="77777777" w:rsidR="00830974" w:rsidRDefault="00830974" w:rsidP="00830974">
            <w:pPr>
              <w:jc w:val="center"/>
              <w:rPr>
                <w:rFonts w:ascii="Calibri" w:hAnsi="Calibri" w:cs="Calibri"/>
                <w:color w:val="000000"/>
                <w:szCs w:val="22"/>
              </w:rPr>
            </w:pPr>
            <w:r>
              <w:rPr>
                <w:rFonts w:ascii="Calibri" w:hAnsi="Calibri" w:cs="Calibri"/>
                <w:color w:val="000000"/>
                <w:szCs w:val="22"/>
              </w:rPr>
              <w:t>97937.791</w:t>
            </w:r>
          </w:p>
        </w:tc>
        <w:tc>
          <w:tcPr>
            <w:tcW w:w="1387" w:type="dxa"/>
            <w:vAlign w:val="bottom"/>
          </w:tcPr>
          <w:p w14:paraId="065EC405" w14:textId="77777777" w:rsidR="00830974" w:rsidRDefault="00830974" w:rsidP="00830974">
            <w:pPr>
              <w:jc w:val="center"/>
              <w:rPr>
                <w:rFonts w:ascii="Calibri" w:hAnsi="Calibri" w:cs="Calibri"/>
                <w:color w:val="000000"/>
                <w:szCs w:val="22"/>
              </w:rPr>
            </w:pPr>
            <w:r>
              <w:rPr>
                <w:rFonts w:ascii="Calibri" w:hAnsi="Calibri" w:cs="Calibri"/>
                <w:color w:val="000000"/>
                <w:szCs w:val="22"/>
              </w:rPr>
              <w:t>2635.744</w:t>
            </w:r>
          </w:p>
        </w:tc>
      </w:tr>
      <w:tr w:rsidR="00830974" w:rsidRPr="00E74C9C" w14:paraId="13A18DDF" w14:textId="77777777" w:rsidTr="001372AB">
        <w:trPr>
          <w:trHeight w:val="103"/>
          <w:jc w:val="center"/>
        </w:trPr>
        <w:tc>
          <w:tcPr>
            <w:tcW w:w="1560" w:type="dxa"/>
            <w:shd w:val="clear" w:color="auto" w:fill="auto"/>
            <w:noWrap/>
            <w:vAlign w:val="center"/>
          </w:tcPr>
          <w:p w14:paraId="21BB5353"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GPS-04</w:t>
            </w:r>
          </w:p>
        </w:tc>
        <w:tc>
          <w:tcPr>
            <w:tcW w:w="1843" w:type="dxa"/>
            <w:shd w:val="clear" w:color="auto" w:fill="auto"/>
            <w:noWrap/>
            <w:vAlign w:val="center"/>
          </w:tcPr>
          <w:p w14:paraId="2A785E43" w14:textId="77777777" w:rsidR="00830974" w:rsidRDefault="00830974" w:rsidP="00830974">
            <w:pPr>
              <w:jc w:val="center"/>
              <w:rPr>
                <w:rFonts w:ascii="Calibri" w:hAnsi="Calibri" w:cs="Calibri"/>
                <w:color w:val="000000"/>
                <w:szCs w:val="22"/>
              </w:rPr>
            </w:pPr>
            <w:r>
              <w:rPr>
                <w:rFonts w:ascii="Calibri" w:hAnsi="Calibri" w:cs="Calibri"/>
                <w:color w:val="000000"/>
                <w:szCs w:val="22"/>
              </w:rPr>
              <w:t>96226.136</w:t>
            </w:r>
          </w:p>
        </w:tc>
        <w:tc>
          <w:tcPr>
            <w:tcW w:w="1578" w:type="dxa"/>
            <w:shd w:val="clear" w:color="auto" w:fill="auto"/>
            <w:noWrap/>
            <w:vAlign w:val="center"/>
          </w:tcPr>
          <w:p w14:paraId="66C4F246" w14:textId="77777777" w:rsidR="00830974" w:rsidRDefault="00830974" w:rsidP="00830974">
            <w:pPr>
              <w:jc w:val="center"/>
              <w:rPr>
                <w:rFonts w:ascii="Calibri" w:hAnsi="Calibri" w:cs="Calibri"/>
                <w:color w:val="000000"/>
                <w:szCs w:val="22"/>
              </w:rPr>
            </w:pPr>
            <w:r>
              <w:rPr>
                <w:rFonts w:ascii="Calibri" w:hAnsi="Calibri" w:cs="Calibri"/>
                <w:color w:val="000000"/>
                <w:szCs w:val="22"/>
              </w:rPr>
              <w:t>97905.645</w:t>
            </w:r>
          </w:p>
        </w:tc>
        <w:tc>
          <w:tcPr>
            <w:tcW w:w="1387" w:type="dxa"/>
            <w:vAlign w:val="bottom"/>
          </w:tcPr>
          <w:p w14:paraId="2C8F61A4" w14:textId="77777777" w:rsidR="00830974" w:rsidRDefault="00830974" w:rsidP="00830974">
            <w:pPr>
              <w:jc w:val="center"/>
              <w:rPr>
                <w:rFonts w:ascii="Calibri" w:hAnsi="Calibri" w:cs="Calibri"/>
                <w:color w:val="000000"/>
                <w:szCs w:val="22"/>
              </w:rPr>
            </w:pPr>
            <w:r>
              <w:rPr>
                <w:rFonts w:ascii="Calibri" w:hAnsi="Calibri" w:cs="Calibri"/>
                <w:color w:val="000000"/>
                <w:szCs w:val="22"/>
              </w:rPr>
              <w:t>2637.997</w:t>
            </w:r>
          </w:p>
        </w:tc>
      </w:tr>
      <w:tr w:rsidR="00830974" w:rsidRPr="00E74C9C" w14:paraId="02B5BAB7" w14:textId="77777777" w:rsidTr="001372AB">
        <w:trPr>
          <w:trHeight w:val="103"/>
          <w:jc w:val="center"/>
        </w:trPr>
        <w:tc>
          <w:tcPr>
            <w:tcW w:w="1560" w:type="dxa"/>
            <w:shd w:val="clear" w:color="auto" w:fill="auto"/>
            <w:noWrap/>
            <w:vAlign w:val="center"/>
          </w:tcPr>
          <w:p w14:paraId="37CC6DD1"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GPS-05</w:t>
            </w:r>
          </w:p>
        </w:tc>
        <w:tc>
          <w:tcPr>
            <w:tcW w:w="1843" w:type="dxa"/>
            <w:shd w:val="clear" w:color="auto" w:fill="auto"/>
            <w:noWrap/>
            <w:vAlign w:val="center"/>
          </w:tcPr>
          <w:p w14:paraId="389DC18B" w14:textId="77777777" w:rsidR="00830974" w:rsidRDefault="00830974" w:rsidP="00830974">
            <w:pPr>
              <w:jc w:val="center"/>
              <w:rPr>
                <w:rFonts w:ascii="Calibri" w:hAnsi="Calibri" w:cs="Calibri"/>
                <w:color w:val="000000"/>
                <w:szCs w:val="22"/>
              </w:rPr>
            </w:pPr>
            <w:r>
              <w:rPr>
                <w:rFonts w:ascii="Calibri" w:hAnsi="Calibri" w:cs="Calibri"/>
                <w:color w:val="000000"/>
                <w:szCs w:val="22"/>
              </w:rPr>
              <w:t>96163.552</w:t>
            </w:r>
          </w:p>
        </w:tc>
        <w:tc>
          <w:tcPr>
            <w:tcW w:w="1578" w:type="dxa"/>
            <w:shd w:val="clear" w:color="auto" w:fill="auto"/>
            <w:noWrap/>
            <w:vAlign w:val="center"/>
          </w:tcPr>
          <w:p w14:paraId="1716CA70" w14:textId="77777777" w:rsidR="00830974" w:rsidRDefault="00830974" w:rsidP="00830974">
            <w:pPr>
              <w:jc w:val="center"/>
              <w:rPr>
                <w:rFonts w:ascii="Calibri" w:hAnsi="Calibri" w:cs="Calibri"/>
                <w:color w:val="000000"/>
                <w:szCs w:val="22"/>
              </w:rPr>
            </w:pPr>
            <w:r>
              <w:rPr>
                <w:rFonts w:ascii="Calibri" w:hAnsi="Calibri" w:cs="Calibri"/>
                <w:color w:val="000000"/>
                <w:szCs w:val="22"/>
              </w:rPr>
              <w:t>97901.118</w:t>
            </w:r>
          </w:p>
        </w:tc>
        <w:tc>
          <w:tcPr>
            <w:tcW w:w="1387" w:type="dxa"/>
            <w:vAlign w:val="bottom"/>
          </w:tcPr>
          <w:p w14:paraId="6060F577" w14:textId="77777777" w:rsidR="00830974" w:rsidRDefault="00830974" w:rsidP="00830974">
            <w:pPr>
              <w:jc w:val="center"/>
              <w:rPr>
                <w:rFonts w:ascii="Calibri" w:hAnsi="Calibri" w:cs="Calibri"/>
                <w:color w:val="000000"/>
                <w:szCs w:val="22"/>
              </w:rPr>
            </w:pPr>
            <w:r>
              <w:rPr>
                <w:rFonts w:ascii="Calibri" w:hAnsi="Calibri" w:cs="Calibri"/>
                <w:color w:val="000000"/>
                <w:szCs w:val="22"/>
              </w:rPr>
              <w:t>2638.137</w:t>
            </w:r>
          </w:p>
        </w:tc>
      </w:tr>
      <w:tr w:rsidR="00830974" w:rsidRPr="00E74C9C" w14:paraId="724626AF" w14:textId="77777777" w:rsidTr="001372AB">
        <w:trPr>
          <w:trHeight w:val="103"/>
          <w:jc w:val="center"/>
        </w:trPr>
        <w:tc>
          <w:tcPr>
            <w:tcW w:w="1560" w:type="dxa"/>
            <w:shd w:val="clear" w:color="auto" w:fill="auto"/>
            <w:noWrap/>
            <w:vAlign w:val="center"/>
          </w:tcPr>
          <w:p w14:paraId="10C8A1DA"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GPS-06</w:t>
            </w:r>
          </w:p>
        </w:tc>
        <w:tc>
          <w:tcPr>
            <w:tcW w:w="1843" w:type="dxa"/>
            <w:shd w:val="clear" w:color="auto" w:fill="auto"/>
            <w:noWrap/>
            <w:vAlign w:val="center"/>
          </w:tcPr>
          <w:p w14:paraId="7BF5D17B" w14:textId="77777777" w:rsidR="00830974" w:rsidRDefault="00830974" w:rsidP="00830974">
            <w:pPr>
              <w:jc w:val="center"/>
              <w:rPr>
                <w:rFonts w:ascii="Calibri" w:hAnsi="Calibri" w:cs="Calibri"/>
                <w:color w:val="000000"/>
                <w:szCs w:val="22"/>
              </w:rPr>
            </w:pPr>
            <w:r>
              <w:rPr>
                <w:rFonts w:ascii="Calibri" w:hAnsi="Calibri" w:cs="Calibri"/>
                <w:color w:val="000000"/>
                <w:szCs w:val="22"/>
              </w:rPr>
              <w:t>96119.722</w:t>
            </w:r>
          </w:p>
        </w:tc>
        <w:tc>
          <w:tcPr>
            <w:tcW w:w="1578" w:type="dxa"/>
            <w:shd w:val="clear" w:color="auto" w:fill="auto"/>
            <w:noWrap/>
            <w:vAlign w:val="center"/>
          </w:tcPr>
          <w:p w14:paraId="20724FC0" w14:textId="77777777" w:rsidR="00830974" w:rsidRDefault="00830974" w:rsidP="00830974">
            <w:pPr>
              <w:jc w:val="center"/>
              <w:rPr>
                <w:rFonts w:ascii="Calibri" w:hAnsi="Calibri" w:cs="Calibri"/>
                <w:color w:val="000000"/>
                <w:szCs w:val="22"/>
              </w:rPr>
            </w:pPr>
            <w:r>
              <w:rPr>
                <w:rFonts w:ascii="Calibri" w:hAnsi="Calibri" w:cs="Calibri"/>
                <w:color w:val="000000"/>
                <w:szCs w:val="22"/>
              </w:rPr>
              <w:t>97983.113</w:t>
            </w:r>
          </w:p>
        </w:tc>
        <w:tc>
          <w:tcPr>
            <w:tcW w:w="1387" w:type="dxa"/>
            <w:vAlign w:val="bottom"/>
          </w:tcPr>
          <w:p w14:paraId="5C6A3A29" w14:textId="77777777" w:rsidR="00830974" w:rsidRDefault="00830974" w:rsidP="00830974">
            <w:pPr>
              <w:jc w:val="center"/>
              <w:rPr>
                <w:rFonts w:ascii="Calibri" w:hAnsi="Calibri" w:cs="Calibri"/>
                <w:color w:val="000000"/>
                <w:szCs w:val="22"/>
              </w:rPr>
            </w:pPr>
            <w:r>
              <w:rPr>
                <w:rFonts w:ascii="Calibri" w:hAnsi="Calibri" w:cs="Calibri"/>
                <w:color w:val="000000"/>
                <w:szCs w:val="22"/>
              </w:rPr>
              <w:t>2646.282</w:t>
            </w:r>
          </w:p>
        </w:tc>
      </w:tr>
      <w:tr w:rsidR="00830974" w:rsidRPr="00E74C9C" w14:paraId="18A266D8" w14:textId="77777777" w:rsidTr="001372AB">
        <w:trPr>
          <w:trHeight w:val="103"/>
          <w:jc w:val="center"/>
        </w:trPr>
        <w:tc>
          <w:tcPr>
            <w:tcW w:w="1560" w:type="dxa"/>
            <w:shd w:val="clear" w:color="auto" w:fill="auto"/>
            <w:noWrap/>
            <w:vAlign w:val="center"/>
          </w:tcPr>
          <w:p w14:paraId="08470814"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GPS-07</w:t>
            </w:r>
          </w:p>
        </w:tc>
        <w:tc>
          <w:tcPr>
            <w:tcW w:w="1843" w:type="dxa"/>
            <w:shd w:val="clear" w:color="auto" w:fill="auto"/>
            <w:noWrap/>
            <w:vAlign w:val="center"/>
          </w:tcPr>
          <w:p w14:paraId="280DAE86" w14:textId="77777777" w:rsidR="00830974" w:rsidRDefault="00830974" w:rsidP="00830974">
            <w:pPr>
              <w:jc w:val="center"/>
              <w:rPr>
                <w:rFonts w:ascii="Calibri" w:hAnsi="Calibri" w:cs="Calibri"/>
                <w:color w:val="000000"/>
                <w:szCs w:val="22"/>
              </w:rPr>
            </w:pPr>
            <w:r>
              <w:rPr>
                <w:rFonts w:ascii="Calibri" w:hAnsi="Calibri" w:cs="Calibri"/>
                <w:color w:val="000000"/>
                <w:szCs w:val="22"/>
              </w:rPr>
              <w:t>96017.894</w:t>
            </w:r>
          </w:p>
        </w:tc>
        <w:tc>
          <w:tcPr>
            <w:tcW w:w="1578" w:type="dxa"/>
            <w:shd w:val="clear" w:color="auto" w:fill="auto"/>
            <w:noWrap/>
            <w:vAlign w:val="center"/>
          </w:tcPr>
          <w:p w14:paraId="2FED1A8E" w14:textId="77777777" w:rsidR="00830974" w:rsidRDefault="00830974" w:rsidP="00830974">
            <w:pPr>
              <w:jc w:val="center"/>
              <w:rPr>
                <w:rFonts w:ascii="Calibri" w:hAnsi="Calibri" w:cs="Calibri"/>
                <w:color w:val="000000"/>
                <w:szCs w:val="22"/>
              </w:rPr>
            </w:pPr>
            <w:r>
              <w:rPr>
                <w:rFonts w:ascii="Calibri" w:hAnsi="Calibri" w:cs="Calibri"/>
                <w:color w:val="000000"/>
                <w:szCs w:val="22"/>
              </w:rPr>
              <w:t>98064.404</w:t>
            </w:r>
          </w:p>
        </w:tc>
        <w:tc>
          <w:tcPr>
            <w:tcW w:w="1387" w:type="dxa"/>
            <w:vAlign w:val="bottom"/>
          </w:tcPr>
          <w:p w14:paraId="36208531" w14:textId="77777777" w:rsidR="00830974" w:rsidRDefault="00830974" w:rsidP="00830974">
            <w:pPr>
              <w:jc w:val="center"/>
              <w:rPr>
                <w:rFonts w:ascii="Calibri" w:hAnsi="Calibri" w:cs="Calibri"/>
                <w:color w:val="000000"/>
                <w:szCs w:val="22"/>
              </w:rPr>
            </w:pPr>
            <w:r>
              <w:rPr>
                <w:rFonts w:ascii="Calibri" w:hAnsi="Calibri" w:cs="Calibri"/>
                <w:color w:val="000000"/>
                <w:szCs w:val="22"/>
              </w:rPr>
              <w:t>2656.989</w:t>
            </w:r>
          </w:p>
        </w:tc>
      </w:tr>
      <w:tr w:rsidR="00830974" w:rsidRPr="00E74C9C" w14:paraId="0704608C" w14:textId="77777777" w:rsidTr="001372AB">
        <w:trPr>
          <w:trHeight w:val="103"/>
          <w:jc w:val="center"/>
        </w:trPr>
        <w:tc>
          <w:tcPr>
            <w:tcW w:w="1560" w:type="dxa"/>
            <w:shd w:val="clear" w:color="auto" w:fill="auto"/>
            <w:noWrap/>
            <w:vAlign w:val="center"/>
          </w:tcPr>
          <w:p w14:paraId="29502F3B"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GPS-08</w:t>
            </w:r>
          </w:p>
        </w:tc>
        <w:tc>
          <w:tcPr>
            <w:tcW w:w="1843" w:type="dxa"/>
            <w:shd w:val="clear" w:color="auto" w:fill="auto"/>
            <w:noWrap/>
            <w:vAlign w:val="center"/>
          </w:tcPr>
          <w:p w14:paraId="0430BE35" w14:textId="77777777" w:rsidR="00830974" w:rsidRDefault="00830974" w:rsidP="00830974">
            <w:pPr>
              <w:jc w:val="center"/>
              <w:rPr>
                <w:rFonts w:ascii="Calibri" w:hAnsi="Calibri" w:cs="Calibri"/>
                <w:color w:val="000000"/>
                <w:szCs w:val="22"/>
              </w:rPr>
            </w:pPr>
            <w:r>
              <w:rPr>
                <w:rFonts w:ascii="Calibri" w:hAnsi="Calibri" w:cs="Calibri"/>
                <w:color w:val="000000"/>
                <w:szCs w:val="22"/>
              </w:rPr>
              <w:t>95660.829</w:t>
            </w:r>
          </w:p>
        </w:tc>
        <w:tc>
          <w:tcPr>
            <w:tcW w:w="1578" w:type="dxa"/>
            <w:shd w:val="clear" w:color="auto" w:fill="auto"/>
            <w:noWrap/>
            <w:vAlign w:val="center"/>
          </w:tcPr>
          <w:p w14:paraId="5CFDAD93" w14:textId="77777777" w:rsidR="00830974" w:rsidRDefault="00830974" w:rsidP="00830974">
            <w:pPr>
              <w:jc w:val="center"/>
              <w:rPr>
                <w:rFonts w:ascii="Calibri" w:hAnsi="Calibri" w:cs="Calibri"/>
                <w:color w:val="000000"/>
                <w:szCs w:val="22"/>
              </w:rPr>
            </w:pPr>
            <w:r>
              <w:rPr>
                <w:rFonts w:ascii="Calibri" w:hAnsi="Calibri" w:cs="Calibri"/>
                <w:color w:val="000000"/>
                <w:szCs w:val="22"/>
              </w:rPr>
              <w:t>98008.059</w:t>
            </w:r>
          </w:p>
        </w:tc>
        <w:tc>
          <w:tcPr>
            <w:tcW w:w="1387" w:type="dxa"/>
            <w:vAlign w:val="bottom"/>
          </w:tcPr>
          <w:p w14:paraId="0AF8D4B2" w14:textId="77777777" w:rsidR="00830974" w:rsidRDefault="00830974" w:rsidP="00830974">
            <w:pPr>
              <w:jc w:val="center"/>
              <w:rPr>
                <w:rFonts w:ascii="Calibri" w:hAnsi="Calibri" w:cs="Calibri"/>
                <w:color w:val="000000"/>
                <w:szCs w:val="22"/>
              </w:rPr>
            </w:pPr>
            <w:r>
              <w:rPr>
                <w:rFonts w:ascii="Calibri" w:hAnsi="Calibri" w:cs="Calibri"/>
                <w:color w:val="000000"/>
                <w:szCs w:val="22"/>
              </w:rPr>
              <w:t>2708.447</w:t>
            </w:r>
          </w:p>
        </w:tc>
      </w:tr>
      <w:tr w:rsidR="00830974" w:rsidRPr="00E74C9C" w14:paraId="37428ED4" w14:textId="77777777" w:rsidTr="001372AB">
        <w:trPr>
          <w:trHeight w:val="103"/>
          <w:jc w:val="center"/>
        </w:trPr>
        <w:tc>
          <w:tcPr>
            <w:tcW w:w="1560" w:type="dxa"/>
            <w:shd w:val="clear" w:color="auto" w:fill="auto"/>
            <w:noWrap/>
            <w:vAlign w:val="center"/>
          </w:tcPr>
          <w:p w14:paraId="4DF890F5"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GPS-09</w:t>
            </w:r>
          </w:p>
        </w:tc>
        <w:tc>
          <w:tcPr>
            <w:tcW w:w="1843" w:type="dxa"/>
            <w:shd w:val="clear" w:color="auto" w:fill="auto"/>
            <w:noWrap/>
            <w:vAlign w:val="center"/>
          </w:tcPr>
          <w:p w14:paraId="53DDE663" w14:textId="77777777" w:rsidR="00830974" w:rsidRDefault="00830974" w:rsidP="00830974">
            <w:pPr>
              <w:jc w:val="center"/>
              <w:rPr>
                <w:rFonts w:ascii="Calibri" w:hAnsi="Calibri" w:cs="Calibri"/>
                <w:color w:val="000000"/>
                <w:szCs w:val="22"/>
              </w:rPr>
            </w:pPr>
            <w:r>
              <w:rPr>
                <w:rFonts w:ascii="Calibri" w:hAnsi="Calibri" w:cs="Calibri"/>
                <w:color w:val="000000"/>
                <w:szCs w:val="22"/>
              </w:rPr>
              <w:t>95613.743</w:t>
            </w:r>
          </w:p>
        </w:tc>
        <w:tc>
          <w:tcPr>
            <w:tcW w:w="1578" w:type="dxa"/>
            <w:shd w:val="clear" w:color="auto" w:fill="auto"/>
            <w:noWrap/>
            <w:vAlign w:val="center"/>
          </w:tcPr>
          <w:p w14:paraId="02DC4693" w14:textId="77777777" w:rsidR="00830974" w:rsidRDefault="00830974" w:rsidP="00830974">
            <w:pPr>
              <w:jc w:val="center"/>
              <w:rPr>
                <w:rFonts w:ascii="Calibri" w:hAnsi="Calibri" w:cs="Calibri"/>
                <w:color w:val="000000"/>
                <w:szCs w:val="22"/>
              </w:rPr>
            </w:pPr>
            <w:r>
              <w:rPr>
                <w:rFonts w:ascii="Calibri" w:hAnsi="Calibri" w:cs="Calibri"/>
                <w:color w:val="000000"/>
                <w:szCs w:val="22"/>
              </w:rPr>
              <w:t>97978.422</w:t>
            </w:r>
          </w:p>
        </w:tc>
        <w:tc>
          <w:tcPr>
            <w:tcW w:w="1387" w:type="dxa"/>
            <w:vAlign w:val="bottom"/>
          </w:tcPr>
          <w:p w14:paraId="578C2A60" w14:textId="77777777" w:rsidR="00830974" w:rsidRDefault="00830974" w:rsidP="00830974">
            <w:pPr>
              <w:jc w:val="center"/>
              <w:rPr>
                <w:rFonts w:ascii="Calibri" w:hAnsi="Calibri" w:cs="Calibri"/>
                <w:color w:val="000000"/>
                <w:szCs w:val="22"/>
              </w:rPr>
            </w:pPr>
            <w:r>
              <w:rPr>
                <w:rFonts w:ascii="Calibri" w:hAnsi="Calibri" w:cs="Calibri"/>
                <w:color w:val="000000"/>
                <w:szCs w:val="22"/>
              </w:rPr>
              <w:t>2718.283</w:t>
            </w:r>
          </w:p>
        </w:tc>
      </w:tr>
      <w:tr w:rsidR="00830974" w:rsidRPr="00E74C9C" w14:paraId="33201F97" w14:textId="77777777" w:rsidTr="001372AB">
        <w:trPr>
          <w:trHeight w:val="103"/>
          <w:jc w:val="center"/>
        </w:trPr>
        <w:tc>
          <w:tcPr>
            <w:tcW w:w="1560" w:type="dxa"/>
            <w:shd w:val="clear" w:color="auto" w:fill="auto"/>
            <w:noWrap/>
            <w:vAlign w:val="center"/>
          </w:tcPr>
          <w:p w14:paraId="0F6E1F5B"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GPS-10</w:t>
            </w:r>
          </w:p>
        </w:tc>
        <w:tc>
          <w:tcPr>
            <w:tcW w:w="1843" w:type="dxa"/>
            <w:shd w:val="clear" w:color="auto" w:fill="auto"/>
            <w:noWrap/>
            <w:vAlign w:val="center"/>
          </w:tcPr>
          <w:p w14:paraId="0EB58C5A" w14:textId="77777777" w:rsidR="00830974" w:rsidRDefault="00830974" w:rsidP="00830974">
            <w:pPr>
              <w:jc w:val="center"/>
              <w:rPr>
                <w:rFonts w:ascii="Calibri" w:hAnsi="Calibri" w:cs="Calibri"/>
                <w:color w:val="000000"/>
                <w:szCs w:val="22"/>
              </w:rPr>
            </w:pPr>
            <w:r>
              <w:rPr>
                <w:rFonts w:ascii="Calibri" w:hAnsi="Calibri" w:cs="Calibri"/>
                <w:color w:val="000000"/>
                <w:szCs w:val="22"/>
              </w:rPr>
              <w:t>95551.250</w:t>
            </w:r>
          </w:p>
        </w:tc>
        <w:tc>
          <w:tcPr>
            <w:tcW w:w="1578" w:type="dxa"/>
            <w:shd w:val="clear" w:color="auto" w:fill="auto"/>
            <w:noWrap/>
            <w:vAlign w:val="center"/>
          </w:tcPr>
          <w:p w14:paraId="65D60533" w14:textId="77777777" w:rsidR="00830974" w:rsidRDefault="00830974" w:rsidP="00830974">
            <w:pPr>
              <w:jc w:val="center"/>
              <w:rPr>
                <w:rFonts w:ascii="Calibri" w:hAnsi="Calibri" w:cs="Calibri"/>
                <w:color w:val="000000"/>
                <w:szCs w:val="22"/>
              </w:rPr>
            </w:pPr>
            <w:r>
              <w:rPr>
                <w:rFonts w:ascii="Calibri" w:hAnsi="Calibri" w:cs="Calibri"/>
                <w:color w:val="000000"/>
                <w:szCs w:val="22"/>
              </w:rPr>
              <w:t>98003.185</w:t>
            </w:r>
          </w:p>
        </w:tc>
        <w:tc>
          <w:tcPr>
            <w:tcW w:w="1387" w:type="dxa"/>
            <w:vAlign w:val="bottom"/>
          </w:tcPr>
          <w:p w14:paraId="5E9271AF" w14:textId="77777777" w:rsidR="00830974" w:rsidRDefault="00830974" w:rsidP="00830974">
            <w:pPr>
              <w:jc w:val="center"/>
              <w:rPr>
                <w:rFonts w:ascii="Calibri" w:hAnsi="Calibri" w:cs="Calibri"/>
                <w:color w:val="000000"/>
                <w:szCs w:val="22"/>
              </w:rPr>
            </w:pPr>
            <w:r>
              <w:rPr>
                <w:rFonts w:ascii="Calibri" w:hAnsi="Calibri" w:cs="Calibri"/>
                <w:color w:val="000000"/>
                <w:szCs w:val="22"/>
              </w:rPr>
              <w:t>2729.523</w:t>
            </w:r>
          </w:p>
        </w:tc>
      </w:tr>
      <w:tr w:rsidR="00830974" w:rsidRPr="00E74C9C" w14:paraId="7C1BC318" w14:textId="77777777" w:rsidTr="001372AB">
        <w:trPr>
          <w:trHeight w:val="103"/>
          <w:jc w:val="center"/>
        </w:trPr>
        <w:tc>
          <w:tcPr>
            <w:tcW w:w="1560" w:type="dxa"/>
            <w:shd w:val="clear" w:color="auto" w:fill="auto"/>
            <w:noWrap/>
            <w:vAlign w:val="center"/>
          </w:tcPr>
          <w:p w14:paraId="7268B599"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GPS-11</w:t>
            </w:r>
          </w:p>
        </w:tc>
        <w:tc>
          <w:tcPr>
            <w:tcW w:w="1843" w:type="dxa"/>
            <w:shd w:val="clear" w:color="auto" w:fill="auto"/>
            <w:noWrap/>
            <w:vAlign w:val="center"/>
          </w:tcPr>
          <w:p w14:paraId="360BB54E" w14:textId="77777777" w:rsidR="00830974" w:rsidRDefault="00830974" w:rsidP="00830974">
            <w:pPr>
              <w:jc w:val="center"/>
              <w:rPr>
                <w:rFonts w:ascii="Calibri" w:hAnsi="Calibri" w:cs="Calibri"/>
                <w:color w:val="000000"/>
                <w:szCs w:val="22"/>
              </w:rPr>
            </w:pPr>
            <w:r>
              <w:rPr>
                <w:rFonts w:ascii="Calibri" w:hAnsi="Calibri" w:cs="Calibri"/>
                <w:color w:val="000000"/>
                <w:szCs w:val="22"/>
              </w:rPr>
              <w:t>95504.862</w:t>
            </w:r>
          </w:p>
        </w:tc>
        <w:tc>
          <w:tcPr>
            <w:tcW w:w="1578" w:type="dxa"/>
            <w:shd w:val="clear" w:color="auto" w:fill="auto"/>
            <w:noWrap/>
            <w:vAlign w:val="center"/>
          </w:tcPr>
          <w:p w14:paraId="7A373B96" w14:textId="77777777" w:rsidR="00830974" w:rsidRDefault="00830974" w:rsidP="00830974">
            <w:pPr>
              <w:jc w:val="center"/>
              <w:rPr>
                <w:rFonts w:ascii="Calibri" w:hAnsi="Calibri" w:cs="Calibri"/>
                <w:color w:val="000000"/>
                <w:szCs w:val="22"/>
              </w:rPr>
            </w:pPr>
            <w:r>
              <w:rPr>
                <w:rFonts w:ascii="Calibri" w:hAnsi="Calibri" w:cs="Calibri"/>
                <w:color w:val="000000"/>
                <w:szCs w:val="22"/>
              </w:rPr>
              <w:t>98159.315</w:t>
            </w:r>
          </w:p>
        </w:tc>
        <w:tc>
          <w:tcPr>
            <w:tcW w:w="1387" w:type="dxa"/>
            <w:vAlign w:val="bottom"/>
          </w:tcPr>
          <w:p w14:paraId="33F5E9EC" w14:textId="77777777" w:rsidR="00830974" w:rsidRDefault="00830974" w:rsidP="00830974">
            <w:pPr>
              <w:jc w:val="center"/>
              <w:rPr>
                <w:rFonts w:ascii="Calibri" w:hAnsi="Calibri" w:cs="Calibri"/>
                <w:color w:val="000000"/>
                <w:szCs w:val="22"/>
              </w:rPr>
            </w:pPr>
            <w:r>
              <w:rPr>
                <w:rFonts w:ascii="Calibri" w:hAnsi="Calibri" w:cs="Calibri"/>
                <w:color w:val="000000"/>
                <w:szCs w:val="22"/>
              </w:rPr>
              <w:t>2735.186</w:t>
            </w:r>
          </w:p>
        </w:tc>
      </w:tr>
      <w:tr w:rsidR="00830974" w:rsidRPr="00E74C9C" w14:paraId="56D4E14F" w14:textId="77777777" w:rsidTr="001372AB">
        <w:trPr>
          <w:trHeight w:val="103"/>
          <w:jc w:val="center"/>
        </w:trPr>
        <w:tc>
          <w:tcPr>
            <w:tcW w:w="1560" w:type="dxa"/>
            <w:shd w:val="clear" w:color="auto" w:fill="auto"/>
            <w:noWrap/>
            <w:vAlign w:val="center"/>
          </w:tcPr>
          <w:p w14:paraId="5018710B"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GPS-12</w:t>
            </w:r>
          </w:p>
        </w:tc>
        <w:tc>
          <w:tcPr>
            <w:tcW w:w="1843" w:type="dxa"/>
            <w:shd w:val="clear" w:color="auto" w:fill="auto"/>
            <w:noWrap/>
            <w:vAlign w:val="center"/>
          </w:tcPr>
          <w:p w14:paraId="54B5A09E" w14:textId="77777777" w:rsidR="00830974" w:rsidRDefault="00830974" w:rsidP="00830974">
            <w:pPr>
              <w:jc w:val="center"/>
              <w:rPr>
                <w:rFonts w:ascii="Calibri" w:hAnsi="Calibri" w:cs="Calibri"/>
                <w:color w:val="000000"/>
                <w:szCs w:val="22"/>
              </w:rPr>
            </w:pPr>
            <w:r>
              <w:rPr>
                <w:rFonts w:ascii="Calibri" w:hAnsi="Calibri" w:cs="Calibri"/>
                <w:color w:val="000000"/>
                <w:szCs w:val="22"/>
              </w:rPr>
              <w:t>95412.938</w:t>
            </w:r>
          </w:p>
        </w:tc>
        <w:tc>
          <w:tcPr>
            <w:tcW w:w="1578" w:type="dxa"/>
            <w:shd w:val="clear" w:color="auto" w:fill="auto"/>
            <w:noWrap/>
            <w:vAlign w:val="center"/>
          </w:tcPr>
          <w:p w14:paraId="56DF9D45" w14:textId="77777777" w:rsidR="00830974" w:rsidRDefault="00830974" w:rsidP="00830974">
            <w:pPr>
              <w:jc w:val="center"/>
              <w:rPr>
                <w:rFonts w:ascii="Calibri" w:hAnsi="Calibri" w:cs="Calibri"/>
                <w:color w:val="000000"/>
                <w:szCs w:val="22"/>
              </w:rPr>
            </w:pPr>
            <w:r>
              <w:rPr>
                <w:rFonts w:ascii="Calibri" w:hAnsi="Calibri" w:cs="Calibri"/>
                <w:color w:val="000000"/>
                <w:szCs w:val="22"/>
              </w:rPr>
              <w:t>98042.269</w:t>
            </w:r>
          </w:p>
        </w:tc>
        <w:tc>
          <w:tcPr>
            <w:tcW w:w="1387" w:type="dxa"/>
            <w:vAlign w:val="bottom"/>
          </w:tcPr>
          <w:p w14:paraId="5BA15208" w14:textId="77777777" w:rsidR="00830974" w:rsidRDefault="00830974" w:rsidP="00830974">
            <w:pPr>
              <w:jc w:val="center"/>
              <w:rPr>
                <w:rFonts w:ascii="Calibri" w:hAnsi="Calibri" w:cs="Calibri"/>
                <w:color w:val="000000"/>
                <w:szCs w:val="22"/>
              </w:rPr>
            </w:pPr>
            <w:r>
              <w:rPr>
                <w:rFonts w:ascii="Calibri" w:hAnsi="Calibri" w:cs="Calibri"/>
                <w:color w:val="000000"/>
                <w:szCs w:val="22"/>
              </w:rPr>
              <w:t>2740.847</w:t>
            </w:r>
          </w:p>
        </w:tc>
      </w:tr>
      <w:tr w:rsidR="00830974" w:rsidRPr="00E74C9C" w14:paraId="633FE1A3" w14:textId="77777777" w:rsidTr="001372AB">
        <w:trPr>
          <w:trHeight w:val="103"/>
          <w:jc w:val="center"/>
        </w:trPr>
        <w:tc>
          <w:tcPr>
            <w:tcW w:w="1560" w:type="dxa"/>
            <w:shd w:val="clear" w:color="auto" w:fill="auto"/>
            <w:noWrap/>
            <w:vAlign w:val="center"/>
          </w:tcPr>
          <w:p w14:paraId="3FD47CD3"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GPS-13</w:t>
            </w:r>
          </w:p>
        </w:tc>
        <w:tc>
          <w:tcPr>
            <w:tcW w:w="1843" w:type="dxa"/>
            <w:shd w:val="clear" w:color="auto" w:fill="auto"/>
            <w:noWrap/>
            <w:vAlign w:val="center"/>
          </w:tcPr>
          <w:p w14:paraId="55C57E6C" w14:textId="77777777" w:rsidR="00830974" w:rsidRDefault="00830974" w:rsidP="00830974">
            <w:pPr>
              <w:jc w:val="center"/>
              <w:rPr>
                <w:rFonts w:ascii="Calibri" w:hAnsi="Calibri" w:cs="Calibri"/>
                <w:color w:val="000000"/>
                <w:szCs w:val="22"/>
              </w:rPr>
            </w:pPr>
            <w:r>
              <w:rPr>
                <w:rFonts w:ascii="Calibri" w:hAnsi="Calibri" w:cs="Calibri"/>
                <w:color w:val="000000"/>
                <w:szCs w:val="22"/>
              </w:rPr>
              <w:t>95333.397</w:t>
            </w:r>
          </w:p>
        </w:tc>
        <w:tc>
          <w:tcPr>
            <w:tcW w:w="1578" w:type="dxa"/>
            <w:shd w:val="clear" w:color="auto" w:fill="auto"/>
            <w:noWrap/>
            <w:vAlign w:val="center"/>
          </w:tcPr>
          <w:p w14:paraId="148FD1EC" w14:textId="77777777" w:rsidR="00830974" w:rsidRDefault="00830974" w:rsidP="00830974">
            <w:pPr>
              <w:jc w:val="center"/>
              <w:rPr>
                <w:rFonts w:ascii="Calibri" w:hAnsi="Calibri" w:cs="Calibri"/>
                <w:color w:val="000000"/>
                <w:szCs w:val="22"/>
              </w:rPr>
            </w:pPr>
            <w:r>
              <w:rPr>
                <w:rFonts w:ascii="Calibri" w:hAnsi="Calibri" w:cs="Calibri"/>
                <w:color w:val="000000"/>
                <w:szCs w:val="22"/>
              </w:rPr>
              <w:t>98144.172</w:t>
            </w:r>
          </w:p>
        </w:tc>
        <w:tc>
          <w:tcPr>
            <w:tcW w:w="1387" w:type="dxa"/>
            <w:vAlign w:val="bottom"/>
          </w:tcPr>
          <w:p w14:paraId="6C7518A8" w14:textId="77777777" w:rsidR="00830974" w:rsidRDefault="00830974" w:rsidP="00830974">
            <w:pPr>
              <w:jc w:val="center"/>
              <w:rPr>
                <w:rFonts w:ascii="Calibri" w:hAnsi="Calibri" w:cs="Calibri"/>
                <w:color w:val="000000"/>
                <w:szCs w:val="22"/>
              </w:rPr>
            </w:pPr>
            <w:r>
              <w:rPr>
                <w:rFonts w:ascii="Calibri" w:hAnsi="Calibri" w:cs="Calibri"/>
                <w:color w:val="000000"/>
                <w:szCs w:val="22"/>
              </w:rPr>
              <w:t>2731.721</w:t>
            </w:r>
          </w:p>
        </w:tc>
      </w:tr>
      <w:tr w:rsidR="00830974" w:rsidRPr="00E74C9C" w14:paraId="2A1A6949" w14:textId="77777777" w:rsidTr="001372AB">
        <w:trPr>
          <w:trHeight w:val="103"/>
          <w:jc w:val="center"/>
        </w:trPr>
        <w:tc>
          <w:tcPr>
            <w:tcW w:w="1560" w:type="dxa"/>
            <w:shd w:val="clear" w:color="auto" w:fill="auto"/>
            <w:noWrap/>
            <w:vAlign w:val="center"/>
          </w:tcPr>
          <w:p w14:paraId="24C006C1"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GPS-14</w:t>
            </w:r>
          </w:p>
        </w:tc>
        <w:tc>
          <w:tcPr>
            <w:tcW w:w="1843" w:type="dxa"/>
            <w:shd w:val="clear" w:color="auto" w:fill="auto"/>
            <w:noWrap/>
            <w:vAlign w:val="center"/>
          </w:tcPr>
          <w:p w14:paraId="75CFDA19" w14:textId="77777777" w:rsidR="00830974" w:rsidRDefault="00830974" w:rsidP="00830974">
            <w:pPr>
              <w:jc w:val="center"/>
              <w:rPr>
                <w:rFonts w:ascii="Calibri" w:hAnsi="Calibri" w:cs="Calibri"/>
                <w:color w:val="000000"/>
                <w:szCs w:val="22"/>
              </w:rPr>
            </w:pPr>
            <w:r>
              <w:rPr>
                <w:rFonts w:ascii="Calibri" w:hAnsi="Calibri" w:cs="Calibri"/>
                <w:color w:val="000000"/>
                <w:szCs w:val="22"/>
              </w:rPr>
              <w:t>95130.095</w:t>
            </w:r>
          </w:p>
        </w:tc>
        <w:tc>
          <w:tcPr>
            <w:tcW w:w="1578" w:type="dxa"/>
            <w:shd w:val="clear" w:color="auto" w:fill="auto"/>
            <w:noWrap/>
            <w:vAlign w:val="center"/>
          </w:tcPr>
          <w:p w14:paraId="41EEF5EE" w14:textId="77777777" w:rsidR="00830974" w:rsidRDefault="00830974" w:rsidP="00830974">
            <w:pPr>
              <w:jc w:val="center"/>
              <w:rPr>
                <w:rFonts w:ascii="Calibri" w:hAnsi="Calibri" w:cs="Calibri"/>
                <w:color w:val="000000"/>
                <w:szCs w:val="22"/>
              </w:rPr>
            </w:pPr>
            <w:r>
              <w:rPr>
                <w:rFonts w:ascii="Calibri" w:hAnsi="Calibri" w:cs="Calibri"/>
                <w:color w:val="000000"/>
                <w:szCs w:val="22"/>
              </w:rPr>
              <w:t>98179.223</w:t>
            </w:r>
          </w:p>
        </w:tc>
        <w:tc>
          <w:tcPr>
            <w:tcW w:w="1387" w:type="dxa"/>
            <w:vAlign w:val="bottom"/>
          </w:tcPr>
          <w:p w14:paraId="075D8740" w14:textId="77777777" w:rsidR="00830974" w:rsidRDefault="00830974" w:rsidP="00830974">
            <w:pPr>
              <w:jc w:val="center"/>
              <w:rPr>
                <w:rFonts w:ascii="Calibri" w:hAnsi="Calibri" w:cs="Calibri"/>
                <w:color w:val="000000"/>
                <w:szCs w:val="22"/>
              </w:rPr>
            </w:pPr>
            <w:r>
              <w:rPr>
                <w:rFonts w:ascii="Calibri" w:hAnsi="Calibri" w:cs="Calibri"/>
                <w:color w:val="000000"/>
                <w:szCs w:val="22"/>
              </w:rPr>
              <w:t>2731.584</w:t>
            </w:r>
          </w:p>
        </w:tc>
      </w:tr>
      <w:tr w:rsidR="00830974" w:rsidRPr="00E74C9C" w14:paraId="7D6020C7" w14:textId="77777777" w:rsidTr="001372AB">
        <w:trPr>
          <w:trHeight w:val="103"/>
          <w:jc w:val="center"/>
        </w:trPr>
        <w:tc>
          <w:tcPr>
            <w:tcW w:w="1560" w:type="dxa"/>
            <w:shd w:val="clear" w:color="auto" w:fill="auto"/>
            <w:noWrap/>
            <w:vAlign w:val="center"/>
          </w:tcPr>
          <w:p w14:paraId="5245D07D"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GPS-15</w:t>
            </w:r>
          </w:p>
        </w:tc>
        <w:tc>
          <w:tcPr>
            <w:tcW w:w="1843" w:type="dxa"/>
            <w:shd w:val="clear" w:color="auto" w:fill="auto"/>
            <w:noWrap/>
            <w:vAlign w:val="center"/>
          </w:tcPr>
          <w:p w14:paraId="5B5C2360" w14:textId="77777777" w:rsidR="00830974" w:rsidRDefault="00830974" w:rsidP="00830974">
            <w:pPr>
              <w:jc w:val="center"/>
              <w:rPr>
                <w:rFonts w:ascii="Calibri" w:hAnsi="Calibri" w:cs="Calibri"/>
                <w:color w:val="000000"/>
                <w:szCs w:val="22"/>
              </w:rPr>
            </w:pPr>
            <w:r>
              <w:rPr>
                <w:rFonts w:ascii="Calibri" w:hAnsi="Calibri" w:cs="Calibri"/>
                <w:color w:val="000000"/>
                <w:szCs w:val="22"/>
              </w:rPr>
              <w:t>95040.766</w:t>
            </w:r>
          </w:p>
        </w:tc>
        <w:tc>
          <w:tcPr>
            <w:tcW w:w="1578" w:type="dxa"/>
            <w:shd w:val="clear" w:color="auto" w:fill="auto"/>
            <w:noWrap/>
            <w:vAlign w:val="center"/>
          </w:tcPr>
          <w:p w14:paraId="78C5FD27" w14:textId="77777777" w:rsidR="00830974" w:rsidRDefault="00830974" w:rsidP="00830974">
            <w:pPr>
              <w:jc w:val="center"/>
              <w:rPr>
                <w:rFonts w:ascii="Calibri" w:hAnsi="Calibri" w:cs="Calibri"/>
                <w:color w:val="000000"/>
                <w:szCs w:val="22"/>
              </w:rPr>
            </w:pPr>
            <w:r>
              <w:rPr>
                <w:rFonts w:ascii="Calibri" w:hAnsi="Calibri" w:cs="Calibri"/>
                <w:color w:val="000000"/>
                <w:szCs w:val="22"/>
              </w:rPr>
              <w:t>98142.836</w:t>
            </w:r>
          </w:p>
        </w:tc>
        <w:tc>
          <w:tcPr>
            <w:tcW w:w="1387" w:type="dxa"/>
            <w:vAlign w:val="bottom"/>
          </w:tcPr>
          <w:p w14:paraId="5E8DB4DB" w14:textId="77777777" w:rsidR="00830974" w:rsidRDefault="00830974" w:rsidP="00830974">
            <w:pPr>
              <w:jc w:val="center"/>
              <w:rPr>
                <w:rFonts w:ascii="Calibri" w:hAnsi="Calibri" w:cs="Calibri"/>
                <w:color w:val="000000"/>
                <w:szCs w:val="22"/>
              </w:rPr>
            </w:pPr>
            <w:r>
              <w:rPr>
                <w:rFonts w:ascii="Calibri" w:hAnsi="Calibri" w:cs="Calibri"/>
                <w:color w:val="000000"/>
                <w:szCs w:val="22"/>
              </w:rPr>
              <w:t>2729.108</w:t>
            </w:r>
          </w:p>
        </w:tc>
      </w:tr>
      <w:tr w:rsidR="00830974" w:rsidRPr="00E74C9C" w14:paraId="6978CB06" w14:textId="77777777" w:rsidTr="001372AB">
        <w:trPr>
          <w:trHeight w:val="103"/>
          <w:jc w:val="center"/>
        </w:trPr>
        <w:tc>
          <w:tcPr>
            <w:tcW w:w="1560" w:type="dxa"/>
            <w:shd w:val="clear" w:color="auto" w:fill="auto"/>
            <w:noWrap/>
            <w:vAlign w:val="center"/>
          </w:tcPr>
          <w:p w14:paraId="6BD66FB8"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GPS-16</w:t>
            </w:r>
          </w:p>
        </w:tc>
        <w:tc>
          <w:tcPr>
            <w:tcW w:w="1843" w:type="dxa"/>
            <w:shd w:val="clear" w:color="auto" w:fill="auto"/>
            <w:noWrap/>
            <w:vAlign w:val="center"/>
          </w:tcPr>
          <w:p w14:paraId="1C88E8BF" w14:textId="77777777" w:rsidR="00830974" w:rsidRDefault="00830974" w:rsidP="00830974">
            <w:pPr>
              <w:jc w:val="center"/>
              <w:rPr>
                <w:rFonts w:ascii="Calibri" w:hAnsi="Calibri" w:cs="Calibri"/>
                <w:color w:val="000000"/>
                <w:szCs w:val="22"/>
              </w:rPr>
            </w:pPr>
            <w:r>
              <w:rPr>
                <w:rFonts w:ascii="Calibri" w:hAnsi="Calibri" w:cs="Calibri"/>
                <w:color w:val="000000"/>
                <w:szCs w:val="22"/>
              </w:rPr>
              <w:t>94952.400</w:t>
            </w:r>
          </w:p>
        </w:tc>
        <w:tc>
          <w:tcPr>
            <w:tcW w:w="1578" w:type="dxa"/>
            <w:shd w:val="clear" w:color="auto" w:fill="auto"/>
            <w:noWrap/>
            <w:vAlign w:val="center"/>
          </w:tcPr>
          <w:p w14:paraId="4B55A773" w14:textId="77777777" w:rsidR="00830974" w:rsidRDefault="00830974" w:rsidP="00830974">
            <w:pPr>
              <w:jc w:val="center"/>
              <w:rPr>
                <w:rFonts w:ascii="Calibri" w:hAnsi="Calibri" w:cs="Calibri"/>
                <w:color w:val="000000"/>
                <w:szCs w:val="22"/>
              </w:rPr>
            </w:pPr>
            <w:r>
              <w:rPr>
                <w:rFonts w:ascii="Calibri" w:hAnsi="Calibri" w:cs="Calibri"/>
                <w:color w:val="000000"/>
                <w:szCs w:val="22"/>
              </w:rPr>
              <w:t>98113.465</w:t>
            </w:r>
          </w:p>
        </w:tc>
        <w:tc>
          <w:tcPr>
            <w:tcW w:w="1387" w:type="dxa"/>
            <w:vAlign w:val="bottom"/>
          </w:tcPr>
          <w:p w14:paraId="3005CC3B" w14:textId="77777777" w:rsidR="00830974" w:rsidRDefault="00830974" w:rsidP="00830974">
            <w:pPr>
              <w:jc w:val="center"/>
              <w:rPr>
                <w:rFonts w:ascii="Calibri" w:hAnsi="Calibri" w:cs="Calibri"/>
                <w:color w:val="000000"/>
                <w:szCs w:val="22"/>
              </w:rPr>
            </w:pPr>
            <w:r>
              <w:rPr>
                <w:rFonts w:ascii="Calibri" w:hAnsi="Calibri" w:cs="Calibri"/>
                <w:color w:val="000000"/>
                <w:szCs w:val="22"/>
              </w:rPr>
              <w:t>2730.921</w:t>
            </w:r>
          </w:p>
        </w:tc>
      </w:tr>
      <w:tr w:rsidR="00830974" w:rsidRPr="00E74C9C" w14:paraId="088F4F5C" w14:textId="77777777" w:rsidTr="00830974">
        <w:trPr>
          <w:trHeight w:val="103"/>
          <w:jc w:val="center"/>
        </w:trPr>
        <w:tc>
          <w:tcPr>
            <w:tcW w:w="1560" w:type="dxa"/>
            <w:shd w:val="clear" w:color="auto" w:fill="auto"/>
            <w:noWrap/>
            <w:vAlign w:val="center"/>
          </w:tcPr>
          <w:p w14:paraId="5A118BFB"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GPS-17</w:t>
            </w:r>
          </w:p>
        </w:tc>
        <w:tc>
          <w:tcPr>
            <w:tcW w:w="1843" w:type="dxa"/>
            <w:shd w:val="clear" w:color="auto" w:fill="auto"/>
            <w:noWrap/>
            <w:vAlign w:val="center"/>
          </w:tcPr>
          <w:p w14:paraId="6E33FE1D" w14:textId="77777777" w:rsidR="00830974" w:rsidRDefault="00830974" w:rsidP="00830974">
            <w:pPr>
              <w:jc w:val="center"/>
              <w:rPr>
                <w:rFonts w:ascii="Calibri" w:hAnsi="Calibri" w:cs="Calibri"/>
                <w:color w:val="000000"/>
                <w:szCs w:val="22"/>
              </w:rPr>
            </w:pPr>
            <w:r>
              <w:rPr>
                <w:rFonts w:ascii="Calibri" w:hAnsi="Calibri" w:cs="Calibri"/>
                <w:color w:val="000000"/>
                <w:szCs w:val="22"/>
              </w:rPr>
              <w:t>94981.002</w:t>
            </w:r>
          </w:p>
        </w:tc>
        <w:tc>
          <w:tcPr>
            <w:tcW w:w="1578" w:type="dxa"/>
            <w:shd w:val="clear" w:color="auto" w:fill="auto"/>
            <w:noWrap/>
            <w:vAlign w:val="center"/>
          </w:tcPr>
          <w:p w14:paraId="5BA887E2" w14:textId="77777777" w:rsidR="00830974" w:rsidRDefault="00830974" w:rsidP="00830974">
            <w:pPr>
              <w:jc w:val="center"/>
              <w:rPr>
                <w:rFonts w:ascii="Calibri" w:hAnsi="Calibri" w:cs="Calibri"/>
                <w:color w:val="000000"/>
                <w:szCs w:val="22"/>
              </w:rPr>
            </w:pPr>
            <w:r>
              <w:rPr>
                <w:rFonts w:ascii="Calibri" w:hAnsi="Calibri" w:cs="Calibri"/>
                <w:color w:val="000000"/>
                <w:szCs w:val="22"/>
              </w:rPr>
              <w:t>98355.732</w:t>
            </w:r>
          </w:p>
        </w:tc>
        <w:tc>
          <w:tcPr>
            <w:tcW w:w="1387" w:type="dxa"/>
            <w:vAlign w:val="center"/>
          </w:tcPr>
          <w:p w14:paraId="6B71D1ED" w14:textId="77777777" w:rsidR="00830974" w:rsidRDefault="00830974" w:rsidP="00830974">
            <w:pPr>
              <w:jc w:val="center"/>
              <w:rPr>
                <w:rFonts w:ascii="Calibri" w:hAnsi="Calibri" w:cs="Calibri"/>
                <w:color w:val="000000"/>
                <w:szCs w:val="22"/>
              </w:rPr>
            </w:pPr>
            <w:r>
              <w:rPr>
                <w:rFonts w:ascii="Calibri" w:hAnsi="Calibri" w:cs="Calibri"/>
                <w:color w:val="000000"/>
                <w:szCs w:val="22"/>
              </w:rPr>
              <w:t>2751.005</w:t>
            </w:r>
          </w:p>
        </w:tc>
      </w:tr>
      <w:tr w:rsidR="00830974" w:rsidRPr="00E74C9C" w14:paraId="7D8C8330" w14:textId="77777777" w:rsidTr="00830974">
        <w:trPr>
          <w:trHeight w:val="103"/>
          <w:jc w:val="center"/>
        </w:trPr>
        <w:tc>
          <w:tcPr>
            <w:tcW w:w="1560" w:type="dxa"/>
            <w:shd w:val="clear" w:color="auto" w:fill="auto"/>
            <w:noWrap/>
            <w:vAlign w:val="center"/>
          </w:tcPr>
          <w:p w14:paraId="7CE44360"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GPS-18</w:t>
            </w:r>
          </w:p>
        </w:tc>
        <w:tc>
          <w:tcPr>
            <w:tcW w:w="1843" w:type="dxa"/>
            <w:shd w:val="clear" w:color="auto" w:fill="auto"/>
            <w:noWrap/>
            <w:vAlign w:val="center"/>
          </w:tcPr>
          <w:p w14:paraId="5BF9BA9A" w14:textId="77777777" w:rsidR="00830974" w:rsidRDefault="00830974" w:rsidP="00830974">
            <w:pPr>
              <w:jc w:val="center"/>
              <w:rPr>
                <w:rFonts w:ascii="Calibri" w:hAnsi="Calibri" w:cs="Calibri"/>
                <w:color w:val="000000"/>
                <w:szCs w:val="22"/>
              </w:rPr>
            </w:pPr>
            <w:r>
              <w:rPr>
                <w:rFonts w:ascii="Calibri" w:hAnsi="Calibri" w:cs="Calibri"/>
                <w:color w:val="000000"/>
                <w:szCs w:val="22"/>
              </w:rPr>
              <w:t>94866.483</w:t>
            </w:r>
          </w:p>
        </w:tc>
        <w:tc>
          <w:tcPr>
            <w:tcW w:w="1578" w:type="dxa"/>
            <w:shd w:val="clear" w:color="auto" w:fill="auto"/>
            <w:noWrap/>
            <w:vAlign w:val="center"/>
          </w:tcPr>
          <w:p w14:paraId="1678822F" w14:textId="77777777" w:rsidR="00830974" w:rsidRDefault="00830974" w:rsidP="00830974">
            <w:pPr>
              <w:jc w:val="center"/>
              <w:rPr>
                <w:rFonts w:ascii="Calibri" w:hAnsi="Calibri" w:cs="Calibri"/>
                <w:color w:val="000000"/>
                <w:szCs w:val="22"/>
              </w:rPr>
            </w:pPr>
            <w:r>
              <w:rPr>
                <w:rFonts w:ascii="Calibri" w:hAnsi="Calibri" w:cs="Calibri"/>
                <w:color w:val="000000"/>
                <w:szCs w:val="22"/>
              </w:rPr>
              <w:t>98337.779</w:t>
            </w:r>
          </w:p>
        </w:tc>
        <w:tc>
          <w:tcPr>
            <w:tcW w:w="1387" w:type="dxa"/>
            <w:vAlign w:val="center"/>
          </w:tcPr>
          <w:p w14:paraId="28270F8E" w14:textId="77777777" w:rsidR="00830974" w:rsidRDefault="00830974" w:rsidP="00830974">
            <w:pPr>
              <w:jc w:val="center"/>
              <w:rPr>
                <w:rFonts w:ascii="Calibri" w:hAnsi="Calibri" w:cs="Calibri"/>
                <w:color w:val="000000"/>
                <w:szCs w:val="22"/>
              </w:rPr>
            </w:pPr>
            <w:r>
              <w:rPr>
                <w:rFonts w:ascii="Calibri" w:hAnsi="Calibri" w:cs="Calibri"/>
                <w:color w:val="000000"/>
                <w:szCs w:val="22"/>
              </w:rPr>
              <w:t>2753.442</w:t>
            </w:r>
          </w:p>
        </w:tc>
      </w:tr>
      <w:tr w:rsidR="00830974" w:rsidRPr="00E74C9C" w14:paraId="58BD0D2C" w14:textId="77777777" w:rsidTr="00830974">
        <w:trPr>
          <w:trHeight w:val="103"/>
          <w:jc w:val="center"/>
        </w:trPr>
        <w:tc>
          <w:tcPr>
            <w:tcW w:w="1560" w:type="dxa"/>
            <w:shd w:val="clear" w:color="auto" w:fill="auto"/>
            <w:noWrap/>
            <w:vAlign w:val="center"/>
          </w:tcPr>
          <w:p w14:paraId="1291C904"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GPS-19</w:t>
            </w:r>
          </w:p>
        </w:tc>
        <w:tc>
          <w:tcPr>
            <w:tcW w:w="1843" w:type="dxa"/>
            <w:shd w:val="clear" w:color="auto" w:fill="auto"/>
            <w:noWrap/>
            <w:vAlign w:val="center"/>
          </w:tcPr>
          <w:p w14:paraId="7DD96C9A" w14:textId="77777777" w:rsidR="00830974" w:rsidRDefault="00830974" w:rsidP="00830974">
            <w:pPr>
              <w:jc w:val="center"/>
              <w:rPr>
                <w:rFonts w:ascii="Calibri" w:hAnsi="Calibri" w:cs="Calibri"/>
                <w:color w:val="000000"/>
                <w:szCs w:val="22"/>
              </w:rPr>
            </w:pPr>
            <w:r>
              <w:rPr>
                <w:rFonts w:ascii="Calibri" w:hAnsi="Calibri" w:cs="Calibri"/>
                <w:color w:val="000000"/>
                <w:szCs w:val="22"/>
              </w:rPr>
              <w:t>94768.776</w:t>
            </w:r>
          </w:p>
        </w:tc>
        <w:tc>
          <w:tcPr>
            <w:tcW w:w="1578" w:type="dxa"/>
            <w:shd w:val="clear" w:color="auto" w:fill="auto"/>
            <w:noWrap/>
            <w:vAlign w:val="center"/>
          </w:tcPr>
          <w:p w14:paraId="19283B18" w14:textId="77777777" w:rsidR="00830974" w:rsidRDefault="00830974" w:rsidP="00830974">
            <w:pPr>
              <w:jc w:val="center"/>
              <w:rPr>
                <w:rFonts w:ascii="Calibri" w:hAnsi="Calibri" w:cs="Calibri"/>
                <w:color w:val="000000"/>
                <w:szCs w:val="22"/>
              </w:rPr>
            </w:pPr>
            <w:r>
              <w:rPr>
                <w:rFonts w:ascii="Calibri" w:hAnsi="Calibri" w:cs="Calibri"/>
                <w:color w:val="000000"/>
                <w:szCs w:val="22"/>
              </w:rPr>
              <w:t>98424.835</w:t>
            </w:r>
          </w:p>
        </w:tc>
        <w:tc>
          <w:tcPr>
            <w:tcW w:w="1387" w:type="dxa"/>
            <w:vAlign w:val="center"/>
          </w:tcPr>
          <w:p w14:paraId="376FD7F8" w14:textId="77777777" w:rsidR="00830974" w:rsidRDefault="00830974" w:rsidP="00830974">
            <w:pPr>
              <w:jc w:val="center"/>
              <w:rPr>
                <w:rFonts w:ascii="Calibri" w:hAnsi="Calibri" w:cs="Calibri"/>
                <w:color w:val="000000"/>
                <w:szCs w:val="22"/>
              </w:rPr>
            </w:pPr>
            <w:r>
              <w:rPr>
                <w:rFonts w:ascii="Calibri" w:hAnsi="Calibri" w:cs="Calibri"/>
                <w:color w:val="000000"/>
                <w:szCs w:val="22"/>
              </w:rPr>
              <w:t>2762.218</w:t>
            </w:r>
          </w:p>
        </w:tc>
      </w:tr>
      <w:tr w:rsidR="00830974" w:rsidRPr="00E74C9C" w14:paraId="15EF2B98" w14:textId="77777777" w:rsidTr="00830974">
        <w:trPr>
          <w:trHeight w:val="103"/>
          <w:jc w:val="center"/>
        </w:trPr>
        <w:tc>
          <w:tcPr>
            <w:tcW w:w="1560" w:type="dxa"/>
            <w:shd w:val="clear" w:color="auto" w:fill="auto"/>
            <w:noWrap/>
            <w:vAlign w:val="center"/>
          </w:tcPr>
          <w:p w14:paraId="67AF4725"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GPS-20</w:t>
            </w:r>
          </w:p>
        </w:tc>
        <w:tc>
          <w:tcPr>
            <w:tcW w:w="1843" w:type="dxa"/>
            <w:shd w:val="clear" w:color="auto" w:fill="auto"/>
            <w:noWrap/>
            <w:vAlign w:val="center"/>
          </w:tcPr>
          <w:p w14:paraId="4A494170" w14:textId="77777777" w:rsidR="00830974" w:rsidRDefault="00830974" w:rsidP="00830974">
            <w:pPr>
              <w:jc w:val="center"/>
              <w:rPr>
                <w:rFonts w:ascii="Calibri" w:hAnsi="Calibri" w:cs="Calibri"/>
                <w:color w:val="000000"/>
                <w:szCs w:val="22"/>
              </w:rPr>
            </w:pPr>
            <w:r>
              <w:rPr>
                <w:rFonts w:ascii="Calibri" w:hAnsi="Calibri" w:cs="Calibri"/>
                <w:color w:val="000000"/>
                <w:szCs w:val="22"/>
              </w:rPr>
              <w:t>94695.628</w:t>
            </w:r>
          </w:p>
        </w:tc>
        <w:tc>
          <w:tcPr>
            <w:tcW w:w="1578" w:type="dxa"/>
            <w:shd w:val="clear" w:color="auto" w:fill="auto"/>
            <w:noWrap/>
            <w:vAlign w:val="center"/>
          </w:tcPr>
          <w:p w14:paraId="77604E36" w14:textId="77777777" w:rsidR="00830974" w:rsidRDefault="00830974" w:rsidP="00830974">
            <w:pPr>
              <w:jc w:val="center"/>
              <w:rPr>
                <w:rFonts w:ascii="Calibri" w:hAnsi="Calibri" w:cs="Calibri"/>
                <w:color w:val="000000"/>
                <w:szCs w:val="22"/>
              </w:rPr>
            </w:pPr>
            <w:r>
              <w:rPr>
                <w:rFonts w:ascii="Calibri" w:hAnsi="Calibri" w:cs="Calibri"/>
                <w:color w:val="000000"/>
                <w:szCs w:val="22"/>
              </w:rPr>
              <w:t>98726.500</w:t>
            </w:r>
          </w:p>
        </w:tc>
        <w:tc>
          <w:tcPr>
            <w:tcW w:w="1387" w:type="dxa"/>
            <w:vAlign w:val="center"/>
          </w:tcPr>
          <w:p w14:paraId="44A5565E" w14:textId="77777777" w:rsidR="00830974" w:rsidRDefault="00830974" w:rsidP="00830974">
            <w:pPr>
              <w:jc w:val="center"/>
              <w:rPr>
                <w:rFonts w:ascii="Calibri" w:hAnsi="Calibri" w:cs="Calibri"/>
                <w:color w:val="000000"/>
                <w:szCs w:val="22"/>
              </w:rPr>
            </w:pPr>
            <w:r>
              <w:rPr>
                <w:rFonts w:ascii="Calibri" w:hAnsi="Calibri" w:cs="Calibri"/>
                <w:color w:val="000000"/>
                <w:szCs w:val="22"/>
              </w:rPr>
              <w:t>2807.804</w:t>
            </w:r>
          </w:p>
        </w:tc>
      </w:tr>
      <w:tr w:rsidR="00830974" w:rsidRPr="00E74C9C" w14:paraId="43BCF74C" w14:textId="77777777" w:rsidTr="00830974">
        <w:trPr>
          <w:trHeight w:val="103"/>
          <w:jc w:val="center"/>
        </w:trPr>
        <w:tc>
          <w:tcPr>
            <w:tcW w:w="1560" w:type="dxa"/>
            <w:shd w:val="clear" w:color="auto" w:fill="auto"/>
            <w:noWrap/>
            <w:vAlign w:val="center"/>
          </w:tcPr>
          <w:p w14:paraId="136818B9"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GPS-21</w:t>
            </w:r>
          </w:p>
        </w:tc>
        <w:tc>
          <w:tcPr>
            <w:tcW w:w="1843" w:type="dxa"/>
            <w:shd w:val="clear" w:color="auto" w:fill="auto"/>
            <w:noWrap/>
            <w:vAlign w:val="center"/>
          </w:tcPr>
          <w:p w14:paraId="1B893505" w14:textId="77777777" w:rsidR="00830974" w:rsidRDefault="00830974" w:rsidP="00830974">
            <w:pPr>
              <w:jc w:val="center"/>
              <w:rPr>
                <w:rFonts w:ascii="Calibri" w:hAnsi="Calibri" w:cs="Calibri"/>
                <w:color w:val="000000"/>
                <w:szCs w:val="22"/>
              </w:rPr>
            </w:pPr>
            <w:r>
              <w:rPr>
                <w:rFonts w:ascii="Calibri" w:hAnsi="Calibri" w:cs="Calibri"/>
                <w:color w:val="000000"/>
                <w:szCs w:val="22"/>
              </w:rPr>
              <w:t>94653.318</w:t>
            </w:r>
          </w:p>
        </w:tc>
        <w:tc>
          <w:tcPr>
            <w:tcW w:w="1578" w:type="dxa"/>
            <w:shd w:val="clear" w:color="auto" w:fill="auto"/>
            <w:noWrap/>
            <w:vAlign w:val="center"/>
          </w:tcPr>
          <w:p w14:paraId="79C3C30D" w14:textId="77777777" w:rsidR="00830974" w:rsidRDefault="00830974" w:rsidP="00830974">
            <w:pPr>
              <w:jc w:val="center"/>
              <w:rPr>
                <w:rFonts w:ascii="Calibri" w:hAnsi="Calibri" w:cs="Calibri"/>
                <w:color w:val="000000"/>
                <w:szCs w:val="22"/>
              </w:rPr>
            </w:pPr>
            <w:r>
              <w:rPr>
                <w:rFonts w:ascii="Calibri" w:hAnsi="Calibri" w:cs="Calibri"/>
                <w:color w:val="000000"/>
                <w:szCs w:val="22"/>
              </w:rPr>
              <w:t>98820.614</w:t>
            </w:r>
          </w:p>
        </w:tc>
        <w:tc>
          <w:tcPr>
            <w:tcW w:w="1387" w:type="dxa"/>
            <w:vAlign w:val="center"/>
          </w:tcPr>
          <w:p w14:paraId="661EB970" w14:textId="77777777" w:rsidR="00830974" w:rsidRDefault="00830974" w:rsidP="00830974">
            <w:pPr>
              <w:jc w:val="center"/>
              <w:rPr>
                <w:rFonts w:ascii="Calibri" w:hAnsi="Calibri" w:cs="Calibri"/>
                <w:color w:val="000000"/>
                <w:szCs w:val="22"/>
              </w:rPr>
            </w:pPr>
            <w:r>
              <w:rPr>
                <w:rFonts w:ascii="Calibri" w:hAnsi="Calibri" w:cs="Calibri"/>
                <w:color w:val="000000"/>
                <w:szCs w:val="22"/>
              </w:rPr>
              <w:t>2816.623</w:t>
            </w:r>
          </w:p>
        </w:tc>
      </w:tr>
      <w:tr w:rsidR="00830974" w:rsidRPr="00E74C9C" w14:paraId="6F977150" w14:textId="77777777" w:rsidTr="00830974">
        <w:trPr>
          <w:trHeight w:val="103"/>
          <w:jc w:val="center"/>
        </w:trPr>
        <w:tc>
          <w:tcPr>
            <w:tcW w:w="1560" w:type="dxa"/>
            <w:shd w:val="clear" w:color="auto" w:fill="auto"/>
            <w:noWrap/>
            <w:vAlign w:val="center"/>
          </w:tcPr>
          <w:p w14:paraId="4367F0E1" w14:textId="77777777" w:rsidR="00830974" w:rsidRDefault="00830974" w:rsidP="00830974">
            <w:pPr>
              <w:jc w:val="center"/>
              <w:rPr>
                <w:rFonts w:ascii="Calibri" w:hAnsi="Calibri" w:cs="Calibri"/>
                <w:color w:val="000000"/>
                <w:szCs w:val="22"/>
              </w:rPr>
            </w:pPr>
            <w:r>
              <w:rPr>
                <w:rFonts w:ascii="Calibri" w:hAnsi="Calibri" w:cs="Calibri"/>
                <w:color w:val="000000"/>
                <w:szCs w:val="22"/>
              </w:rPr>
              <w:lastRenderedPageBreak/>
              <w:t>GPS-22</w:t>
            </w:r>
          </w:p>
        </w:tc>
        <w:tc>
          <w:tcPr>
            <w:tcW w:w="1843" w:type="dxa"/>
            <w:shd w:val="clear" w:color="auto" w:fill="auto"/>
            <w:noWrap/>
            <w:vAlign w:val="center"/>
          </w:tcPr>
          <w:p w14:paraId="0590D284" w14:textId="77777777" w:rsidR="00830974" w:rsidRDefault="00830974" w:rsidP="00830974">
            <w:pPr>
              <w:jc w:val="center"/>
              <w:rPr>
                <w:rFonts w:ascii="Calibri" w:hAnsi="Calibri" w:cs="Calibri"/>
                <w:color w:val="000000"/>
                <w:szCs w:val="22"/>
              </w:rPr>
            </w:pPr>
            <w:r>
              <w:rPr>
                <w:rFonts w:ascii="Calibri" w:hAnsi="Calibri" w:cs="Calibri"/>
                <w:color w:val="000000"/>
                <w:szCs w:val="22"/>
              </w:rPr>
              <w:t>94586.473</w:t>
            </w:r>
          </w:p>
        </w:tc>
        <w:tc>
          <w:tcPr>
            <w:tcW w:w="1578" w:type="dxa"/>
            <w:shd w:val="clear" w:color="auto" w:fill="auto"/>
            <w:noWrap/>
            <w:vAlign w:val="center"/>
          </w:tcPr>
          <w:p w14:paraId="1FE8BF36" w14:textId="77777777" w:rsidR="00830974" w:rsidRDefault="00830974" w:rsidP="00830974">
            <w:pPr>
              <w:jc w:val="center"/>
              <w:rPr>
                <w:rFonts w:ascii="Calibri" w:hAnsi="Calibri" w:cs="Calibri"/>
                <w:color w:val="000000"/>
                <w:szCs w:val="22"/>
              </w:rPr>
            </w:pPr>
            <w:r>
              <w:rPr>
                <w:rFonts w:ascii="Calibri" w:hAnsi="Calibri" w:cs="Calibri"/>
                <w:color w:val="000000"/>
                <w:szCs w:val="22"/>
              </w:rPr>
              <w:t>98990.453</w:t>
            </w:r>
          </w:p>
        </w:tc>
        <w:tc>
          <w:tcPr>
            <w:tcW w:w="1387" w:type="dxa"/>
            <w:vAlign w:val="center"/>
          </w:tcPr>
          <w:p w14:paraId="3EFC495E" w14:textId="77777777" w:rsidR="00830974" w:rsidRDefault="00830974" w:rsidP="00830974">
            <w:pPr>
              <w:jc w:val="center"/>
              <w:rPr>
                <w:rFonts w:ascii="Calibri" w:hAnsi="Calibri" w:cs="Calibri"/>
                <w:color w:val="000000"/>
                <w:szCs w:val="22"/>
              </w:rPr>
            </w:pPr>
            <w:r>
              <w:rPr>
                <w:rFonts w:ascii="Calibri" w:hAnsi="Calibri" w:cs="Calibri"/>
                <w:color w:val="000000"/>
                <w:szCs w:val="22"/>
              </w:rPr>
              <w:t>2838.220</w:t>
            </w:r>
          </w:p>
        </w:tc>
      </w:tr>
      <w:tr w:rsidR="00830974" w:rsidRPr="00E74C9C" w14:paraId="4F2C9117" w14:textId="77777777" w:rsidTr="00830974">
        <w:trPr>
          <w:trHeight w:val="103"/>
          <w:jc w:val="center"/>
        </w:trPr>
        <w:tc>
          <w:tcPr>
            <w:tcW w:w="1560" w:type="dxa"/>
            <w:shd w:val="clear" w:color="auto" w:fill="auto"/>
            <w:noWrap/>
            <w:vAlign w:val="center"/>
          </w:tcPr>
          <w:p w14:paraId="1FE305EC"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GPS-23</w:t>
            </w:r>
          </w:p>
        </w:tc>
        <w:tc>
          <w:tcPr>
            <w:tcW w:w="1843" w:type="dxa"/>
            <w:shd w:val="clear" w:color="auto" w:fill="auto"/>
            <w:noWrap/>
            <w:vAlign w:val="center"/>
          </w:tcPr>
          <w:p w14:paraId="6366EBF3" w14:textId="77777777" w:rsidR="00830974" w:rsidRDefault="00830974" w:rsidP="00830974">
            <w:pPr>
              <w:jc w:val="center"/>
              <w:rPr>
                <w:rFonts w:ascii="Calibri" w:hAnsi="Calibri" w:cs="Calibri"/>
                <w:color w:val="000000"/>
                <w:szCs w:val="22"/>
              </w:rPr>
            </w:pPr>
            <w:r>
              <w:rPr>
                <w:rFonts w:ascii="Calibri" w:hAnsi="Calibri" w:cs="Calibri"/>
                <w:color w:val="000000"/>
                <w:szCs w:val="22"/>
              </w:rPr>
              <w:t>94483.408</w:t>
            </w:r>
          </w:p>
        </w:tc>
        <w:tc>
          <w:tcPr>
            <w:tcW w:w="1578" w:type="dxa"/>
            <w:shd w:val="clear" w:color="auto" w:fill="auto"/>
            <w:noWrap/>
            <w:vAlign w:val="center"/>
          </w:tcPr>
          <w:p w14:paraId="7E76B279" w14:textId="77777777" w:rsidR="00830974" w:rsidRDefault="00830974" w:rsidP="00830974">
            <w:pPr>
              <w:jc w:val="center"/>
              <w:rPr>
                <w:rFonts w:ascii="Calibri" w:hAnsi="Calibri" w:cs="Calibri"/>
                <w:color w:val="000000"/>
                <w:szCs w:val="22"/>
              </w:rPr>
            </w:pPr>
            <w:r>
              <w:rPr>
                <w:rFonts w:ascii="Calibri" w:hAnsi="Calibri" w:cs="Calibri"/>
                <w:color w:val="000000"/>
                <w:szCs w:val="22"/>
              </w:rPr>
              <w:t>98939.681</w:t>
            </w:r>
          </w:p>
        </w:tc>
        <w:tc>
          <w:tcPr>
            <w:tcW w:w="1387" w:type="dxa"/>
            <w:vAlign w:val="center"/>
          </w:tcPr>
          <w:p w14:paraId="2AA9CD0F" w14:textId="77777777" w:rsidR="00830974" w:rsidRDefault="00830974" w:rsidP="00830974">
            <w:pPr>
              <w:jc w:val="center"/>
              <w:rPr>
                <w:rFonts w:ascii="Calibri" w:hAnsi="Calibri" w:cs="Calibri"/>
                <w:color w:val="000000"/>
                <w:szCs w:val="22"/>
              </w:rPr>
            </w:pPr>
            <w:r>
              <w:rPr>
                <w:rFonts w:ascii="Calibri" w:hAnsi="Calibri" w:cs="Calibri"/>
                <w:color w:val="000000"/>
                <w:szCs w:val="22"/>
              </w:rPr>
              <w:t>2841.560</w:t>
            </w:r>
          </w:p>
        </w:tc>
      </w:tr>
      <w:tr w:rsidR="00830974" w:rsidRPr="00E74C9C" w14:paraId="053BF6E7" w14:textId="77777777" w:rsidTr="00830974">
        <w:trPr>
          <w:trHeight w:val="103"/>
          <w:jc w:val="center"/>
        </w:trPr>
        <w:tc>
          <w:tcPr>
            <w:tcW w:w="1560" w:type="dxa"/>
            <w:shd w:val="clear" w:color="auto" w:fill="auto"/>
            <w:noWrap/>
            <w:vAlign w:val="center"/>
          </w:tcPr>
          <w:p w14:paraId="7BC6F49F"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GPS-24</w:t>
            </w:r>
          </w:p>
        </w:tc>
        <w:tc>
          <w:tcPr>
            <w:tcW w:w="1843" w:type="dxa"/>
            <w:shd w:val="clear" w:color="auto" w:fill="auto"/>
            <w:noWrap/>
            <w:vAlign w:val="center"/>
          </w:tcPr>
          <w:p w14:paraId="1AA36CBA" w14:textId="77777777" w:rsidR="00830974" w:rsidRDefault="00830974" w:rsidP="00830974">
            <w:pPr>
              <w:jc w:val="center"/>
              <w:rPr>
                <w:rFonts w:ascii="Calibri" w:hAnsi="Calibri" w:cs="Calibri"/>
                <w:color w:val="000000"/>
                <w:szCs w:val="22"/>
              </w:rPr>
            </w:pPr>
            <w:r>
              <w:rPr>
                <w:rFonts w:ascii="Calibri" w:hAnsi="Calibri" w:cs="Calibri"/>
                <w:color w:val="000000"/>
                <w:szCs w:val="22"/>
              </w:rPr>
              <w:t>94403.698</w:t>
            </w:r>
          </w:p>
        </w:tc>
        <w:tc>
          <w:tcPr>
            <w:tcW w:w="1578" w:type="dxa"/>
            <w:shd w:val="clear" w:color="auto" w:fill="auto"/>
            <w:noWrap/>
            <w:vAlign w:val="center"/>
          </w:tcPr>
          <w:p w14:paraId="0A8EE3E1" w14:textId="77777777" w:rsidR="00830974" w:rsidRDefault="00830974" w:rsidP="00830974">
            <w:pPr>
              <w:jc w:val="center"/>
              <w:rPr>
                <w:rFonts w:ascii="Calibri" w:hAnsi="Calibri" w:cs="Calibri"/>
                <w:color w:val="000000"/>
                <w:szCs w:val="22"/>
              </w:rPr>
            </w:pPr>
            <w:r>
              <w:rPr>
                <w:rFonts w:ascii="Calibri" w:hAnsi="Calibri" w:cs="Calibri"/>
                <w:color w:val="000000"/>
                <w:szCs w:val="22"/>
              </w:rPr>
              <w:t>99101.451</w:t>
            </w:r>
          </w:p>
        </w:tc>
        <w:tc>
          <w:tcPr>
            <w:tcW w:w="1387" w:type="dxa"/>
            <w:vAlign w:val="center"/>
          </w:tcPr>
          <w:p w14:paraId="26C8ED15" w14:textId="77777777" w:rsidR="00830974" w:rsidRDefault="00830974" w:rsidP="00830974">
            <w:pPr>
              <w:jc w:val="center"/>
              <w:rPr>
                <w:rFonts w:ascii="Calibri" w:hAnsi="Calibri" w:cs="Calibri"/>
                <w:color w:val="000000"/>
                <w:szCs w:val="22"/>
              </w:rPr>
            </w:pPr>
            <w:r>
              <w:rPr>
                <w:rFonts w:ascii="Calibri" w:hAnsi="Calibri" w:cs="Calibri"/>
                <w:color w:val="000000"/>
                <w:szCs w:val="22"/>
              </w:rPr>
              <w:t>2864.357</w:t>
            </w:r>
          </w:p>
        </w:tc>
      </w:tr>
      <w:tr w:rsidR="00830974" w:rsidRPr="00E74C9C" w14:paraId="3E91A603" w14:textId="77777777" w:rsidTr="00830974">
        <w:trPr>
          <w:trHeight w:val="103"/>
          <w:jc w:val="center"/>
        </w:trPr>
        <w:tc>
          <w:tcPr>
            <w:tcW w:w="1560" w:type="dxa"/>
            <w:shd w:val="clear" w:color="auto" w:fill="auto"/>
            <w:noWrap/>
            <w:vAlign w:val="center"/>
          </w:tcPr>
          <w:p w14:paraId="687BBF34"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GPS-25</w:t>
            </w:r>
          </w:p>
        </w:tc>
        <w:tc>
          <w:tcPr>
            <w:tcW w:w="1843" w:type="dxa"/>
            <w:shd w:val="clear" w:color="auto" w:fill="auto"/>
            <w:noWrap/>
            <w:vAlign w:val="center"/>
          </w:tcPr>
          <w:p w14:paraId="6E630C13" w14:textId="77777777" w:rsidR="00830974" w:rsidRDefault="00830974" w:rsidP="00830974">
            <w:pPr>
              <w:jc w:val="center"/>
              <w:rPr>
                <w:rFonts w:ascii="Calibri" w:hAnsi="Calibri" w:cs="Calibri"/>
                <w:color w:val="000000"/>
                <w:szCs w:val="22"/>
              </w:rPr>
            </w:pPr>
            <w:r>
              <w:rPr>
                <w:rFonts w:ascii="Calibri" w:hAnsi="Calibri" w:cs="Calibri"/>
                <w:color w:val="000000"/>
                <w:szCs w:val="22"/>
              </w:rPr>
              <w:t>94242.440</w:t>
            </w:r>
          </w:p>
        </w:tc>
        <w:tc>
          <w:tcPr>
            <w:tcW w:w="1578" w:type="dxa"/>
            <w:shd w:val="clear" w:color="auto" w:fill="auto"/>
            <w:noWrap/>
            <w:vAlign w:val="center"/>
          </w:tcPr>
          <w:p w14:paraId="68D31B1A" w14:textId="77777777" w:rsidR="00830974" w:rsidRDefault="00830974" w:rsidP="00830974">
            <w:pPr>
              <w:jc w:val="center"/>
              <w:rPr>
                <w:rFonts w:ascii="Calibri" w:hAnsi="Calibri" w:cs="Calibri"/>
                <w:color w:val="000000"/>
                <w:szCs w:val="22"/>
              </w:rPr>
            </w:pPr>
            <w:r>
              <w:rPr>
                <w:rFonts w:ascii="Calibri" w:hAnsi="Calibri" w:cs="Calibri"/>
                <w:color w:val="000000"/>
                <w:szCs w:val="22"/>
              </w:rPr>
              <w:t>99075.268</w:t>
            </w:r>
          </w:p>
        </w:tc>
        <w:tc>
          <w:tcPr>
            <w:tcW w:w="1387" w:type="dxa"/>
            <w:vAlign w:val="center"/>
          </w:tcPr>
          <w:p w14:paraId="05C3AB5C" w14:textId="77777777" w:rsidR="00830974" w:rsidRDefault="00830974" w:rsidP="00830974">
            <w:pPr>
              <w:jc w:val="center"/>
              <w:rPr>
                <w:rFonts w:ascii="Calibri" w:hAnsi="Calibri" w:cs="Calibri"/>
                <w:color w:val="000000"/>
                <w:szCs w:val="22"/>
              </w:rPr>
            </w:pPr>
            <w:r>
              <w:rPr>
                <w:rFonts w:ascii="Calibri" w:hAnsi="Calibri" w:cs="Calibri"/>
                <w:color w:val="000000"/>
                <w:szCs w:val="22"/>
              </w:rPr>
              <w:t>2865.901</w:t>
            </w:r>
          </w:p>
        </w:tc>
      </w:tr>
      <w:tr w:rsidR="00830974" w:rsidRPr="00E74C9C" w14:paraId="42EA592D" w14:textId="77777777" w:rsidTr="00830974">
        <w:trPr>
          <w:trHeight w:val="103"/>
          <w:jc w:val="center"/>
        </w:trPr>
        <w:tc>
          <w:tcPr>
            <w:tcW w:w="1560" w:type="dxa"/>
            <w:shd w:val="clear" w:color="auto" w:fill="auto"/>
            <w:noWrap/>
            <w:vAlign w:val="center"/>
          </w:tcPr>
          <w:p w14:paraId="749AA6C4"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GPS-26</w:t>
            </w:r>
          </w:p>
        </w:tc>
        <w:tc>
          <w:tcPr>
            <w:tcW w:w="1843" w:type="dxa"/>
            <w:shd w:val="clear" w:color="auto" w:fill="auto"/>
            <w:noWrap/>
            <w:vAlign w:val="center"/>
          </w:tcPr>
          <w:p w14:paraId="6BFC99B2" w14:textId="77777777" w:rsidR="00830974" w:rsidRDefault="00830974" w:rsidP="00830974">
            <w:pPr>
              <w:jc w:val="center"/>
              <w:rPr>
                <w:rFonts w:ascii="Calibri" w:hAnsi="Calibri" w:cs="Calibri"/>
                <w:color w:val="000000"/>
                <w:szCs w:val="22"/>
              </w:rPr>
            </w:pPr>
            <w:r>
              <w:rPr>
                <w:rFonts w:ascii="Calibri" w:hAnsi="Calibri" w:cs="Calibri"/>
                <w:color w:val="000000"/>
                <w:szCs w:val="22"/>
              </w:rPr>
              <w:t>94222.989</w:t>
            </w:r>
          </w:p>
        </w:tc>
        <w:tc>
          <w:tcPr>
            <w:tcW w:w="1578" w:type="dxa"/>
            <w:shd w:val="clear" w:color="auto" w:fill="auto"/>
            <w:noWrap/>
            <w:vAlign w:val="center"/>
          </w:tcPr>
          <w:p w14:paraId="54A14277" w14:textId="77777777" w:rsidR="00830974" w:rsidRDefault="00830974" w:rsidP="00830974">
            <w:pPr>
              <w:jc w:val="center"/>
              <w:rPr>
                <w:rFonts w:ascii="Calibri" w:hAnsi="Calibri" w:cs="Calibri"/>
                <w:color w:val="000000"/>
                <w:szCs w:val="22"/>
              </w:rPr>
            </w:pPr>
            <w:r>
              <w:rPr>
                <w:rFonts w:ascii="Calibri" w:hAnsi="Calibri" w:cs="Calibri"/>
                <w:color w:val="000000"/>
                <w:szCs w:val="22"/>
              </w:rPr>
              <w:t>99189.787</w:t>
            </w:r>
          </w:p>
        </w:tc>
        <w:tc>
          <w:tcPr>
            <w:tcW w:w="1387" w:type="dxa"/>
            <w:vAlign w:val="center"/>
          </w:tcPr>
          <w:p w14:paraId="497FB25C" w14:textId="77777777" w:rsidR="00830974" w:rsidRDefault="00830974" w:rsidP="00830974">
            <w:pPr>
              <w:jc w:val="center"/>
              <w:rPr>
                <w:rFonts w:ascii="Calibri" w:hAnsi="Calibri" w:cs="Calibri"/>
                <w:color w:val="000000"/>
                <w:szCs w:val="22"/>
              </w:rPr>
            </w:pPr>
            <w:r>
              <w:rPr>
                <w:rFonts w:ascii="Calibri" w:hAnsi="Calibri" w:cs="Calibri"/>
                <w:color w:val="000000"/>
                <w:szCs w:val="22"/>
              </w:rPr>
              <w:t>2879.756</w:t>
            </w:r>
          </w:p>
        </w:tc>
      </w:tr>
      <w:tr w:rsidR="00830974" w:rsidRPr="00E74C9C" w14:paraId="5F103E28" w14:textId="77777777" w:rsidTr="00830974">
        <w:trPr>
          <w:trHeight w:val="103"/>
          <w:jc w:val="center"/>
        </w:trPr>
        <w:tc>
          <w:tcPr>
            <w:tcW w:w="1560" w:type="dxa"/>
            <w:shd w:val="clear" w:color="auto" w:fill="auto"/>
            <w:noWrap/>
            <w:vAlign w:val="center"/>
          </w:tcPr>
          <w:p w14:paraId="336BE073"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GPS-27</w:t>
            </w:r>
          </w:p>
        </w:tc>
        <w:tc>
          <w:tcPr>
            <w:tcW w:w="1843" w:type="dxa"/>
            <w:shd w:val="clear" w:color="auto" w:fill="auto"/>
            <w:noWrap/>
            <w:vAlign w:val="center"/>
          </w:tcPr>
          <w:p w14:paraId="4C8E7218" w14:textId="77777777" w:rsidR="00830974" w:rsidRDefault="00830974" w:rsidP="00830974">
            <w:pPr>
              <w:jc w:val="center"/>
              <w:rPr>
                <w:rFonts w:ascii="Calibri" w:hAnsi="Calibri" w:cs="Calibri"/>
                <w:color w:val="000000"/>
                <w:szCs w:val="22"/>
              </w:rPr>
            </w:pPr>
            <w:r>
              <w:rPr>
                <w:rFonts w:ascii="Calibri" w:hAnsi="Calibri" w:cs="Calibri"/>
                <w:color w:val="000000"/>
                <w:szCs w:val="22"/>
              </w:rPr>
              <w:t>94394.965</w:t>
            </w:r>
          </w:p>
        </w:tc>
        <w:tc>
          <w:tcPr>
            <w:tcW w:w="1578" w:type="dxa"/>
            <w:shd w:val="clear" w:color="auto" w:fill="auto"/>
            <w:noWrap/>
            <w:vAlign w:val="center"/>
          </w:tcPr>
          <w:p w14:paraId="0FBBE627" w14:textId="77777777" w:rsidR="00830974" w:rsidRDefault="00830974" w:rsidP="00830974">
            <w:pPr>
              <w:jc w:val="center"/>
              <w:rPr>
                <w:rFonts w:ascii="Calibri" w:hAnsi="Calibri" w:cs="Calibri"/>
                <w:color w:val="000000"/>
                <w:szCs w:val="22"/>
              </w:rPr>
            </w:pPr>
            <w:r>
              <w:rPr>
                <w:rFonts w:ascii="Calibri" w:hAnsi="Calibri" w:cs="Calibri"/>
                <w:color w:val="000000"/>
                <w:szCs w:val="22"/>
              </w:rPr>
              <w:t>99227.919</w:t>
            </w:r>
          </w:p>
        </w:tc>
        <w:tc>
          <w:tcPr>
            <w:tcW w:w="1387" w:type="dxa"/>
            <w:vAlign w:val="center"/>
          </w:tcPr>
          <w:p w14:paraId="36791B11" w14:textId="77777777" w:rsidR="00830974" w:rsidRDefault="00830974" w:rsidP="00830974">
            <w:pPr>
              <w:jc w:val="center"/>
              <w:rPr>
                <w:rFonts w:ascii="Calibri" w:hAnsi="Calibri" w:cs="Calibri"/>
                <w:color w:val="000000"/>
                <w:szCs w:val="22"/>
              </w:rPr>
            </w:pPr>
            <w:r>
              <w:rPr>
                <w:rFonts w:ascii="Calibri" w:hAnsi="Calibri" w:cs="Calibri"/>
                <w:color w:val="000000"/>
                <w:szCs w:val="22"/>
              </w:rPr>
              <w:t>2879.568</w:t>
            </w:r>
          </w:p>
        </w:tc>
      </w:tr>
      <w:tr w:rsidR="00830974" w:rsidRPr="00E74C9C" w14:paraId="53BFDC4B" w14:textId="77777777" w:rsidTr="00830974">
        <w:trPr>
          <w:trHeight w:val="103"/>
          <w:jc w:val="center"/>
        </w:trPr>
        <w:tc>
          <w:tcPr>
            <w:tcW w:w="1560" w:type="dxa"/>
            <w:shd w:val="clear" w:color="auto" w:fill="auto"/>
            <w:noWrap/>
            <w:vAlign w:val="center"/>
          </w:tcPr>
          <w:p w14:paraId="0D2D5C5A"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GPS-28</w:t>
            </w:r>
          </w:p>
        </w:tc>
        <w:tc>
          <w:tcPr>
            <w:tcW w:w="1843" w:type="dxa"/>
            <w:shd w:val="clear" w:color="auto" w:fill="auto"/>
            <w:noWrap/>
            <w:vAlign w:val="center"/>
          </w:tcPr>
          <w:p w14:paraId="203C97AD" w14:textId="77777777" w:rsidR="00830974" w:rsidRDefault="00830974" w:rsidP="00830974">
            <w:pPr>
              <w:jc w:val="center"/>
              <w:rPr>
                <w:rFonts w:ascii="Calibri" w:hAnsi="Calibri" w:cs="Calibri"/>
                <w:color w:val="000000"/>
                <w:szCs w:val="22"/>
              </w:rPr>
            </w:pPr>
            <w:r>
              <w:rPr>
                <w:rFonts w:ascii="Calibri" w:hAnsi="Calibri" w:cs="Calibri"/>
                <w:color w:val="000000"/>
                <w:szCs w:val="22"/>
              </w:rPr>
              <w:t>94762.252</w:t>
            </w:r>
          </w:p>
        </w:tc>
        <w:tc>
          <w:tcPr>
            <w:tcW w:w="1578" w:type="dxa"/>
            <w:shd w:val="clear" w:color="auto" w:fill="auto"/>
            <w:noWrap/>
            <w:vAlign w:val="center"/>
          </w:tcPr>
          <w:p w14:paraId="4F939D6A" w14:textId="77777777" w:rsidR="00830974" w:rsidRDefault="00830974" w:rsidP="00830974">
            <w:pPr>
              <w:jc w:val="center"/>
              <w:rPr>
                <w:rFonts w:ascii="Calibri" w:hAnsi="Calibri" w:cs="Calibri"/>
                <w:color w:val="000000"/>
                <w:szCs w:val="22"/>
              </w:rPr>
            </w:pPr>
            <w:r>
              <w:rPr>
                <w:rFonts w:ascii="Calibri" w:hAnsi="Calibri" w:cs="Calibri"/>
                <w:color w:val="000000"/>
                <w:szCs w:val="22"/>
              </w:rPr>
              <w:t>98321.494</w:t>
            </w:r>
          </w:p>
        </w:tc>
        <w:tc>
          <w:tcPr>
            <w:tcW w:w="1387" w:type="dxa"/>
            <w:vAlign w:val="center"/>
          </w:tcPr>
          <w:p w14:paraId="6D0AD5FA" w14:textId="77777777" w:rsidR="00830974" w:rsidRDefault="00830974" w:rsidP="00830974">
            <w:pPr>
              <w:jc w:val="center"/>
              <w:rPr>
                <w:rFonts w:ascii="Calibri" w:hAnsi="Calibri" w:cs="Calibri"/>
                <w:color w:val="000000"/>
                <w:szCs w:val="22"/>
              </w:rPr>
            </w:pPr>
            <w:r>
              <w:rPr>
                <w:rFonts w:ascii="Calibri" w:hAnsi="Calibri" w:cs="Calibri"/>
                <w:color w:val="000000"/>
                <w:szCs w:val="22"/>
              </w:rPr>
              <w:t>2749.761</w:t>
            </w:r>
          </w:p>
        </w:tc>
      </w:tr>
      <w:tr w:rsidR="00830974" w:rsidRPr="00E74C9C" w14:paraId="44E6B886" w14:textId="77777777" w:rsidTr="00830974">
        <w:trPr>
          <w:trHeight w:val="103"/>
          <w:jc w:val="center"/>
        </w:trPr>
        <w:tc>
          <w:tcPr>
            <w:tcW w:w="1560" w:type="dxa"/>
            <w:shd w:val="clear" w:color="auto" w:fill="auto"/>
            <w:noWrap/>
            <w:vAlign w:val="center"/>
          </w:tcPr>
          <w:p w14:paraId="0273087C"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GPS-29</w:t>
            </w:r>
          </w:p>
        </w:tc>
        <w:tc>
          <w:tcPr>
            <w:tcW w:w="1843" w:type="dxa"/>
            <w:shd w:val="clear" w:color="auto" w:fill="auto"/>
            <w:noWrap/>
            <w:vAlign w:val="center"/>
          </w:tcPr>
          <w:p w14:paraId="12192B5B" w14:textId="77777777" w:rsidR="00830974" w:rsidRDefault="00830974" w:rsidP="00830974">
            <w:pPr>
              <w:jc w:val="center"/>
              <w:rPr>
                <w:rFonts w:ascii="Calibri" w:hAnsi="Calibri" w:cs="Calibri"/>
                <w:color w:val="000000"/>
                <w:szCs w:val="22"/>
              </w:rPr>
            </w:pPr>
            <w:r>
              <w:rPr>
                <w:rFonts w:ascii="Calibri" w:hAnsi="Calibri" w:cs="Calibri"/>
                <w:color w:val="000000"/>
                <w:szCs w:val="22"/>
              </w:rPr>
              <w:t>94631.797</w:t>
            </w:r>
          </w:p>
        </w:tc>
        <w:tc>
          <w:tcPr>
            <w:tcW w:w="1578" w:type="dxa"/>
            <w:shd w:val="clear" w:color="auto" w:fill="auto"/>
            <w:noWrap/>
            <w:vAlign w:val="center"/>
          </w:tcPr>
          <w:p w14:paraId="6AA0FF46" w14:textId="77777777" w:rsidR="00830974" w:rsidRDefault="00830974" w:rsidP="00830974">
            <w:pPr>
              <w:jc w:val="center"/>
              <w:rPr>
                <w:rFonts w:ascii="Calibri" w:hAnsi="Calibri" w:cs="Calibri"/>
                <w:color w:val="000000"/>
                <w:szCs w:val="22"/>
              </w:rPr>
            </w:pPr>
            <w:r>
              <w:rPr>
                <w:rFonts w:ascii="Calibri" w:hAnsi="Calibri" w:cs="Calibri"/>
                <w:color w:val="000000"/>
                <w:szCs w:val="22"/>
              </w:rPr>
              <w:t>98269.004</w:t>
            </w:r>
          </w:p>
        </w:tc>
        <w:tc>
          <w:tcPr>
            <w:tcW w:w="1387" w:type="dxa"/>
            <w:vAlign w:val="center"/>
          </w:tcPr>
          <w:p w14:paraId="3D6E20A2" w14:textId="77777777" w:rsidR="00830974" w:rsidRDefault="00830974" w:rsidP="00830974">
            <w:pPr>
              <w:jc w:val="center"/>
              <w:rPr>
                <w:rFonts w:ascii="Calibri" w:hAnsi="Calibri" w:cs="Calibri"/>
                <w:color w:val="000000"/>
                <w:szCs w:val="22"/>
              </w:rPr>
            </w:pPr>
            <w:r>
              <w:rPr>
                <w:rFonts w:ascii="Calibri" w:hAnsi="Calibri" w:cs="Calibri"/>
                <w:color w:val="000000"/>
                <w:szCs w:val="22"/>
              </w:rPr>
              <w:t>2755.261</w:t>
            </w:r>
          </w:p>
        </w:tc>
      </w:tr>
      <w:tr w:rsidR="00830974" w:rsidRPr="00E74C9C" w14:paraId="3241D811" w14:textId="77777777" w:rsidTr="00830974">
        <w:trPr>
          <w:trHeight w:val="103"/>
          <w:jc w:val="center"/>
        </w:trPr>
        <w:tc>
          <w:tcPr>
            <w:tcW w:w="1560" w:type="dxa"/>
            <w:shd w:val="clear" w:color="auto" w:fill="auto"/>
            <w:noWrap/>
            <w:vAlign w:val="center"/>
          </w:tcPr>
          <w:p w14:paraId="6241C611"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GPS-30</w:t>
            </w:r>
          </w:p>
        </w:tc>
        <w:tc>
          <w:tcPr>
            <w:tcW w:w="1843" w:type="dxa"/>
            <w:shd w:val="clear" w:color="auto" w:fill="auto"/>
            <w:noWrap/>
            <w:vAlign w:val="center"/>
          </w:tcPr>
          <w:p w14:paraId="10586EC4" w14:textId="77777777" w:rsidR="00830974" w:rsidRDefault="00830974" w:rsidP="00830974">
            <w:pPr>
              <w:jc w:val="center"/>
              <w:rPr>
                <w:rFonts w:ascii="Calibri" w:hAnsi="Calibri" w:cs="Calibri"/>
                <w:color w:val="000000"/>
                <w:szCs w:val="22"/>
              </w:rPr>
            </w:pPr>
            <w:r>
              <w:rPr>
                <w:rFonts w:ascii="Calibri" w:hAnsi="Calibri" w:cs="Calibri"/>
                <w:color w:val="000000"/>
                <w:szCs w:val="22"/>
              </w:rPr>
              <w:t>94451.567</w:t>
            </w:r>
          </w:p>
        </w:tc>
        <w:tc>
          <w:tcPr>
            <w:tcW w:w="1578" w:type="dxa"/>
            <w:shd w:val="clear" w:color="auto" w:fill="auto"/>
            <w:noWrap/>
            <w:vAlign w:val="center"/>
          </w:tcPr>
          <w:p w14:paraId="2B9E20F5" w14:textId="77777777" w:rsidR="00830974" w:rsidRDefault="00830974" w:rsidP="00830974">
            <w:pPr>
              <w:jc w:val="center"/>
              <w:rPr>
                <w:rFonts w:ascii="Calibri" w:hAnsi="Calibri" w:cs="Calibri"/>
                <w:color w:val="000000"/>
                <w:szCs w:val="22"/>
              </w:rPr>
            </w:pPr>
            <w:r>
              <w:rPr>
                <w:rFonts w:ascii="Calibri" w:hAnsi="Calibri" w:cs="Calibri"/>
                <w:color w:val="000000"/>
                <w:szCs w:val="22"/>
              </w:rPr>
              <w:t>98125.107</w:t>
            </w:r>
          </w:p>
        </w:tc>
        <w:tc>
          <w:tcPr>
            <w:tcW w:w="1387" w:type="dxa"/>
            <w:vAlign w:val="center"/>
          </w:tcPr>
          <w:p w14:paraId="6C6322FB" w14:textId="77777777" w:rsidR="00830974" w:rsidRDefault="00830974" w:rsidP="00830974">
            <w:pPr>
              <w:jc w:val="center"/>
              <w:rPr>
                <w:rFonts w:ascii="Calibri" w:hAnsi="Calibri" w:cs="Calibri"/>
                <w:color w:val="000000"/>
                <w:szCs w:val="22"/>
              </w:rPr>
            </w:pPr>
            <w:r>
              <w:rPr>
                <w:rFonts w:ascii="Calibri" w:hAnsi="Calibri" w:cs="Calibri"/>
                <w:color w:val="000000"/>
                <w:szCs w:val="22"/>
              </w:rPr>
              <w:t>2749.944</w:t>
            </w:r>
          </w:p>
        </w:tc>
      </w:tr>
      <w:tr w:rsidR="00830974" w:rsidRPr="00E74C9C" w14:paraId="6E0F2814" w14:textId="77777777" w:rsidTr="00830974">
        <w:trPr>
          <w:trHeight w:val="103"/>
          <w:jc w:val="center"/>
        </w:trPr>
        <w:tc>
          <w:tcPr>
            <w:tcW w:w="1560" w:type="dxa"/>
            <w:shd w:val="clear" w:color="auto" w:fill="auto"/>
            <w:noWrap/>
            <w:vAlign w:val="center"/>
          </w:tcPr>
          <w:p w14:paraId="230AD8C6"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GPS-31</w:t>
            </w:r>
          </w:p>
        </w:tc>
        <w:tc>
          <w:tcPr>
            <w:tcW w:w="1843" w:type="dxa"/>
            <w:shd w:val="clear" w:color="auto" w:fill="auto"/>
            <w:noWrap/>
            <w:vAlign w:val="center"/>
          </w:tcPr>
          <w:p w14:paraId="722ADA2D" w14:textId="77777777" w:rsidR="00830974" w:rsidRDefault="00830974" w:rsidP="00830974">
            <w:pPr>
              <w:jc w:val="center"/>
              <w:rPr>
                <w:rFonts w:ascii="Calibri" w:hAnsi="Calibri" w:cs="Calibri"/>
                <w:color w:val="000000"/>
                <w:szCs w:val="22"/>
              </w:rPr>
            </w:pPr>
            <w:r>
              <w:rPr>
                <w:rFonts w:ascii="Calibri" w:hAnsi="Calibri" w:cs="Calibri"/>
                <w:color w:val="000000"/>
                <w:szCs w:val="22"/>
              </w:rPr>
              <w:t>94352.058</w:t>
            </w:r>
          </w:p>
        </w:tc>
        <w:tc>
          <w:tcPr>
            <w:tcW w:w="1578" w:type="dxa"/>
            <w:shd w:val="clear" w:color="auto" w:fill="auto"/>
            <w:noWrap/>
            <w:vAlign w:val="center"/>
          </w:tcPr>
          <w:p w14:paraId="7100DDAA" w14:textId="77777777" w:rsidR="00830974" w:rsidRDefault="00830974" w:rsidP="00830974">
            <w:pPr>
              <w:jc w:val="center"/>
              <w:rPr>
                <w:rFonts w:ascii="Calibri" w:hAnsi="Calibri" w:cs="Calibri"/>
                <w:color w:val="000000"/>
                <w:szCs w:val="22"/>
              </w:rPr>
            </w:pPr>
            <w:r>
              <w:rPr>
                <w:rFonts w:ascii="Calibri" w:hAnsi="Calibri" w:cs="Calibri"/>
                <w:color w:val="000000"/>
                <w:szCs w:val="22"/>
              </w:rPr>
              <w:t>98351.765</w:t>
            </w:r>
          </w:p>
        </w:tc>
        <w:tc>
          <w:tcPr>
            <w:tcW w:w="1387" w:type="dxa"/>
            <w:vAlign w:val="center"/>
          </w:tcPr>
          <w:p w14:paraId="4944C38F" w14:textId="77777777" w:rsidR="00830974" w:rsidRDefault="00830974" w:rsidP="00830974">
            <w:pPr>
              <w:jc w:val="center"/>
              <w:rPr>
                <w:rFonts w:ascii="Calibri" w:hAnsi="Calibri" w:cs="Calibri"/>
                <w:color w:val="000000"/>
                <w:szCs w:val="22"/>
              </w:rPr>
            </w:pPr>
            <w:r>
              <w:rPr>
                <w:rFonts w:ascii="Calibri" w:hAnsi="Calibri" w:cs="Calibri"/>
                <w:color w:val="000000"/>
                <w:szCs w:val="22"/>
              </w:rPr>
              <w:t>2773.589</w:t>
            </w:r>
          </w:p>
        </w:tc>
      </w:tr>
      <w:tr w:rsidR="00830974" w:rsidRPr="00E74C9C" w14:paraId="2B64D6D1" w14:textId="77777777" w:rsidTr="00830974">
        <w:trPr>
          <w:trHeight w:val="103"/>
          <w:jc w:val="center"/>
        </w:trPr>
        <w:tc>
          <w:tcPr>
            <w:tcW w:w="1560" w:type="dxa"/>
            <w:shd w:val="clear" w:color="auto" w:fill="auto"/>
            <w:noWrap/>
            <w:vAlign w:val="center"/>
          </w:tcPr>
          <w:p w14:paraId="56816D04"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GPS-32</w:t>
            </w:r>
          </w:p>
        </w:tc>
        <w:tc>
          <w:tcPr>
            <w:tcW w:w="1843" w:type="dxa"/>
            <w:shd w:val="clear" w:color="auto" w:fill="auto"/>
            <w:noWrap/>
            <w:vAlign w:val="center"/>
          </w:tcPr>
          <w:p w14:paraId="3E402611" w14:textId="77777777" w:rsidR="00830974" w:rsidRDefault="00830974" w:rsidP="00830974">
            <w:pPr>
              <w:jc w:val="center"/>
              <w:rPr>
                <w:rFonts w:ascii="Calibri" w:hAnsi="Calibri" w:cs="Calibri"/>
                <w:color w:val="000000"/>
                <w:szCs w:val="22"/>
              </w:rPr>
            </w:pPr>
            <w:r>
              <w:rPr>
                <w:rFonts w:ascii="Calibri" w:hAnsi="Calibri" w:cs="Calibri"/>
                <w:color w:val="000000"/>
                <w:szCs w:val="22"/>
              </w:rPr>
              <w:t>94227.436</w:t>
            </w:r>
          </w:p>
        </w:tc>
        <w:tc>
          <w:tcPr>
            <w:tcW w:w="1578" w:type="dxa"/>
            <w:shd w:val="clear" w:color="auto" w:fill="auto"/>
            <w:noWrap/>
            <w:vAlign w:val="center"/>
          </w:tcPr>
          <w:p w14:paraId="3E013E6E" w14:textId="77777777" w:rsidR="00830974" w:rsidRDefault="00830974" w:rsidP="00830974">
            <w:pPr>
              <w:jc w:val="center"/>
              <w:rPr>
                <w:rFonts w:ascii="Calibri" w:hAnsi="Calibri" w:cs="Calibri"/>
                <w:color w:val="000000"/>
                <w:szCs w:val="22"/>
              </w:rPr>
            </w:pPr>
            <w:r>
              <w:rPr>
                <w:rFonts w:ascii="Calibri" w:hAnsi="Calibri" w:cs="Calibri"/>
                <w:color w:val="000000"/>
                <w:szCs w:val="22"/>
              </w:rPr>
              <w:t>98339.258</w:t>
            </w:r>
          </w:p>
        </w:tc>
        <w:tc>
          <w:tcPr>
            <w:tcW w:w="1387" w:type="dxa"/>
            <w:vAlign w:val="center"/>
          </w:tcPr>
          <w:p w14:paraId="50C4DD26" w14:textId="77777777" w:rsidR="00830974" w:rsidRDefault="00830974" w:rsidP="00830974">
            <w:pPr>
              <w:jc w:val="center"/>
              <w:rPr>
                <w:rFonts w:ascii="Calibri" w:hAnsi="Calibri" w:cs="Calibri"/>
                <w:color w:val="000000"/>
                <w:szCs w:val="22"/>
              </w:rPr>
            </w:pPr>
            <w:r>
              <w:rPr>
                <w:rFonts w:ascii="Calibri" w:hAnsi="Calibri" w:cs="Calibri"/>
                <w:color w:val="000000"/>
                <w:szCs w:val="22"/>
              </w:rPr>
              <w:t>2762.228</w:t>
            </w:r>
          </w:p>
        </w:tc>
      </w:tr>
      <w:tr w:rsidR="00830974" w:rsidRPr="00E74C9C" w14:paraId="3699920C" w14:textId="77777777" w:rsidTr="00830974">
        <w:trPr>
          <w:trHeight w:val="103"/>
          <w:jc w:val="center"/>
        </w:trPr>
        <w:tc>
          <w:tcPr>
            <w:tcW w:w="1560" w:type="dxa"/>
            <w:shd w:val="clear" w:color="auto" w:fill="auto"/>
            <w:noWrap/>
            <w:vAlign w:val="center"/>
          </w:tcPr>
          <w:p w14:paraId="5691EBDD"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GPS-33</w:t>
            </w:r>
          </w:p>
        </w:tc>
        <w:tc>
          <w:tcPr>
            <w:tcW w:w="1843" w:type="dxa"/>
            <w:shd w:val="clear" w:color="auto" w:fill="auto"/>
            <w:noWrap/>
            <w:vAlign w:val="center"/>
          </w:tcPr>
          <w:p w14:paraId="37125241" w14:textId="77777777" w:rsidR="00830974" w:rsidRDefault="00830974" w:rsidP="00830974">
            <w:pPr>
              <w:jc w:val="center"/>
              <w:rPr>
                <w:rFonts w:ascii="Calibri" w:hAnsi="Calibri" w:cs="Calibri"/>
                <w:color w:val="000000"/>
                <w:szCs w:val="22"/>
              </w:rPr>
            </w:pPr>
            <w:r>
              <w:rPr>
                <w:rFonts w:ascii="Calibri" w:hAnsi="Calibri" w:cs="Calibri"/>
                <w:color w:val="000000"/>
                <w:szCs w:val="22"/>
              </w:rPr>
              <w:t>94039.502</w:t>
            </w:r>
          </w:p>
        </w:tc>
        <w:tc>
          <w:tcPr>
            <w:tcW w:w="1578" w:type="dxa"/>
            <w:shd w:val="clear" w:color="auto" w:fill="auto"/>
            <w:noWrap/>
            <w:vAlign w:val="center"/>
          </w:tcPr>
          <w:p w14:paraId="54EA60B4" w14:textId="77777777" w:rsidR="00830974" w:rsidRDefault="00830974" w:rsidP="00830974">
            <w:pPr>
              <w:jc w:val="center"/>
              <w:rPr>
                <w:rFonts w:ascii="Calibri" w:hAnsi="Calibri" w:cs="Calibri"/>
                <w:color w:val="000000"/>
                <w:szCs w:val="22"/>
              </w:rPr>
            </w:pPr>
            <w:r>
              <w:rPr>
                <w:rFonts w:ascii="Calibri" w:hAnsi="Calibri" w:cs="Calibri"/>
                <w:color w:val="000000"/>
                <w:szCs w:val="22"/>
              </w:rPr>
              <w:t>98250.837</w:t>
            </w:r>
          </w:p>
        </w:tc>
        <w:tc>
          <w:tcPr>
            <w:tcW w:w="1387" w:type="dxa"/>
            <w:vAlign w:val="center"/>
          </w:tcPr>
          <w:p w14:paraId="3E8CB21B" w14:textId="77777777" w:rsidR="00830974" w:rsidRDefault="00830974" w:rsidP="00830974">
            <w:pPr>
              <w:jc w:val="center"/>
              <w:rPr>
                <w:rFonts w:ascii="Calibri" w:hAnsi="Calibri" w:cs="Calibri"/>
                <w:color w:val="000000"/>
                <w:szCs w:val="22"/>
              </w:rPr>
            </w:pPr>
            <w:r>
              <w:rPr>
                <w:rFonts w:ascii="Calibri" w:hAnsi="Calibri" w:cs="Calibri"/>
                <w:color w:val="000000"/>
                <w:szCs w:val="22"/>
              </w:rPr>
              <w:t>2803.012</w:t>
            </w:r>
          </w:p>
        </w:tc>
      </w:tr>
      <w:tr w:rsidR="00830974" w:rsidRPr="00E74C9C" w14:paraId="04A036C5" w14:textId="77777777" w:rsidTr="00830974">
        <w:trPr>
          <w:trHeight w:val="103"/>
          <w:jc w:val="center"/>
        </w:trPr>
        <w:tc>
          <w:tcPr>
            <w:tcW w:w="1560" w:type="dxa"/>
            <w:shd w:val="clear" w:color="auto" w:fill="auto"/>
            <w:noWrap/>
            <w:vAlign w:val="center"/>
          </w:tcPr>
          <w:p w14:paraId="3C84A0D7"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GPS-34</w:t>
            </w:r>
          </w:p>
        </w:tc>
        <w:tc>
          <w:tcPr>
            <w:tcW w:w="1843" w:type="dxa"/>
            <w:shd w:val="clear" w:color="auto" w:fill="auto"/>
            <w:noWrap/>
            <w:vAlign w:val="center"/>
          </w:tcPr>
          <w:p w14:paraId="471B20B6" w14:textId="77777777" w:rsidR="00830974" w:rsidRDefault="00830974" w:rsidP="00830974">
            <w:pPr>
              <w:jc w:val="center"/>
              <w:rPr>
                <w:rFonts w:ascii="Calibri" w:hAnsi="Calibri" w:cs="Calibri"/>
                <w:color w:val="000000"/>
                <w:szCs w:val="22"/>
              </w:rPr>
            </w:pPr>
            <w:r>
              <w:rPr>
                <w:rFonts w:ascii="Calibri" w:hAnsi="Calibri" w:cs="Calibri"/>
                <w:color w:val="000000"/>
                <w:szCs w:val="22"/>
              </w:rPr>
              <w:t>94037.863</w:t>
            </w:r>
          </w:p>
        </w:tc>
        <w:tc>
          <w:tcPr>
            <w:tcW w:w="1578" w:type="dxa"/>
            <w:shd w:val="clear" w:color="auto" w:fill="auto"/>
            <w:noWrap/>
            <w:vAlign w:val="center"/>
          </w:tcPr>
          <w:p w14:paraId="76C2C054" w14:textId="77777777" w:rsidR="00830974" w:rsidRDefault="00830974" w:rsidP="00830974">
            <w:pPr>
              <w:jc w:val="center"/>
              <w:rPr>
                <w:rFonts w:ascii="Calibri" w:hAnsi="Calibri" w:cs="Calibri"/>
                <w:color w:val="000000"/>
                <w:szCs w:val="22"/>
              </w:rPr>
            </w:pPr>
            <w:r>
              <w:rPr>
                <w:rFonts w:ascii="Calibri" w:hAnsi="Calibri" w:cs="Calibri"/>
                <w:color w:val="000000"/>
                <w:szCs w:val="22"/>
              </w:rPr>
              <w:t>98350.056</w:t>
            </w:r>
          </w:p>
        </w:tc>
        <w:tc>
          <w:tcPr>
            <w:tcW w:w="1387" w:type="dxa"/>
            <w:vAlign w:val="center"/>
          </w:tcPr>
          <w:p w14:paraId="28594B08" w14:textId="77777777" w:rsidR="00830974" w:rsidRDefault="00830974" w:rsidP="00830974">
            <w:pPr>
              <w:jc w:val="center"/>
              <w:rPr>
                <w:rFonts w:ascii="Calibri" w:hAnsi="Calibri" w:cs="Calibri"/>
                <w:color w:val="000000"/>
                <w:szCs w:val="22"/>
              </w:rPr>
            </w:pPr>
            <w:r>
              <w:rPr>
                <w:rFonts w:ascii="Calibri" w:hAnsi="Calibri" w:cs="Calibri"/>
                <w:color w:val="000000"/>
                <w:szCs w:val="22"/>
              </w:rPr>
              <w:t>2803.036</w:t>
            </w:r>
          </w:p>
        </w:tc>
      </w:tr>
      <w:tr w:rsidR="00830974" w:rsidRPr="00E74C9C" w14:paraId="285B2B1A" w14:textId="77777777" w:rsidTr="00830974">
        <w:trPr>
          <w:trHeight w:val="103"/>
          <w:jc w:val="center"/>
        </w:trPr>
        <w:tc>
          <w:tcPr>
            <w:tcW w:w="1560" w:type="dxa"/>
            <w:shd w:val="clear" w:color="auto" w:fill="auto"/>
            <w:noWrap/>
            <w:vAlign w:val="center"/>
          </w:tcPr>
          <w:p w14:paraId="1161D446"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GPS-35</w:t>
            </w:r>
          </w:p>
        </w:tc>
        <w:tc>
          <w:tcPr>
            <w:tcW w:w="1843" w:type="dxa"/>
            <w:shd w:val="clear" w:color="auto" w:fill="auto"/>
            <w:noWrap/>
            <w:vAlign w:val="center"/>
          </w:tcPr>
          <w:p w14:paraId="71193773" w14:textId="77777777" w:rsidR="00830974" w:rsidRDefault="00830974" w:rsidP="00830974">
            <w:pPr>
              <w:jc w:val="center"/>
              <w:rPr>
                <w:rFonts w:ascii="Calibri" w:hAnsi="Calibri" w:cs="Calibri"/>
                <w:color w:val="000000"/>
                <w:szCs w:val="22"/>
              </w:rPr>
            </w:pPr>
            <w:r>
              <w:rPr>
                <w:rFonts w:ascii="Calibri" w:hAnsi="Calibri" w:cs="Calibri"/>
                <w:color w:val="000000"/>
                <w:szCs w:val="22"/>
              </w:rPr>
              <w:t>93974.610</w:t>
            </w:r>
          </w:p>
        </w:tc>
        <w:tc>
          <w:tcPr>
            <w:tcW w:w="1578" w:type="dxa"/>
            <w:shd w:val="clear" w:color="auto" w:fill="auto"/>
            <w:noWrap/>
            <w:vAlign w:val="center"/>
          </w:tcPr>
          <w:p w14:paraId="6F71358E" w14:textId="77777777" w:rsidR="00830974" w:rsidRDefault="00830974" w:rsidP="00830974">
            <w:pPr>
              <w:jc w:val="center"/>
              <w:rPr>
                <w:rFonts w:ascii="Calibri" w:hAnsi="Calibri" w:cs="Calibri"/>
                <w:color w:val="000000"/>
                <w:szCs w:val="22"/>
              </w:rPr>
            </w:pPr>
            <w:r>
              <w:rPr>
                <w:rFonts w:ascii="Calibri" w:hAnsi="Calibri" w:cs="Calibri"/>
                <w:color w:val="000000"/>
                <w:szCs w:val="22"/>
              </w:rPr>
              <w:t>98399.721</w:t>
            </w:r>
          </w:p>
        </w:tc>
        <w:tc>
          <w:tcPr>
            <w:tcW w:w="1387" w:type="dxa"/>
            <w:vAlign w:val="center"/>
          </w:tcPr>
          <w:p w14:paraId="65206F50" w14:textId="77777777" w:rsidR="00830974" w:rsidRDefault="00830974" w:rsidP="00830974">
            <w:pPr>
              <w:jc w:val="center"/>
              <w:rPr>
                <w:rFonts w:ascii="Calibri" w:hAnsi="Calibri" w:cs="Calibri"/>
                <w:color w:val="000000"/>
                <w:szCs w:val="22"/>
              </w:rPr>
            </w:pPr>
            <w:r>
              <w:rPr>
                <w:rFonts w:ascii="Calibri" w:hAnsi="Calibri" w:cs="Calibri"/>
                <w:color w:val="000000"/>
                <w:szCs w:val="22"/>
              </w:rPr>
              <w:t>2820.056</w:t>
            </w:r>
          </w:p>
        </w:tc>
      </w:tr>
      <w:tr w:rsidR="00830974" w:rsidRPr="00E74C9C" w14:paraId="54ED9270" w14:textId="77777777" w:rsidTr="00830974">
        <w:trPr>
          <w:trHeight w:val="103"/>
          <w:jc w:val="center"/>
        </w:trPr>
        <w:tc>
          <w:tcPr>
            <w:tcW w:w="1560" w:type="dxa"/>
            <w:shd w:val="clear" w:color="auto" w:fill="auto"/>
            <w:noWrap/>
            <w:vAlign w:val="center"/>
          </w:tcPr>
          <w:p w14:paraId="4C915285"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GPS-36</w:t>
            </w:r>
          </w:p>
        </w:tc>
        <w:tc>
          <w:tcPr>
            <w:tcW w:w="1843" w:type="dxa"/>
            <w:shd w:val="clear" w:color="auto" w:fill="auto"/>
            <w:noWrap/>
            <w:vAlign w:val="center"/>
          </w:tcPr>
          <w:p w14:paraId="7E179C7E" w14:textId="77777777" w:rsidR="00830974" w:rsidRDefault="00830974" w:rsidP="00830974">
            <w:pPr>
              <w:jc w:val="center"/>
              <w:rPr>
                <w:rFonts w:ascii="Calibri" w:hAnsi="Calibri" w:cs="Calibri"/>
                <w:color w:val="000000"/>
                <w:szCs w:val="22"/>
              </w:rPr>
            </w:pPr>
            <w:r>
              <w:rPr>
                <w:rFonts w:ascii="Calibri" w:hAnsi="Calibri" w:cs="Calibri"/>
                <w:color w:val="000000"/>
                <w:szCs w:val="22"/>
              </w:rPr>
              <w:t>93836.333</w:t>
            </w:r>
          </w:p>
        </w:tc>
        <w:tc>
          <w:tcPr>
            <w:tcW w:w="1578" w:type="dxa"/>
            <w:shd w:val="clear" w:color="auto" w:fill="auto"/>
            <w:noWrap/>
            <w:vAlign w:val="center"/>
          </w:tcPr>
          <w:p w14:paraId="6ADB885B"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98519.300</w:t>
            </w:r>
          </w:p>
        </w:tc>
        <w:tc>
          <w:tcPr>
            <w:tcW w:w="1387" w:type="dxa"/>
            <w:vAlign w:val="center"/>
          </w:tcPr>
          <w:p w14:paraId="030AEB32" w14:textId="77777777" w:rsidR="00830974" w:rsidRDefault="00830974" w:rsidP="00830974">
            <w:pPr>
              <w:jc w:val="center"/>
              <w:rPr>
                <w:rFonts w:ascii="Calibri" w:hAnsi="Calibri" w:cs="Calibri"/>
                <w:color w:val="000000"/>
                <w:szCs w:val="22"/>
              </w:rPr>
            </w:pPr>
            <w:r>
              <w:rPr>
                <w:rFonts w:ascii="Calibri" w:hAnsi="Calibri" w:cs="Calibri"/>
                <w:color w:val="000000"/>
                <w:szCs w:val="22"/>
              </w:rPr>
              <w:t>2844.345</w:t>
            </w:r>
          </w:p>
        </w:tc>
      </w:tr>
      <w:tr w:rsidR="00830974" w:rsidRPr="00E74C9C" w14:paraId="2515C0D7" w14:textId="77777777" w:rsidTr="00830974">
        <w:trPr>
          <w:trHeight w:val="103"/>
          <w:jc w:val="center"/>
        </w:trPr>
        <w:tc>
          <w:tcPr>
            <w:tcW w:w="1560" w:type="dxa"/>
            <w:shd w:val="clear" w:color="auto" w:fill="auto"/>
            <w:noWrap/>
            <w:vAlign w:val="center"/>
          </w:tcPr>
          <w:p w14:paraId="3917B226"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GPS-37</w:t>
            </w:r>
          </w:p>
        </w:tc>
        <w:tc>
          <w:tcPr>
            <w:tcW w:w="1843" w:type="dxa"/>
            <w:shd w:val="clear" w:color="auto" w:fill="auto"/>
            <w:noWrap/>
            <w:vAlign w:val="center"/>
          </w:tcPr>
          <w:p w14:paraId="5D1A3604" w14:textId="77777777" w:rsidR="00830974" w:rsidRDefault="00830974" w:rsidP="00830974">
            <w:pPr>
              <w:jc w:val="center"/>
              <w:rPr>
                <w:rFonts w:ascii="Calibri" w:hAnsi="Calibri" w:cs="Calibri"/>
                <w:color w:val="000000"/>
                <w:szCs w:val="22"/>
              </w:rPr>
            </w:pPr>
            <w:r>
              <w:rPr>
                <w:rFonts w:ascii="Calibri" w:hAnsi="Calibri" w:cs="Calibri"/>
                <w:color w:val="000000"/>
                <w:szCs w:val="22"/>
              </w:rPr>
              <w:t>93758.438</w:t>
            </w:r>
          </w:p>
        </w:tc>
        <w:tc>
          <w:tcPr>
            <w:tcW w:w="1578" w:type="dxa"/>
            <w:shd w:val="clear" w:color="auto" w:fill="auto"/>
            <w:noWrap/>
            <w:vAlign w:val="center"/>
          </w:tcPr>
          <w:p w14:paraId="51972BF7" w14:textId="77777777" w:rsidR="00830974" w:rsidRDefault="00830974" w:rsidP="00830974">
            <w:pPr>
              <w:jc w:val="center"/>
              <w:rPr>
                <w:rFonts w:ascii="Calibri" w:hAnsi="Calibri" w:cs="Calibri"/>
                <w:color w:val="000000"/>
                <w:szCs w:val="22"/>
              </w:rPr>
            </w:pPr>
            <w:r>
              <w:rPr>
                <w:rFonts w:ascii="Calibri" w:hAnsi="Calibri" w:cs="Calibri"/>
                <w:color w:val="000000"/>
                <w:szCs w:val="22"/>
              </w:rPr>
              <w:t>98440.360</w:t>
            </w:r>
          </w:p>
        </w:tc>
        <w:tc>
          <w:tcPr>
            <w:tcW w:w="1387" w:type="dxa"/>
            <w:vAlign w:val="center"/>
          </w:tcPr>
          <w:p w14:paraId="2F7E8DE1" w14:textId="77777777" w:rsidR="00830974" w:rsidRDefault="00830974" w:rsidP="00830974">
            <w:pPr>
              <w:jc w:val="center"/>
              <w:rPr>
                <w:rFonts w:ascii="Calibri" w:hAnsi="Calibri" w:cs="Calibri"/>
                <w:color w:val="000000"/>
                <w:szCs w:val="22"/>
              </w:rPr>
            </w:pPr>
            <w:r>
              <w:rPr>
                <w:rFonts w:ascii="Calibri" w:hAnsi="Calibri" w:cs="Calibri"/>
                <w:color w:val="000000"/>
                <w:szCs w:val="22"/>
              </w:rPr>
              <w:t>2857.032</w:t>
            </w:r>
          </w:p>
        </w:tc>
      </w:tr>
      <w:tr w:rsidR="00830974" w:rsidRPr="00E74C9C" w14:paraId="33F7362F" w14:textId="77777777" w:rsidTr="00830974">
        <w:trPr>
          <w:trHeight w:val="103"/>
          <w:jc w:val="center"/>
        </w:trPr>
        <w:tc>
          <w:tcPr>
            <w:tcW w:w="1560" w:type="dxa"/>
            <w:shd w:val="clear" w:color="auto" w:fill="auto"/>
            <w:noWrap/>
            <w:vAlign w:val="center"/>
          </w:tcPr>
          <w:p w14:paraId="4E93B240"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GPS-38</w:t>
            </w:r>
          </w:p>
        </w:tc>
        <w:tc>
          <w:tcPr>
            <w:tcW w:w="1843" w:type="dxa"/>
            <w:shd w:val="clear" w:color="auto" w:fill="auto"/>
            <w:noWrap/>
            <w:vAlign w:val="center"/>
          </w:tcPr>
          <w:p w14:paraId="132A194B" w14:textId="77777777" w:rsidR="00830974" w:rsidRDefault="00830974" w:rsidP="00830974">
            <w:pPr>
              <w:jc w:val="center"/>
              <w:rPr>
                <w:rFonts w:ascii="Calibri" w:hAnsi="Calibri" w:cs="Calibri"/>
                <w:color w:val="000000"/>
                <w:szCs w:val="22"/>
              </w:rPr>
            </w:pPr>
            <w:r>
              <w:rPr>
                <w:rFonts w:ascii="Calibri" w:hAnsi="Calibri" w:cs="Calibri"/>
                <w:color w:val="000000"/>
                <w:szCs w:val="22"/>
              </w:rPr>
              <w:t>93298.919</w:t>
            </w:r>
          </w:p>
        </w:tc>
        <w:tc>
          <w:tcPr>
            <w:tcW w:w="1578" w:type="dxa"/>
            <w:shd w:val="clear" w:color="auto" w:fill="auto"/>
            <w:noWrap/>
            <w:vAlign w:val="center"/>
          </w:tcPr>
          <w:p w14:paraId="51191621"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98536.154</w:t>
            </w:r>
          </w:p>
        </w:tc>
        <w:tc>
          <w:tcPr>
            <w:tcW w:w="1387" w:type="dxa"/>
            <w:vAlign w:val="center"/>
          </w:tcPr>
          <w:p w14:paraId="4A72DF8E" w14:textId="77777777" w:rsidR="00830974" w:rsidRDefault="00830974" w:rsidP="00830974">
            <w:pPr>
              <w:jc w:val="center"/>
              <w:rPr>
                <w:rFonts w:ascii="Calibri" w:hAnsi="Calibri" w:cs="Calibri"/>
                <w:color w:val="000000"/>
                <w:szCs w:val="22"/>
              </w:rPr>
            </w:pPr>
            <w:r>
              <w:rPr>
                <w:rFonts w:ascii="Calibri" w:hAnsi="Calibri" w:cs="Calibri"/>
                <w:color w:val="000000"/>
                <w:szCs w:val="22"/>
              </w:rPr>
              <w:t>2881.237</w:t>
            </w:r>
          </w:p>
        </w:tc>
      </w:tr>
      <w:tr w:rsidR="00830974" w:rsidRPr="00E74C9C" w14:paraId="6DAD8A9C" w14:textId="77777777" w:rsidTr="00830974">
        <w:trPr>
          <w:trHeight w:val="103"/>
          <w:jc w:val="center"/>
        </w:trPr>
        <w:tc>
          <w:tcPr>
            <w:tcW w:w="1560" w:type="dxa"/>
            <w:shd w:val="clear" w:color="auto" w:fill="auto"/>
            <w:noWrap/>
            <w:vAlign w:val="center"/>
          </w:tcPr>
          <w:p w14:paraId="2DE67C9F"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GPS-39</w:t>
            </w:r>
          </w:p>
        </w:tc>
        <w:tc>
          <w:tcPr>
            <w:tcW w:w="1843" w:type="dxa"/>
            <w:shd w:val="clear" w:color="auto" w:fill="auto"/>
            <w:noWrap/>
            <w:vAlign w:val="center"/>
          </w:tcPr>
          <w:p w14:paraId="7E47A78A" w14:textId="77777777" w:rsidR="00830974" w:rsidRDefault="00830974" w:rsidP="00830974">
            <w:pPr>
              <w:jc w:val="center"/>
              <w:rPr>
                <w:rFonts w:ascii="Calibri" w:hAnsi="Calibri" w:cs="Calibri"/>
                <w:color w:val="000000"/>
                <w:szCs w:val="22"/>
              </w:rPr>
            </w:pPr>
            <w:r>
              <w:rPr>
                <w:rFonts w:ascii="Calibri" w:hAnsi="Calibri" w:cs="Calibri"/>
                <w:color w:val="000000"/>
                <w:szCs w:val="22"/>
              </w:rPr>
              <w:t>93006.576</w:t>
            </w:r>
          </w:p>
        </w:tc>
        <w:tc>
          <w:tcPr>
            <w:tcW w:w="1578" w:type="dxa"/>
            <w:shd w:val="clear" w:color="auto" w:fill="auto"/>
            <w:noWrap/>
            <w:vAlign w:val="center"/>
          </w:tcPr>
          <w:p w14:paraId="1DF359C9"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98537.155</w:t>
            </w:r>
          </w:p>
        </w:tc>
        <w:tc>
          <w:tcPr>
            <w:tcW w:w="1387" w:type="dxa"/>
            <w:vAlign w:val="center"/>
          </w:tcPr>
          <w:p w14:paraId="1BC84937" w14:textId="77777777" w:rsidR="00830974" w:rsidRDefault="00830974" w:rsidP="00830974">
            <w:pPr>
              <w:jc w:val="center"/>
              <w:rPr>
                <w:rFonts w:ascii="Calibri" w:hAnsi="Calibri" w:cs="Calibri"/>
                <w:color w:val="000000"/>
                <w:szCs w:val="22"/>
              </w:rPr>
            </w:pPr>
            <w:r>
              <w:rPr>
                <w:rFonts w:ascii="Calibri" w:hAnsi="Calibri" w:cs="Calibri"/>
                <w:color w:val="000000"/>
                <w:szCs w:val="22"/>
              </w:rPr>
              <w:t>2905.427</w:t>
            </w:r>
          </w:p>
        </w:tc>
      </w:tr>
      <w:tr w:rsidR="00830974" w:rsidRPr="00E74C9C" w14:paraId="1937295C" w14:textId="77777777" w:rsidTr="00830974">
        <w:trPr>
          <w:trHeight w:val="103"/>
          <w:jc w:val="center"/>
        </w:trPr>
        <w:tc>
          <w:tcPr>
            <w:tcW w:w="1560" w:type="dxa"/>
            <w:shd w:val="clear" w:color="auto" w:fill="auto"/>
            <w:noWrap/>
            <w:vAlign w:val="center"/>
          </w:tcPr>
          <w:p w14:paraId="35AB7563"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GPS-40</w:t>
            </w:r>
          </w:p>
        </w:tc>
        <w:tc>
          <w:tcPr>
            <w:tcW w:w="1843" w:type="dxa"/>
            <w:shd w:val="clear" w:color="auto" w:fill="auto"/>
            <w:noWrap/>
            <w:vAlign w:val="center"/>
          </w:tcPr>
          <w:p w14:paraId="0DC33467" w14:textId="77777777" w:rsidR="00830974" w:rsidRDefault="00830974" w:rsidP="00830974">
            <w:pPr>
              <w:jc w:val="center"/>
              <w:rPr>
                <w:rFonts w:ascii="Calibri" w:hAnsi="Calibri" w:cs="Calibri"/>
                <w:color w:val="000000"/>
                <w:szCs w:val="22"/>
              </w:rPr>
            </w:pPr>
            <w:r>
              <w:rPr>
                <w:rFonts w:ascii="Calibri" w:hAnsi="Calibri" w:cs="Calibri"/>
                <w:color w:val="000000"/>
                <w:szCs w:val="22"/>
              </w:rPr>
              <w:t>92903.569</w:t>
            </w:r>
          </w:p>
        </w:tc>
        <w:tc>
          <w:tcPr>
            <w:tcW w:w="1578" w:type="dxa"/>
            <w:shd w:val="clear" w:color="auto" w:fill="auto"/>
            <w:noWrap/>
            <w:vAlign w:val="center"/>
          </w:tcPr>
          <w:p w14:paraId="14BE1A4E"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98536.428</w:t>
            </w:r>
          </w:p>
        </w:tc>
        <w:tc>
          <w:tcPr>
            <w:tcW w:w="1387" w:type="dxa"/>
            <w:vAlign w:val="center"/>
          </w:tcPr>
          <w:p w14:paraId="5C03CF5E" w14:textId="77777777" w:rsidR="00830974" w:rsidRDefault="00830974" w:rsidP="00830974">
            <w:pPr>
              <w:jc w:val="center"/>
              <w:rPr>
                <w:rFonts w:ascii="Calibri" w:hAnsi="Calibri" w:cs="Calibri"/>
                <w:color w:val="000000"/>
                <w:szCs w:val="22"/>
              </w:rPr>
            </w:pPr>
            <w:r>
              <w:rPr>
                <w:rFonts w:ascii="Calibri" w:hAnsi="Calibri" w:cs="Calibri"/>
                <w:color w:val="000000"/>
                <w:szCs w:val="22"/>
              </w:rPr>
              <w:t>2913.203</w:t>
            </w:r>
          </w:p>
        </w:tc>
      </w:tr>
      <w:tr w:rsidR="00830974" w:rsidRPr="00E74C9C" w14:paraId="1E903DB2" w14:textId="77777777" w:rsidTr="00830974">
        <w:trPr>
          <w:trHeight w:val="103"/>
          <w:jc w:val="center"/>
        </w:trPr>
        <w:tc>
          <w:tcPr>
            <w:tcW w:w="1560" w:type="dxa"/>
            <w:shd w:val="clear" w:color="auto" w:fill="auto"/>
            <w:noWrap/>
            <w:vAlign w:val="center"/>
          </w:tcPr>
          <w:p w14:paraId="743A6A96"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GPS-41</w:t>
            </w:r>
          </w:p>
        </w:tc>
        <w:tc>
          <w:tcPr>
            <w:tcW w:w="1843" w:type="dxa"/>
            <w:shd w:val="clear" w:color="auto" w:fill="auto"/>
            <w:noWrap/>
            <w:vAlign w:val="center"/>
          </w:tcPr>
          <w:p w14:paraId="0017F73B" w14:textId="77777777" w:rsidR="00830974" w:rsidRDefault="00830974" w:rsidP="00830974">
            <w:pPr>
              <w:jc w:val="center"/>
              <w:rPr>
                <w:rFonts w:ascii="Calibri" w:hAnsi="Calibri" w:cs="Calibri"/>
                <w:color w:val="000000"/>
                <w:szCs w:val="22"/>
              </w:rPr>
            </w:pPr>
            <w:r>
              <w:rPr>
                <w:rFonts w:ascii="Calibri" w:hAnsi="Calibri" w:cs="Calibri"/>
                <w:color w:val="000000"/>
                <w:szCs w:val="22"/>
              </w:rPr>
              <w:t>92679.992</w:t>
            </w:r>
          </w:p>
        </w:tc>
        <w:tc>
          <w:tcPr>
            <w:tcW w:w="1578" w:type="dxa"/>
            <w:shd w:val="clear" w:color="auto" w:fill="auto"/>
            <w:noWrap/>
            <w:vAlign w:val="center"/>
          </w:tcPr>
          <w:p w14:paraId="327433ED"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98535.013</w:t>
            </w:r>
          </w:p>
        </w:tc>
        <w:tc>
          <w:tcPr>
            <w:tcW w:w="1387" w:type="dxa"/>
            <w:vAlign w:val="center"/>
          </w:tcPr>
          <w:p w14:paraId="2EF8EC5B" w14:textId="77777777" w:rsidR="00830974" w:rsidRDefault="00830974" w:rsidP="00830974">
            <w:pPr>
              <w:jc w:val="center"/>
              <w:rPr>
                <w:rFonts w:ascii="Calibri" w:hAnsi="Calibri" w:cs="Calibri"/>
                <w:color w:val="000000"/>
                <w:szCs w:val="22"/>
              </w:rPr>
            </w:pPr>
            <w:r>
              <w:rPr>
                <w:rFonts w:ascii="Calibri" w:hAnsi="Calibri" w:cs="Calibri"/>
                <w:color w:val="000000"/>
                <w:szCs w:val="22"/>
              </w:rPr>
              <w:t>2923.283</w:t>
            </w:r>
          </w:p>
        </w:tc>
      </w:tr>
      <w:tr w:rsidR="00830974" w:rsidRPr="00E74C9C" w14:paraId="3E8E43F2" w14:textId="77777777" w:rsidTr="00830974">
        <w:trPr>
          <w:trHeight w:val="103"/>
          <w:jc w:val="center"/>
        </w:trPr>
        <w:tc>
          <w:tcPr>
            <w:tcW w:w="1560" w:type="dxa"/>
            <w:shd w:val="clear" w:color="auto" w:fill="auto"/>
            <w:noWrap/>
            <w:vAlign w:val="center"/>
          </w:tcPr>
          <w:p w14:paraId="1E9B98F4"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GPS-42</w:t>
            </w:r>
          </w:p>
        </w:tc>
        <w:tc>
          <w:tcPr>
            <w:tcW w:w="1843" w:type="dxa"/>
            <w:shd w:val="clear" w:color="auto" w:fill="auto"/>
            <w:noWrap/>
            <w:vAlign w:val="center"/>
          </w:tcPr>
          <w:p w14:paraId="52478076" w14:textId="77777777" w:rsidR="00830974" w:rsidRDefault="00830974" w:rsidP="00830974">
            <w:pPr>
              <w:jc w:val="center"/>
              <w:rPr>
                <w:rFonts w:ascii="Calibri" w:hAnsi="Calibri" w:cs="Calibri"/>
                <w:color w:val="000000"/>
                <w:szCs w:val="22"/>
              </w:rPr>
            </w:pPr>
            <w:r>
              <w:rPr>
                <w:rFonts w:ascii="Calibri" w:hAnsi="Calibri" w:cs="Calibri"/>
                <w:color w:val="000000"/>
                <w:szCs w:val="22"/>
              </w:rPr>
              <w:t>92540.869</w:t>
            </w:r>
          </w:p>
        </w:tc>
        <w:tc>
          <w:tcPr>
            <w:tcW w:w="1578" w:type="dxa"/>
            <w:shd w:val="clear" w:color="auto" w:fill="auto"/>
            <w:noWrap/>
            <w:vAlign w:val="center"/>
          </w:tcPr>
          <w:p w14:paraId="1C181512"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98535.042</w:t>
            </w:r>
          </w:p>
        </w:tc>
        <w:tc>
          <w:tcPr>
            <w:tcW w:w="1387" w:type="dxa"/>
            <w:vAlign w:val="center"/>
          </w:tcPr>
          <w:p w14:paraId="62ED2416" w14:textId="77777777" w:rsidR="00830974" w:rsidRDefault="00830974" w:rsidP="00830974">
            <w:pPr>
              <w:jc w:val="center"/>
              <w:rPr>
                <w:rFonts w:ascii="Calibri" w:hAnsi="Calibri" w:cs="Calibri"/>
                <w:color w:val="000000"/>
                <w:szCs w:val="22"/>
              </w:rPr>
            </w:pPr>
            <w:r>
              <w:rPr>
                <w:rFonts w:ascii="Calibri" w:hAnsi="Calibri" w:cs="Calibri"/>
                <w:color w:val="000000"/>
                <w:szCs w:val="22"/>
              </w:rPr>
              <w:t>2946.297</w:t>
            </w:r>
          </w:p>
        </w:tc>
      </w:tr>
      <w:tr w:rsidR="00830974" w:rsidRPr="00E74C9C" w14:paraId="4B333391" w14:textId="77777777" w:rsidTr="00830974">
        <w:trPr>
          <w:trHeight w:val="103"/>
          <w:jc w:val="center"/>
        </w:trPr>
        <w:tc>
          <w:tcPr>
            <w:tcW w:w="1560" w:type="dxa"/>
            <w:shd w:val="clear" w:color="auto" w:fill="auto"/>
            <w:noWrap/>
            <w:vAlign w:val="center"/>
          </w:tcPr>
          <w:p w14:paraId="72D18097"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GPS-43</w:t>
            </w:r>
          </w:p>
        </w:tc>
        <w:tc>
          <w:tcPr>
            <w:tcW w:w="1843" w:type="dxa"/>
            <w:shd w:val="clear" w:color="auto" w:fill="auto"/>
            <w:noWrap/>
            <w:vAlign w:val="center"/>
          </w:tcPr>
          <w:p w14:paraId="6A3F0D59" w14:textId="77777777" w:rsidR="00830974" w:rsidRDefault="00830974" w:rsidP="00830974">
            <w:pPr>
              <w:jc w:val="center"/>
              <w:rPr>
                <w:rFonts w:ascii="Calibri" w:hAnsi="Calibri" w:cs="Calibri"/>
                <w:color w:val="000000"/>
                <w:szCs w:val="22"/>
              </w:rPr>
            </w:pPr>
            <w:r>
              <w:rPr>
                <w:rFonts w:ascii="Calibri" w:hAnsi="Calibri" w:cs="Calibri"/>
                <w:color w:val="000000"/>
                <w:szCs w:val="22"/>
              </w:rPr>
              <w:t>92485.698</w:t>
            </w:r>
          </w:p>
        </w:tc>
        <w:tc>
          <w:tcPr>
            <w:tcW w:w="1578" w:type="dxa"/>
            <w:shd w:val="clear" w:color="auto" w:fill="auto"/>
            <w:noWrap/>
            <w:vAlign w:val="center"/>
          </w:tcPr>
          <w:p w14:paraId="0FF01023"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98568.092</w:t>
            </w:r>
          </w:p>
        </w:tc>
        <w:tc>
          <w:tcPr>
            <w:tcW w:w="1387" w:type="dxa"/>
            <w:vAlign w:val="center"/>
          </w:tcPr>
          <w:p w14:paraId="07A7CB69" w14:textId="77777777" w:rsidR="00830974" w:rsidRDefault="00830974" w:rsidP="00830974">
            <w:pPr>
              <w:jc w:val="center"/>
              <w:rPr>
                <w:rFonts w:ascii="Calibri" w:hAnsi="Calibri" w:cs="Calibri"/>
                <w:color w:val="000000"/>
                <w:szCs w:val="22"/>
              </w:rPr>
            </w:pPr>
            <w:r>
              <w:rPr>
                <w:rFonts w:ascii="Calibri" w:hAnsi="Calibri" w:cs="Calibri"/>
                <w:color w:val="000000"/>
                <w:szCs w:val="22"/>
              </w:rPr>
              <w:t>2959.907</w:t>
            </w:r>
          </w:p>
        </w:tc>
      </w:tr>
      <w:tr w:rsidR="00830974" w:rsidRPr="00E74C9C" w14:paraId="4B6FE1C5" w14:textId="77777777" w:rsidTr="00830974">
        <w:trPr>
          <w:trHeight w:val="103"/>
          <w:jc w:val="center"/>
        </w:trPr>
        <w:tc>
          <w:tcPr>
            <w:tcW w:w="1560" w:type="dxa"/>
            <w:shd w:val="clear" w:color="auto" w:fill="auto"/>
            <w:noWrap/>
            <w:vAlign w:val="center"/>
          </w:tcPr>
          <w:p w14:paraId="064E12E7"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GPS-44</w:t>
            </w:r>
          </w:p>
        </w:tc>
        <w:tc>
          <w:tcPr>
            <w:tcW w:w="1843" w:type="dxa"/>
            <w:shd w:val="clear" w:color="auto" w:fill="auto"/>
            <w:noWrap/>
            <w:vAlign w:val="center"/>
          </w:tcPr>
          <w:p w14:paraId="7C37D77E" w14:textId="77777777" w:rsidR="00830974" w:rsidRDefault="00830974" w:rsidP="00830974">
            <w:pPr>
              <w:jc w:val="center"/>
              <w:rPr>
                <w:rFonts w:ascii="Calibri" w:hAnsi="Calibri" w:cs="Calibri"/>
                <w:color w:val="000000"/>
                <w:szCs w:val="22"/>
              </w:rPr>
            </w:pPr>
            <w:r>
              <w:rPr>
                <w:rFonts w:ascii="Calibri" w:hAnsi="Calibri" w:cs="Calibri"/>
                <w:color w:val="000000"/>
                <w:szCs w:val="22"/>
              </w:rPr>
              <w:t>92366.894</w:t>
            </w:r>
          </w:p>
        </w:tc>
        <w:tc>
          <w:tcPr>
            <w:tcW w:w="1578" w:type="dxa"/>
            <w:shd w:val="clear" w:color="auto" w:fill="auto"/>
            <w:noWrap/>
            <w:vAlign w:val="center"/>
          </w:tcPr>
          <w:p w14:paraId="05530A18" w14:textId="77777777" w:rsidR="00830974" w:rsidRDefault="00830974" w:rsidP="00830974">
            <w:pPr>
              <w:jc w:val="center"/>
              <w:rPr>
                <w:rFonts w:ascii="Calibri" w:hAnsi="Calibri" w:cs="Calibri"/>
                <w:color w:val="000000"/>
                <w:szCs w:val="22"/>
              </w:rPr>
            </w:pPr>
            <w:r>
              <w:rPr>
                <w:rFonts w:ascii="Calibri" w:hAnsi="Calibri" w:cs="Calibri"/>
                <w:color w:val="000000"/>
                <w:szCs w:val="22"/>
              </w:rPr>
              <w:t>98428.534</w:t>
            </w:r>
          </w:p>
        </w:tc>
        <w:tc>
          <w:tcPr>
            <w:tcW w:w="1387" w:type="dxa"/>
            <w:vAlign w:val="center"/>
          </w:tcPr>
          <w:p w14:paraId="5DB6DE02" w14:textId="77777777" w:rsidR="00830974" w:rsidRDefault="00830974" w:rsidP="00830974">
            <w:pPr>
              <w:jc w:val="center"/>
              <w:rPr>
                <w:rFonts w:ascii="Calibri" w:hAnsi="Calibri" w:cs="Calibri"/>
                <w:color w:val="000000"/>
                <w:szCs w:val="22"/>
              </w:rPr>
            </w:pPr>
            <w:r>
              <w:rPr>
                <w:rFonts w:ascii="Calibri" w:hAnsi="Calibri" w:cs="Calibri"/>
                <w:color w:val="000000"/>
                <w:szCs w:val="22"/>
              </w:rPr>
              <w:t>2958.075</w:t>
            </w:r>
          </w:p>
        </w:tc>
      </w:tr>
      <w:tr w:rsidR="00830974" w:rsidRPr="00E74C9C" w14:paraId="32B3A9A3" w14:textId="77777777" w:rsidTr="00830974">
        <w:trPr>
          <w:trHeight w:val="103"/>
          <w:jc w:val="center"/>
        </w:trPr>
        <w:tc>
          <w:tcPr>
            <w:tcW w:w="1560" w:type="dxa"/>
            <w:shd w:val="clear" w:color="auto" w:fill="auto"/>
            <w:noWrap/>
            <w:vAlign w:val="center"/>
          </w:tcPr>
          <w:p w14:paraId="1E3523C0"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GPS-45</w:t>
            </w:r>
          </w:p>
        </w:tc>
        <w:tc>
          <w:tcPr>
            <w:tcW w:w="1843" w:type="dxa"/>
            <w:shd w:val="clear" w:color="auto" w:fill="auto"/>
            <w:noWrap/>
            <w:vAlign w:val="center"/>
          </w:tcPr>
          <w:p w14:paraId="77A946C7" w14:textId="77777777" w:rsidR="00830974" w:rsidRDefault="00830974" w:rsidP="00830974">
            <w:pPr>
              <w:jc w:val="center"/>
              <w:rPr>
                <w:rFonts w:ascii="Calibri" w:hAnsi="Calibri" w:cs="Calibri"/>
                <w:color w:val="000000"/>
                <w:szCs w:val="22"/>
              </w:rPr>
            </w:pPr>
            <w:r>
              <w:rPr>
                <w:rFonts w:ascii="Calibri" w:hAnsi="Calibri" w:cs="Calibri"/>
                <w:color w:val="000000"/>
                <w:szCs w:val="22"/>
              </w:rPr>
              <w:t>92250.115</w:t>
            </w:r>
          </w:p>
        </w:tc>
        <w:tc>
          <w:tcPr>
            <w:tcW w:w="1578" w:type="dxa"/>
            <w:shd w:val="clear" w:color="auto" w:fill="auto"/>
            <w:noWrap/>
            <w:vAlign w:val="center"/>
          </w:tcPr>
          <w:p w14:paraId="340D2BD1" w14:textId="77777777" w:rsidR="00830974" w:rsidRDefault="00830974" w:rsidP="00830974">
            <w:pPr>
              <w:jc w:val="center"/>
              <w:rPr>
                <w:rFonts w:ascii="Calibri" w:hAnsi="Calibri" w:cs="Calibri"/>
                <w:color w:val="000000"/>
                <w:szCs w:val="22"/>
              </w:rPr>
            </w:pPr>
            <w:r>
              <w:rPr>
                <w:rFonts w:ascii="Calibri" w:hAnsi="Calibri" w:cs="Calibri"/>
                <w:color w:val="000000"/>
                <w:szCs w:val="22"/>
              </w:rPr>
              <w:t>98276.121</w:t>
            </w:r>
          </w:p>
        </w:tc>
        <w:tc>
          <w:tcPr>
            <w:tcW w:w="1387" w:type="dxa"/>
            <w:vAlign w:val="center"/>
          </w:tcPr>
          <w:p w14:paraId="7856BD93" w14:textId="77777777" w:rsidR="00830974" w:rsidRDefault="00830974" w:rsidP="00830974">
            <w:pPr>
              <w:jc w:val="center"/>
              <w:rPr>
                <w:rFonts w:ascii="Calibri" w:hAnsi="Calibri" w:cs="Calibri"/>
                <w:color w:val="000000"/>
                <w:szCs w:val="22"/>
              </w:rPr>
            </w:pPr>
            <w:r>
              <w:rPr>
                <w:rFonts w:ascii="Calibri" w:hAnsi="Calibri" w:cs="Calibri"/>
                <w:color w:val="000000"/>
                <w:szCs w:val="22"/>
              </w:rPr>
              <w:t>2956.815</w:t>
            </w:r>
          </w:p>
        </w:tc>
      </w:tr>
      <w:tr w:rsidR="00830974" w:rsidRPr="00E74C9C" w14:paraId="67DDA8F0" w14:textId="77777777" w:rsidTr="00830974">
        <w:trPr>
          <w:trHeight w:val="103"/>
          <w:jc w:val="center"/>
        </w:trPr>
        <w:tc>
          <w:tcPr>
            <w:tcW w:w="1560" w:type="dxa"/>
            <w:shd w:val="clear" w:color="auto" w:fill="auto"/>
            <w:noWrap/>
            <w:vAlign w:val="center"/>
          </w:tcPr>
          <w:p w14:paraId="317FA829"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GPS-46</w:t>
            </w:r>
          </w:p>
        </w:tc>
        <w:tc>
          <w:tcPr>
            <w:tcW w:w="1843" w:type="dxa"/>
            <w:shd w:val="clear" w:color="auto" w:fill="auto"/>
            <w:noWrap/>
            <w:vAlign w:val="center"/>
          </w:tcPr>
          <w:p w14:paraId="0962ED7D" w14:textId="77777777" w:rsidR="00830974" w:rsidRDefault="00830974" w:rsidP="00830974">
            <w:pPr>
              <w:jc w:val="center"/>
              <w:rPr>
                <w:rFonts w:ascii="Calibri" w:hAnsi="Calibri" w:cs="Calibri"/>
                <w:color w:val="000000"/>
                <w:szCs w:val="22"/>
              </w:rPr>
            </w:pPr>
            <w:r>
              <w:rPr>
                <w:rFonts w:ascii="Calibri" w:hAnsi="Calibri" w:cs="Calibri"/>
                <w:color w:val="000000"/>
                <w:szCs w:val="22"/>
              </w:rPr>
              <w:t>92202.152</w:t>
            </w:r>
          </w:p>
        </w:tc>
        <w:tc>
          <w:tcPr>
            <w:tcW w:w="1578" w:type="dxa"/>
            <w:shd w:val="clear" w:color="auto" w:fill="auto"/>
            <w:noWrap/>
            <w:vAlign w:val="center"/>
          </w:tcPr>
          <w:p w14:paraId="333D778D" w14:textId="77777777" w:rsidR="00830974" w:rsidRDefault="00830974" w:rsidP="00830974">
            <w:pPr>
              <w:jc w:val="center"/>
              <w:rPr>
                <w:rFonts w:ascii="Calibri" w:hAnsi="Calibri" w:cs="Calibri"/>
                <w:color w:val="000000"/>
                <w:szCs w:val="22"/>
              </w:rPr>
            </w:pPr>
            <w:r>
              <w:rPr>
                <w:rFonts w:ascii="Calibri" w:hAnsi="Calibri" w:cs="Calibri"/>
                <w:color w:val="000000"/>
                <w:szCs w:val="22"/>
              </w:rPr>
              <w:t>98465.357</w:t>
            </w:r>
          </w:p>
        </w:tc>
        <w:tc>
          <w:tcPr>
            <w:tcW w:w="1387" w:type="dxa"/>
            <w:vAlign w:val="center"/>
          </w:tcPr>
          <w:p w14:paraId="58203D54" w14:textId="77777777" w:rsidR="00830974" w:rsidRDefault="00830974" w:rsidP="00830974">
            <w:pPr>
              <w:jc w:val="center"/>
              <w:rPr>
                <w:rFonts w:ascii="Calibri" w:hAnsi="Calibri" w:cs="Calibri"/>
                <w:color w:val="000000"/>
                <w:szCs w:val="22"/>
              </w:rPr>
            </w:pPr>
            <w:r>
              <w:rPr>
                <w:rFonts w:ascii="Calibri" w:hAnsi="Calibri" w:cs="Calibri"/>
                <w:color w:val="000000"/>
                <w:szCs w:val="22"/>
              </w:rPr>
              <w:t>2970.784</w:t>
            </w:r>
          </w:p>
        </w:tc>
      </w:tr>
      <w:tr w:rsidR="00830974" w:rsidRPr="00E74C9C" w14:paraId="6C121ECA" w14:textId="77777777" w:rsidTr="00830974">
        <w:trPr>
          <w:trHeight w:val="103"/>
          <w:jc w:val="center"/>
        </w:trPr>
        <w:tc>
          <w:tcPr>
            <w:tcW w:w="1560" w:type="dxa"/>
            <w:shd w:val="clear" w:color="auto" w:fill="auto"/>
            <w:noWrap/>
            <w:vAlign w:val="center"/>
          </w:tcPr>
          <w:p w14:paraId="3DA6EED5"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GPS-47</w:t>
            </w:r>
          </w:p>
        </w:tc>
        <w:tc>
          <w:tcPr>
            <w:tcW w:w="1843" w:type="dxa"/>
            <w:shd w:val="clear" w:color="auto" w:fill="auto"/>
            <w:noWrap/>
            <w:vAlign w:val="center"/>
          </w:tcPr>
          <w:p w14:paraId="48252D95" w14:textId="77777777" w:rsidR="00830974" w:rsidRDefault="00830974" w:rsidP="00830974">
            <w:pPr>
              <w:jc w:val="center"/>
              <w:rPr>
                <w:rFonts w:ascii="Calibri" w:hAnsi="Calibri" w:cs="Calibri"/>
                <w:color w:val="000000"/>
                <w:szCs w:val="22"/>
              </w:rPr>
            </w:pPr>
            <w:r>
              <w:rPr>
                <w:rFonts w:ascii="Calibri" w:hAnsi="Calibri" w:cs="Calibri"/>
                <w:color w:val="000000"/>
                <w:szCs w:val="22"/>
              </w:rPr>
              <w:t>92157.418</w:t>
            </w:r>
          </w:p>
        </w:tc>
        <w:tc>
          <w:tcPr>
            <w:tcW w:w="1578" w:type="dxa"/>
            <w:shd w:val="clear" w:color="auto" w:fill="auto"/>
            <w:noWrap/>
            <w:vAlign w:val="center"/>
          </w:tcPr>
          <w:p w14:paraId="55527C8D"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98529.413</w:t>
            </w:r>
          </w:p>
        </w:tc>
        <w:tc>
          <w:tcPr>
            <w:tcW w:w="1387" w:type="dxa"/>
            <w:vAlign w:val="center"/>
          </w:tcPr>
          <w:p w14:paraId="58811BBE" w14:textId="77777777" w:rsidR="00830974" w:rsidRDefault="00830974" w:rsidP="00830974">
            <w:pPr>
              <w:jc w:val="center"/>
              <w:rPr>
                <w:rFonts w:ascii="Calibri" w:hAnsi="Calibri" w:cs="Calibri"/>
                <w:color w:val="000000"/>
                <w:szCs w:val="22"/>
              </w:rPr>
            </w:pPr>
            <w:r>
              <w:rPr>
                <w:rFonts w:ascii="Calibri" w:hAnsi="Calibri" w:cs="Calibri"/>
                <w:color w:val="000000"/>
                <w:szCs w:val="22"/>
              </w:rPr>
              <w:t>2982.488</w:t>
            </w:r>
          </w:p>
        </w:tc>
      </w:tr>
      <w:tr w:rsidR="00830974" w:rsidRPr="00E74C9C" w14:paraId="472533A4" w14:textId="77777777" w:rsidTr="00830974">
        <w:trPr>
          <w:trHeight w:val="103"/>
          <w:jc w:val="center"/>
        </w:trPr>
        <w:tc>
          <w:tcPr>
            <w:tcW w:w="1560" w:type="dxa"/>
            <w:shd w:val="clear" w:color="auto" w:fill="auto"/>
            <w:noWrap/>
            <w:vAlign w:val="center"/>
          </w:tcPr>
          <w:p w14:paraId="0E341243"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GPS-48</w:t>
            </w:r>
          </w:p>
        </w:tc>
        <w:tc>
          <w:tcPr>
            <w:tcW w:w="1843" w:type="dxa"/>
            <w:shd w:val="clear" w:color="auto" w:fill="auto"/>
            <w:noWrap/>
            <w:vAlign w:val="center"/>
          </w:tcPr>
          <w:p w14:paraId="7EAD56F3" w14:textId="77777777" w:rsidR="00830974" w:rsidRDefault="00830974" w:rsidP="00830974">
            <w:pPr>
              <w:jc w:val="center"/>
              <w:rPr>
                <w:rFonts w:ascii="Calibri" w:hAnsi="Calibri" w:cs="Calibri"/>
                <w:color w:val="000000"/>
                <w:szCs w:val="22"/>
              </w:rPr>
            </w:pPr>
            <w:r>
              <w:rPr>
                <w:rFonts w:ascii="Calibri" w:hAnsi="Calibri" w:cs="Calibri"/>
                <w:color w:val="000000"/>
                <w:szCs w:val="22"/>
              </w:rPr>
              <w:t>92021.941</w:t>
            </w:r>
          </w:p>
        </w:tc>
        <w:tc>
          <w:tcPr>
            <w:tcW w:w="1578" w:type="dxa"/>
            <w:shd w:val="clear" w:color="auto" w:fill="auto"/>
            <w:noWrap/>
            <w:vAlign w:val="center"/>
          </w:tcPr>
          <w:p w14:paraId="5AED9479" w14:textId="77777777" w:rsidR="00830974" w:rsidRDefault="00830974" w:rsidP="00830974">
            <w:pPr>
              <w:jc w:val="center"/>
              <w:rPr>
                <w:rFonts w:ascii="Calibri" w:hAnsi="Calibri" w:cs="Calibri"/>
                <w:color w:val="000000"/>
                <w:szCs w:val="22"/>
              </w:rPr>
            </w:pPr>
            <w:r>
              <w:rPr>
                <w:rFonts w:ascii="Calibri" w:hAnsi="Calibri" w:cs="Calibri"/>
                <w:color w:val="000000"/>
                <w:szCs w:val="22"/>
              </w:rPr>
              <w:t>98417.304</w:t>
            </w:r>
          </w:p>
        </w:tc>
        <w:tc>
          <w:tcPr>
            <w:tcW w:w="1387" w:type="dxa"/>
            <w:vAlign w:val="center"/>
          </w:tcPr>
          <w:p w14:paraId="6765CAE2" w14:textId="77777777" w:rsidR="00830974" w:rsidRDefault="00830974" w:rsidP="00830974">
            <w:pPr>
              <w:jc w:val="center"/>
              <w:rPr>
                <w:rFonts w:ascii="Calibri" w:hAnsi="Calibri" w:cs="Calibri"/>
                <w:color w:val="000000"/>
                <w:szCs w:val="22"/>
              </w:rPr>
            </w:pPr>
            <w:r>
              <w:rPr>
                <w:rFonts w:ascii="Calibri" w:hAnsi="Calibri" w:cs="Calibri"/>
                <w:color w:val="000000"/>
                <w:szCs w:val="22"/>
              </w:rPr>
              <w:t>2988.149</w:t>
            </w:r>
          </w:p>
        </w:tc>
      </w:tr>
      <w:tr w:rsidR="00830974" w:rsidRPr="00E74C9C" w14:paraId="4D939A07" w14:textId="77777777" w:rsidTr="00830974">
        <w:trPr>
          <w:trHeight w:val="103"/>
          <w:jc w:val="center"/>
        </w:trPr>
        <w:tc>
          <w:tcPr>
            <w:tcW w:w="1560" w:type="dxa"/>
            <w:shd w:val="clear" w:color="auto" w:fill="auto"/>
            <w:noWrap/>
            <w:vAlign w:val="center"/>
          </w:tcPr>
          <w:p w14:paraId="793AF7DC"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GPS-49</w:t>
            </w:r>
          </w:p>
        </w:tc>
        <w:tc>
          <w:tcPr>
            <w:tcW w:w="1843" w:type="dxa"/>
            <w:shd w:val="clear" w:color="auto" w:fill="auto"/>
            <w:noWrap/>
            <w:vAlign w:val="center"/>
          </w:tcPr>
          <w:p w14:paraId="6643B898" w14:textId="77777777" w:rsidR="00830974" w:rsidRDefault="00830974" w:rsidP="00830974">
            <w:pPr>
              <w:jc w:val="center"/>
              <w:rPr>
                <w:rFonts w:ascii="Calibri" w:hAnsi="Calibri" w:cs="Calibri"/>
                <w:color w:val="000000"/>
                <w:szCs w:val="22"/>
              </w:rPr>
            </w:pPr>
            <w:r>
              <w:rPr>
                <w:rFonts w:ascii="Calibri" w:hAnsi="Calibri" w:cs="Calibri"/>
                <w:color w:val="000000"/>
                <w:szCs w:val="22"/>
              </w:rPr>
              <w:t>91835.386</w:t>
            </w:r>
          </w:p>
        </w:tc>
        <w:tc>
          <w:tcPr>
            <w:tcW w:w="1578" w:type="dxa"/>
            <w:shd w:val="clear" w:color="auto" w:fill="auto"/>
            <w:noWrap/>
            <w:vAlign w:val="center"/>
          </w:tcPr>
          <w:p w14:paraId="4F0D7ADB"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98571.859</w:t>
            </w:r>
          </w:p>
        </w:tc>
        <w:tc>
          <w:tcPr>
            <w:tcW w:w="1387" w:type="dxa"/>
            <w:vAlign w:val="center"/>
          </w:tcPr>
          <w:p w14:paraId="532F0304" w14:textId="77777777" w:rsidR="00830974" w:rsidRDefault="00830974" w:rsidP="00830974">
            <w:pPr>
              <w:jc w:val="center"/>
              <w:rPr>
                <w:rFonts w:ascii="Calibri" w:hAnsi="Calibri" w:cs="Calibri"/>
                <w:color w:val="000000"/>
                <w:szCs w:val="22"/>
              </w:rPr>
            </w:pPr>
            <w:r>
              <w:rPr>
                <w:rFonts w:ascii="Calibri" w:hAnsi="Calibri" w:cs="Calibri"/>
                <w:color w:val="000000"/>
                <w:szCs w:val="22"/>
              </w:rPr>
              <w:t>3021.655</w:t>
            </w:r>
          </w:p>
        </w:tc>
      </w:tr>
      <w:tr w:rsidR="00830974" w:rsidRPr="00E74C9C" w14:paraId="765EF2CA" w14:textId="77777777" w:rsidTr="00830974">
        <w:trPr>
          <w:trHeight w:val="103"/>
          <w:jc w:val="center"/>
        </w:trPr>
        <w:tc>
          <w:tcPr>
            <w:tcW w:w="1560" w:type="dxa"/>
            <w:shd w:val="clear" w:color="auto" w:fill="auto"/>
            <w:noWrap/>
            <w:vAlign w:val="center"/>
          </w:tcPr>
          <w:p w14:paraId="3288D5C3" w14:textId="77777777" w:rsidR="00830974" w:rsidRDefault="00830974" w:rsidP="00830974">
            <w:pPr>
              <w:jc w:val="center"/>
              <w:rPr>
                <w:rFonts w:ascii="Calibri" w:hAnsi="Calibri" w:cs="Calibri"/>
                <w:color w:val="000000"/>
                <w:szCs w:val="22"/>
              </w:rPr>
            </w:pPr>
            <w:r>
              <w:rPr>
                <w:rFonts w:ascii="Calibri" w:hAnsi="Calibri" w:cs="Calibri"/>
                <w:color w:val="000000"/>
                <w:szCs w:val="22"/>
              </w:rPr>
              <w:t>GPS-50</w:t>
            </w:r>
          </w:p>
        </w:tc>
        <w:tc>
          <w:tcPr>
            <w:tcW w:w="1843" w:type="dxa"/>
            <w:shd w:val="clear" w:color="auto" w:fill="auto"/>
            <w:noWrap/>
            <w:vAlign w:val="center"/>
          </w:tcPr>
          <w:p w14:paraId="467D5DCD" w14:textId="77777777" w:rsidR="00830974" w:rsidRDefault="00830974" w:rsidP="00830974">
            <w:pPr>
              <w:jc w:val="center"/>
              <w:rPr>
                <w:rFonts w:ascii="Calibri" w:hAnsi="Calibri" w:cs="Calibri"/>
                <w:color w:val="000000"/>
                <w:szCs w:val="22"/>
              </w:rPr>
            </w:pPr>
            <w:r>
              <w:rPr>
                <w:rFonts w:ascii="Calibri" w:hAnsi="Calibri" w:cs="Calibri"/>
                <w:color w:val="000000"/>
                <w:szCs w:val="22"/>
              </w:rPr>
              <w:t>91775.328</w:t>
            </w:r>
          </w:p>
        </w:tc>
        <w:tc>
          <w:tcPr>
            <w:tcW w:w="1578" w:type="dxa"/>
            <w:shd w:val="clear" w:color="auto" w:fill="auto"/>
            <w:noWrap/>
            <w:vAlign w:val="center"/>
          </w:tcPr>
          <w:p w14:paraId="528451A5" w14:textId="77777777" w:rsidR="00830974" w:rsidRDefault="00830974" w:rsidP="00830974">
            <w:pPr>
              <w:jc w:val="center"/>
              <w:rPr>
                <w:rFonts w:ascii="Calibri" w:hAnsi="Calibri" w:cs="Calibri"/>
                <w:color w:val="000000"/>
                <w:szCs w:val="22"/>
              </w:rPr>
            </w:pPr>
            <w:r>
              <w:rPr>
                <w:rFonts w:ascii="Calibri" w:hAnsi="Calibri" w:cs="Calibri"/>
                <w:color w:val="000000"/>
                <w:szCs w:val="22"/>
              </w:rPr>
              <w:t>98513.360</w:t>
            </w:r>
          </w:p>
        </w:tc>
        <w:tc>
          <w:tcPr>
            <w:tcW w:w="1387" w:type="dxa"/>
            <w:vAlign w:val="center"/>
          </w:tcPr>
          <w:p w14:paraId="393D0E6B" w14:textId="77777777" w:rsidR="00830974" w:rsidRDefault="00830974" w:rsidP="00830974">
            <w:pPr>
              <w:jc w:val="center"/>
              <w:rPr>
                <w:rFonts w:ascii="Calibri" w:hAnsi="Calibri" w:cs="Calibri"/>
                <w:color w:val="000000"/>
                <w:szCs w:val="22"/>
              </w:rPr>
            </w:pPr>
            <w:r>
              <w:rPr>
                <w:rFonts w:ascii="Calibri" w:hAnsi="Calibri" w:cs="Calibri"/>
                <w:color w:val="000000"/>
                <w:szCs w:val="22"/>
              </w:rPr>
              <w:t>3022.241</w:t>
            </w:r>
          </w:p>
        </w:tc>
      </w:tr>
    </w:tbl>
    <w:p w14:paraId="33951A02" w14:textId="77777777" w:rsidR="00830974" w:rsidRDefault="00830974" w:rsidP="003C7DD3">
      <w:pPr>
        <w:jc w:val="left"/>
        <w:rPr>
          <w:rFonts w:cs="Arial"/>
          <w:b/>
          <w:szCs w:val="22"/>
          <w:lang w:val="es-ES" w:eastAsia="en-US"/>
        </w:rPr>
      </w:pPr>
    </w:p>
    <w:p w14:paraId="7A13847B" w14:textId="77777777" w:rsidR="00830974" w:rsidRDefault="00830974">
      <w:pPr>
        <w:jc w:val="left"/>
        <w:rPr>
          <w:rFonts w:cs="Arial"/>
          <w:b/>
          <w:szCs w:val="22"/>
          <w:lang w:val="es-ES" w:eastAsia="en-US"/>
        </w:rPr>
      </w:pPr>
      <w:r>
        <w:rPr>
          <w:rFonts w:cs="Arial"/>
          <w:b/>
          <w:szCs w:val="22"/>
          <w:lang w:val="es-ES" w:eastAsia="en-US"/>
        </w:rPr>
        <w:br w:type="page"/>
      </w:r>
    </w:p>
    <w:p w14:paraId="59CE6701" w14:textId="77777777" w:rsidR="003C7DD3" w:rsidRDefault="003C7DD3" w:rsidP="003C7DD3">
      <w:pPr>
        <w:jc w:val="left"/>
        <w:rPr>
          <w:rFonts w:cs="Arial"/>
          <w:b/>
          <w:szCs w:val="22"/>
          <w:lang w:val="es-ES" w:eastAsia="en-US"/>
        </w:rPr>
      </w:pPr>
    </w:p>
    <w:p w14:paraId="5E52892C" w14:textId="77777777" w:rsidR="003C7DD3" w:rsidRDefault="003C7DD3" w:rsidP="003C7DD3">
      <w:pPr>
        <w:pStyle w:val="Ttulo3"/>
        <w:autoSpaceDE w:val="0"/>
        <w:autoSpaceDN w:val="0"/>
        <w:adjustRightInd w:val="0"/>
        <w:spacing w:before="0" w:after="0"/>
        <w:rPr>
          <w:rFonts w:cs="Arial"/>
          <w:szCs w:val="22"/>
          <w:lang w:val="es-ES_tradnl" w:eastAsia="es-CO"/>
        </w:rPr>
      </w:pPr>
      <w:bookmarkStart w:id="195" w:name="_Toc52271853"/>
      <w:bookmarkStart w:id="196" w:name="_Toc67648889"/>
      <w:r w:rsidRPr="00D253B0">
        <w:rPr>
          <w:rFonts w:cs="Arial"/>
          <w:szCs w:val="22"/>
          <w:lang w:val="es-ES_tradnl" w:eastAsia="es-CO"/>
        </w:rPr>
        <w:t xml:space="preserve">Fichas de localización </w:t>
      </w:r>
      <w:r>
        <w:rPr>
          <w:rFonts w:cs="Arial"/>
          <w:szCs w:val="22"/>
          <w:lang w:val="es-ES_tradnl" w:eastAsia="es-CO"/>
        </w:rPr>
        <w:t>– Marco de Referencia GNSS</w:t>
      </w:r>
      <w:bookmarkEnd w:id="195"/>
      <w:bookmarkEnd w:id="196"/>
    </w:p>
    <w:p w14:paraId="1F6547D6" w14:textId="77777777" w:rsidR="003C7DD3" w:rsidRPr="00D253B0" w:rsidRDefault="003C7DD3" w:rsidP="003C7DD3">
      <w:pPr>
        <w:rPr>
          <w:lang w:val="es-ES_tradnl" w:eastAsia="es-CO"/>
        </w:rPr>
      </w:pPr>
    </w:p>
    <w:p w14:paraId="0B8190F9" w14:textId="77777777" w:rsidR="003C7DD3" w:rsidRPr="002F555F" w:rsidRDefault="003C7DD3" w:rsidP="003C7DD3">
      <w:pPr>
        <w:autoSpaceDE w:val="0"/>
        <w:autoSpaceDN w:val="0"/>
        <w:adjustRightInd w:val="0"/>
        <w:rPr>
          <w:rFonts w:cs="Arial"/>
          <w:color w:val="4F81BD" w:themeColor="accent1"/>
          <w:sz w:val="18"/>
          <w:szCs w:val="18"/>
          <w:lang w:val="es-ES_tradnl"/>
        </w:rPr>
      </w:pPr>
      <w:r w:rsidRPr="00D870C9">
        <w:rPr>
          <w:rFonts w:cs="Arial"/>
          <w:szCs w:val="22"/>
          <w:lang w:val="es-ES_tradnl" w:eastAsia="es-CO"/>
        </w:rPr>
        <w:t>A partir de las coordenadas y cotas calculadas, se generaron una serie de fichas de localización para cada uno de los puntos mate</w:t>
      </w:r>
      <w:r w:rsidR="005473DD">
        <w:rPr>
          <w:rFonts w:cs="Arial"/>
          <w:szCs w:val="22"/>
          <w:lang w:val="es-ES_tradnl" w:eastAsia="es-CO"/>
        </w:rPr>
        <w:t>rializados y geo-referenciados.</w:t>
      </w:r>
    </w:p>
    <w:p w14:paraId="04A344BA" w14:textId="77777777" w:rsidR="003C7DD3" w:rsidRPr="002F555F" w:rsidRDefault="003C7DD3" w:rsidP="003C7DD3">
      <w:pPr>
        <w:autoSpaceDE w:val="0"/>
        <w:autoSpaceDN w:val="0"/>
        <w:adjustRightInd w:val="0"/>
        <w:rPr>
          <w:rFonts w:cs="Arial"/>
          <w:szCs w:val="22"/>
          <w:lang w:val="es-ES_tradnl" w:eastAsia="es-CO"/>
        </w:rPr>
      </w:pPr>
    </w:p>
    <w:p w14:paraId="069043C1" w14:textId="77777777" w:rsidR="003C7DD3" w:rsidRPr="000D4732" w:rsidRDefault="003C7DD3" w:rsidP="003C7DD3">
      <w:pPr>
        <w:autoSpaceDE w:val="0"/>
        <w:autoSpaceDN w:val="0"/>
        <w:adjustRightInd w:val="0"/>
        <w:rPr>
          <w:rFonts w:cs="Arial"/>
          <w:szCs w:val="22"/>
          <w:lang w:val="es-ES_tradnl" w:eastAsia="es-CO"/>
        </w:rPr>
      </w:pPr>
      <w:r w:rsidRPr="002F555F">
        <w:rPr>
          <w:rFonts w:cs="Arial"/>
          <w:szCs w:val="22"/>
          <w:lang w:val="es-ES_tradnl" w:eastAsia="es-CO"/>
        </w:rPr>
        <w:t>A continuación, se ilustra el contenido</w:t>
      </w:r>
      <w:r w:rsidRPr="000D4732">
        <w:rPr>
          <w:rFonts w:cs="Arial"/>
          <w:szCs w:val="22"/>
          <w:lang w:val="es-ES_tradnl" w:eastAsia="es-CO"/>
        </w:rPr>
        <w:t xml:space="preserve"> </w:t>
      </w:r>
      <w:r w:rsidR="007462C6">
        <w:rPr>
          <w:rFonts w:cs="Arial"/>
          <w:szCs w:val="22"/>
          <w:lang w:val="es-ES_tradnl" w:eastAsia="es-CO"/>
        </w:rPr>
        <w:t xml:space="preserve">de </w:t>
      </w:r>
      <w:r w:rsidRPr="000D4732">
        <w:rPr>
          <w:rFonts w:cs="Arial"/>
          <w:szCs w:val="22"/>
          <w:lang w:val="es-ES_tradnl" w:eastAsia="es-CO"/>
        </w:rPr>
        <w:t xml:space="preserve">las fichas de localización de puntos </w:t>
      </w:r>
      <w:r>
        <w:rPr>
          <w:rFonts w:cs="Arial"/>
          <w:szCs w:val="22"/>
          <w:lang w:val="es-ES_tradnl" w:eastAsia="es-CO"/>
        </w:rPr>
        <w:t>de</w:t>
      </w:r>
      <w:r w:rsidR="005473DD">
        <w:rPr>
          <w:rFonts w:cs="Arial"/>
          <w:szCs w:val="22"/>
          <w:lang w:val="es-ES_tradnl" w:eastAsia="es-CO"/>
        </w:rPr>
        <w:t xml:space="preserve"> </w:t>
      </w:r>
      <w:r>
        <w:rPr>
          <w:rFonts w:cs="Arial"/>
          <w:szCs w:val="22"/>
          <w:lang w:val="es-ES_tradnl" w:eastAsia="es-CO"/>
        </w:rPr>
        <w:t>l</w:t>
      </w:r>
      <w:r w:rsidR="005473DD">
        <w:rPr>
          <w:rFonts w:cs="Arial"/>
          <w:szCs w:val="22"/>
          <w:lang w:val="es-ES_tradnl" w:eastAsia="es-CO"/>
        </w:rPr>
        <w:t>os</w:t>
      </w:r>
      <w:r>
        <w:rPr>
          <w:rFonts w:cs="Arial"/>
          <w:szCs w:val="22"/>
          <w:lang w:val="es-ES_tradnl" w:eastAsia="es-CO"/>
        </w:rPr>
        <w:t xml:space="preserve"> Marco</w:t>
      </w:r>
      <w:r w:rsidR="005473DD">
        <w:rPr>
          <w:rFonts w:cs="Arial"/>
          <w:szCs w:val="22"/>
          <w:lang w:val="es-ES_tradnl" w:eastAsia="es-CO"/>
        </w:rPr>
        <w:t>s</w:t>
      </w:r>
      <w:r>
        <w:rPr>
          <w:rFonts w:cs="Arial"/>
          <w:szCs w:val="22"/>
          <w:lang w:val="es-ES_tradnl" w:eastAsia="es-CO"/>
        </w:rPr>
        <w:t xml:space="preserve"> de Referencia </w:t>
      </w:r>
      <w:r w:rsidRPr="000D4732">
        <w:rPr>
          <w:rFonts w:cs="Arial"/>
          <w:szCs w:val="22"/>
          <w:lang w:val="es-ES_tradnl" w:eastAsia="es-CO"/>
        </w:rPr>
        <w:t>del proyecto.</w:t>
      </w:r>
    </w:p>
    <w:p w14:paraId="6783EEB8" w14:textId="77777777" w:rsidR="003C7DD3" w:rsidRDefault="003C7DD3" w:rsidP="003C7DD3">
      <w:pPr>
        <w:rPr>
          <w:rStyle w:val="GraficasCar"/>
          <w:b w:val="0"/>
          <w:szCs w:val="22"/>
        </w:rPr>
      </w:pPr>
      <w:bookmarkStart w:id="197" w:name="_Toc365561633"/>
    </w:p>
    <w:p w14:paraId="4B69FE1B" w14:textId="77777777" w:rsidR="003C7DD3" w:rsidRDefault="001372AB" w:rsidP="003C7DD3">
      <w:pPr>
        <w:jc w:val="center"/>
        <w:rPr>
          <w:rStyle w:val="GraficasCar"/>
          <w:b w:val="0"/>
          <w:szCs w:val="22"/>
        </w:rPr>
      </w:pPr>
      <w:r>
        <w:rPr>
          <w:noProof/>
          <w:lang w:eastAsia="es-CO"/>
        </w:rPr>
        <w:drawing>
          <wp:inline distT="0" distB="0" distL="0" distR="0" wp14:anchorId="538499BB" wp14:editId="210A900C">
            <wp:extent cx="3943350" cy="5705609"/>
            <wp:effectExtent l="0" t="0" r="0" b="952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958040" cy="5726863"/>
                    </a:xfrm>
                    <a:prstGeom prst="rect">
                      <a:avLst/>
                    </a:prstGeom>
                  </pic:spPr>
                </pic:pic>
              </a:graphicData>
            </a:graphic>
          </wp:inline>
        </w:drawing>
      </w:r>
      <w:r w:rsidR="005473DD">
        <w:rPr>
          <w:rStyle w:val="GraficasCar"/>
          <w:b w:val="0"/>
          <w:szCs w:val="22"/>
        </w:rPr>
        <w:t xml:space="preserve">  </w:t>
      </w:r>
    </w:p>
    <w:p w14:paraId="3C4635EA" w14:textId="77777777" w:rsidR="005473DD" w:rsidRDefault="005473DD" w:rsidP="003C7DD3">
      <w:pPr>
        <w:jc w:val="center"/>
        <w:rPr>
          <w:rStyle w:val="GraficasCar"/>
          <w:b w:val="0"/>
          <w:szCs w:val="22"/>
        </w:rPr>
      </w:pPr>
    </w:p>
    <w:p w14:paraId="6C8F1F42" w14:textId="77777777" w:rsidR="003C7DD3" w:rsidRDefault="003C7DD3" w:rsidP="003C7DD3">
      <w:pPr>
        <w:pStyle w:val="Graficas"/>
        <w:rPr>
          <w:rStyle w:val="GraficasCar"/>
          <w:b/>
        </w:rPr>
      </w:pPr>
      <w:bookmarkStart w:id="198" w:name="_Toc52271910"/>
      <w:bookmarkStart w:id="199" w:name="_Toc67648934"/>
      <w:r w:rsidRPr="002D1180">
        <w:rPr>
          <w:rStyle w:val="GraficasCar"/>
          <w:b/>
          <w:szCs w:val="22"/>
        </w:rPr>
        <w:t>Figura</w:t>
      </w:r>
      <w:r w:rsidR="003E2746">
        <w:rPr>
          <w:rStyle w:val="GraficasCar"/>
          <w:b/>
          <w:szCs w:val="22"/>
        </w:rPr>
        <w:t xml:space="preserve"> 1</w:t>
      </w:r>
      <w:r w:rsidR="00D1592A">
        <w:rPr>
          <w:rStyle w:val="GraficasCar"/>
          <w:b/>
          <w:szCs w:val="22"/>
        </w:rPr>
        <w:t>7</w:t>
      </w:r>
      <w:r>
        <w:rPr>
          <w:rStyle w:val="GraficasCar"/>
          <w:b/>
          <w:szCs w:val="22"/>
        </w:rPr>
        <w:t xml:space="preserve">. </w:t>
      </w:r>
      <w:r>
        <w:rPr>
          <w:rStyle w:val="GraficasCar"/>
          <w:b/>
        </w:rPr>
        <w:t>Ficha</w:t>
      </w:r>
      <w:r w:rsidR="005473DD">
        <w:rPr>
          <w:rStyle w:val="GraficasCar"/>
          <w:b/>
        </w:rPr>
        <w:t>s</w:t>
      </w:r>
      <w:r>
        <w:rPr>
          <w:rStyle w:val="GraficasCar"/>
          <w:b/>
        </w:rPr>
        <w:t xml:space="preserve"> de Localización Tipo – P</w:t>
      </w:r>
      <w:r w:rsidRPr="00EC44B8">
        <w:rPr>
          <w:rStyle w:val="GraficasCar"/>
          <w:b/>
        </w:rPr>
        <w:t>unto</w:t>
      </w:r>
      <w:r>
        <w:rPr>
          <w:rStyle w:val="GraficasCar"/>
          <w:b/>
        </w:rPr>
        <w:t>s</w:t>
      </w:r>
      <w:r w:rsidRPr="00EC44B8">
        <w:rPr>
          <w:rStyle w:val="GraficasCar"/>
          <w:b/>
        </w:rPr>
        <w:t xml:space="preserve"> </w:t>
      </w:r>
      <w:bookmarkEnd w:id="197"/>
      <w:r>
        <w:rPr>
          <w:rStyle w:val="GraficasCar"/>
          <w:b/>
        </w:rPr>
        <w:t>Marco de Referencia GNSS</w:t>
      </w:r>
      <w:bookmarkEnd w:id="198"/>
      <w:bookmarkEnd w:id="199"/>
    </w:p>
    <w:p w14:paraId="49AF0B3B" w14:textId="77777777" w:rsidR="003C7DD3" w:rsidRDefault="003C7DD3" w:rsidP="003C7DD3">
      <w:pPr>
        <w:pStyle w:val="Ttulo3"/>
      </w:pPr>
      <w:bookmarkStart w:id="200" w:name="_Toc52271854"/>
      <w:bookmarkStart w:id="201" w:name="_Toc67648890"/>
      <w:r>
        <w:lastRenderedPageBreak/>
        <w:t>Controles de calidad – Marco</w:t>
      </w:r>
      <w:r w:rsidR="00E621FA">
        <w:t>s</w:t>
      </w:r>
      <w:r>
        <w:t xml:space="preserve"> de Referencia GNSS</w:t>
      </w:r>
      <w:bookmarkEnd w:id="200"/>
      <w:bookmarkEnd w:id="201"/>
    </w:p>
    <w:p w14:paraId="5B4EB1C5" w14:textId="77777777" w:rsidR="003C7DD3" w:rsidRDefault="003C7DD3" w:rsidP="003C7DD3">
      <w:pPr>
        <w:rPr>
          <w:rFonts w:cs="Arial"/>
          <w:szCs w:val="22"/>
        </w:rPr>
      </w:pPr>
      <w:r>
        <w:rPr>
          <w:rFonts w:cs="Arial"/>
          <w:szCs w:val="22"/>
        </w:rPr>
        <w:t xml:space="preserve">      </w:t>
      </w:r>
    </w:p>
    <w:p w14:paraId="7506BC83" w14:textId="77777777" w:rsidR="003C7DD3" w:rsidRDefault="003C7DD3" w:rsidP="003C7DD3">
      <w:pPr>
        <w:rPr>
          <w:rFonts w:cs="Arial"/>
          <w:szCs w:val="22"/>
        </w:rPr>
      </w:pPr>
      <w:r>
        <w:rPr>
          <w:rFonts w:cs="Arial"/>
          <w:szCs w:val="22"/>
        </w:rPr>
        <w:t>La evidencia y soportes de los controles de calid</w:t>
      </w:r>
      <w:r w:rsidR="00C53376">
        <w:rPr>
          <w:rFonts w:cs="Arial"/>
          <w:szCs w:val="22"/>
        </w:rPr>
        <w:t>ad y registros para la etapa de</w:t>
      </w:r>
      <w:r w:rsidR="001372AB">
        <w:rPr>
          <w:rFonts w:cs="Arial"/>
          <w:szCs w:val="22"/>
        </w:rPr>
        <w:t>l</w:t>
      </w:r>
      <w:r>
        <w:rPr>
          <w:rFonts w:cs="Arial"/>
          <w:szCs w:val="22"/>
        </w:rPr>
        <w:t xml:space="preserve"> Marco de Referencia GNSS del estudio, se presenta dentro del medi</w:t>
      </w:r>
      <w:r w:rsidR="00C53376">
        <w:rPr>
          <w:rFonts w:cs="Arial"/>
          <w:szCs w:val="22"/>
        </w:rPr>
        <w:t>o digital entregado (Disco duro</w:t>
      </w:r>
      <w:r>
        <w:rPr>
          <w:rFonts w:cs="Arial"/>
          <w:szCs w:val="22"/>
        </w:rPr>
        <w:t>), en las siguientes rutas o carpetas virtuales así</w:t>
      </w:r>
      <w:r w:rsidRPr="000D4732">
        <w:rPr>
          <w:rFonts w:cs="Arial"/>
          <w:szCs w:val="22"/>
        </w:rPr>
        <w:t>:</w:t>
      </w:r>
    </w:p>
    <w:p w14:paraId="1E7AE7A7" w14:textId="77777777" w:rsidR="003C7DD3" w:rsidRDefault="003C7DD3" w:rsidP="003C7DD3">
      <w:pPr>
        <w:rPr>
          <w:rFonts w:cs="Arial"/>
          <w:szCs w:val="22"/>
        </w:rPr>
      </w:pPr>
    </w:p>
    <w:p w14:paraId="6C15A118" w14:textId="77777777" w:rsidR="003C7DD3" w:rsidRPr="001372AB" w:rsidRDefault="003C7DD3" w:rsidP="001372AB">
      <w:pPr>
        <w:pStyle w:val="Prrafodelista"/>
        <w:numPr>
          <w:ilvl w:val="0"/>
          <w:numId w:val="32"/>
        </w:numPr>
        <w:rPr>
          <w:sz w:val="20"/>
          <w:szCs w:val="20"/>
        </w:rPr>
      </w:pPr>
      <w:r w:rsidRPr="001372AB">
        <w:rPr>
          <w:sz w:val="20"/>
          <w:szCs w:val="20"/>
        </w:rPr>
        <w:t xml:space="preserve">Certificados de buen funcionamiento </w:t>
      </w:r>
      <w:r w:rsidR="001372AB" w:rsidRPr="001372AB">
        <w:rPr>
          <w:sz w:val="20"/>
          <w:szCs w:val="20"/>
        </w:rPr>
        <w:t>y calibración de equipos</w:t>
      </w:r>
      <w:r w:rsidRPr="001372AB">
        <w:rPr>
          <w:sz w:val="20"/>
          <w:szCs w:val="20"/>
        </w:rPr>
        <w:t>. Ver (</w:t>
      </w:r>
      <w:r w:rsidR="001372AB" w:rsidRPr="001372AB">
        <w:rPr>
          <w:sz w:val="20"/>
          <w:szCs w:val="20"/>
        </w:rPr>
        <w:t>05. Certificaciones Calibración Equipos</w:t>
      </w:r>
      <w:r w:rsidRPr="001372AB">
        <w:rPr>
          <w:sz w:val="20"/>
          <w:szCs w:val="20"/>
        </w:rPr>
        <w:t>).</w:t>
      </w:r>
    </w:p>
    <w:p w14:paraId="14D2151A" w14:textId="77777777" w:rsidR="003C7DD3" w:rsidRPr="00963359" w:rsidRDefault="003C7DD3" w:rsidP="003C7DD3">
      <w:pPr>
        <w:pStyle w:val="Prrafodelista"/>
        <w:ind w:left="284"/>
        <w:rPr>
          <w:sz w:val="20"/>
          <w:szCs w:val="20"/>
        </w:rPr>
      </w:pPr>
    </w:p>
    <w:p w14:paraId="5A8031D4" w14:textId="77777777" w:rsidR="003C7DD3" w:rsidRPr="00F14D83" w:rsidRDefault="003C7DD3" w:rsidP="001372AB">
      <w:pPr>
        <w:pStyle w:val="Prrafodelista"/>
        <w:numPr>
          <w:ilvl w:val="0"/>
          <w:numId w:val="12"/>
        </w:numPr>
        <w:rPr>
          <w:sz w:val="20"/>
          <w:szCs w:val="20"/>
        </w:rPr>
      </w:pPr>
      <w:r w:rsidRPr="00F14D83">
        <w:rPr>
          <w:sz w:val="20"/>
          <w:szCs w:val="20"/>
        </w:rPr>
        <w:t>Coordenadas certificadas de puntos IG</w:t>
      </w:r>
      <w:r>
        <w:rPr>
          <w:sz w:val="20"/>
          <w:szCs w:val="20"/>
        </w:rPr>
        <w:t>AC</w:t>
      </w:r>
      <w:r w:rsidRPr="00F14D83">
        <w:rPr>
          <w:sz w:val="20"/>
          <w:szCs w:val="20"/>
        </w:rPr>
        <w:t>. Ver (</w:t>
      </w:r>
      <w:r w:rsidR="001372AB" w:rsidRPr="001372AB">
        <w:rPr>
          <w:sz w:val="20"/>
          <w:szCs w:val="20"/>
        </w:rPr>
        <w:t>09. Vértices IGAC</w:t>
      </w:r>
      <w:r w:rsidRPr="00F14D83">
        <w:rPr>
          <w:sz w:val="20"/>
          <w:szCs w:val="20"/>
        </w:rPr>
        <w:t>).</w:t>
      </w:r>
    </w:p>
    <w:p w14:paraId="03047261" w14:textId="77777777" w:rsidR="003C7DD3" w:rsidRPr="00F14D83" w:rsidRDefault="003C7DD3" w:rsidP="003C7DD3">
      <w:pPr>
        <w:pStyle w:val="Prrafodelista"/>
        <w:rPr>
          <w:sz w:val="20"/>
          <w:szCs w:val="20"/>
        </w:rPr>
      </w:pPr>
    </w:p>
    <w:p w14:paraId="5CA496FA" w14:textId="77777777" w:rsidR="003C7DD3" w:rsidRPr="00F14D83" w:rsidRDefault="003C7DD3" w:rsidP="00F90D21">
      <w:pPr>
        <w:pStyle w:val="Prrafodelista"/>
        <w:numPr>
          <w:ilvl w:val="0"/>
          <w:numId w:val="12"/>
        </w:numPr>
        <w:rPr>
          <w:sz w:val="20"/>
          <w:szCs w:val="20"/>
        </w:rPr>
      </w:pPr>
      <w:r w:rsidRPr="00F14D83">
        <w:rPr>
          <w:sz w:val="20"/>
          <w:szCs w:val="20"/>
        </w:rPr>
        <w:t>Diseño de placa aprobado para la materialización de los puntos del Marco de Referencia del estudio. Ver (</w:t>
      </w:r>
      <w:r w:rsidR="00F90D21" w:rsidRPr="00F90D21">
        <w:rPr>
          <w:sz w:val="20"/>
          <w:szCs w:val="20"/>
        </w:rPr>
        <w:t>16. Otros Entregables\16.1 Diseño de Placa</w:t>
      </w:r>
      <w:r w:rsidRPr="00F14D83">
        <w:rPr>
          <w:sz w:val="20"/>
          <w:szCs w:val="20"/>
        </w:rPr>
        <w:t>).</w:t>
      </w:r>
    </w:p>
    <w:p w14:paraId="3140E750" w14:textId="77777777" w:rsidR="003C7DD3" w:rsidRPr="00F14D83" w:rsidRDefault="003C7DD3" w:rsidP="003C7DD3">
      <w:pPr>
        <w:pStyle w:val="Prrafodelista"/>
        <w:rPr>
          <w:sz w:val="20"/>
          <w:szCs w:val="20"/>
        </w:rPr>
      </w:pPr>
    </w:p>
    <w:p w14:paraId="21F6C786" w14:textId="77777777" w:rsidR="003C7DD3" w:rsidRDefault="003C7DD3" w:rsidP="00F90D21">
      <w:pPr>
        <w:pStyle w:val="Prrafodelista"/>
        <w:numPr>
          <w:ilvl w:val="0"/>
          <w:numId w:val="12"/>
        </w:numPr>
        <w:rPr>
          <w:sz w:val="20"/>
          <w:szCs w:val="20"/>
        </w:rPr>
      </w:pPr>
      <w:r w:rsidRPr="00F14D83">
        <w:rPr>
          <w:sz w:val="20"/>
          <w:szCs w:val="20"/>
        </w:rPr>
        <w:t>Registro fotográfico de las actividades de materialización</w:t>
      </w:r>
      <w:r w:rsidR="00F90D21">
        <w:rPr>
          <w:sz w:val="20"/>
          <w:szCs w:val="20"/>
        </w:rPr>
        <w:t>, georreferenciación y nivelación geométrica</w:t>
      </w:r>
      <w:r w:rsidRPr="00F14D83">
        <w:rPr>
          <w:sz w:val="20"/>
          <w:szCs w:val="20"/>
        </w:rPr>
        <w:t xml:space="preserve"> del Marco de Referencia del proyecto. Ver (</w:t>
      </w:r>
      <w:r w:rsidR="00F90D21" w:rsidRPr="00F90D21">
        <w:rPr>
          <w:sz w:val="20"/>
          <w:szCs w:val="20"/>
        </w:rPr>
        <w:t>11. Registro Fotográfico</w:t>
      </w:r>
      <w:r w:rsidRPr="00F14D83">
        <w:rPr>
          <w:sz w:val="20"/>
          <w:szCs w:val="20"/>
        </w:rPr>
        <w:t>).</w:t>
      </w:r>
    </w:p>
    <w:p w14:paraId="135122E5" w14:textId="77777777" w:rsidR="009240E3" w:rsidRPr="009240E3" w:rsidRDefault="009240E3" w:rsidP="009240E3">
      <w:pPr>
        <w:pStyle w:val="Prrafodelista"/>
        <w:rPr>
          <w:sz w:val="20"/>
          <w:szCs w:val="20"/>
        </w:rPr>
      </w:pPr>
    </w:p>
    <w:p w14:paraId="2AB45C0C" w14:textId="77777777" w:rsidR="009240E3" w:rsidRDefault="009240E3" w:rsidP="009240E3">
      <w:pPr>
        <w:pStyle w:val="Prrafodelista"/>
        <w:numPr>
          <w:ilvl w:val="0"/>
          <w:numId w:val="12"/>
        </w:numPr>
        <w:rPr>
          <w:sz w:val="20"/>
          <w:szCs w:val="20"/>
        </w:rPr>
      </w:pPr>
      <w:r>
        <w:rPr>
          <w:sz w:val="20"/>
          <w:szCs w:val="20"/>
        </w:rPr>
        <w:t>Archivos crudos de las actividades de posicionamiento y nivelación geométrica del marco de referencia. Ver (</w:t>
      </w:r>
      <w:r w:rsidRPr="009240E3">
        <w:rPr>
          <w:sz w:val="20"/>
          <w:szCs w:val="20"/>
        </w:rPr>
        <w:t>06. Datos Crudos</w:t>
      </w:r>
      <w:r>
        <w:rPr>
          <w:sz w:val="20"/>
          <w:szCs w:val="20"/>
        </w:rPr>
        <w:t>)</w:t>
      </w:r>
    </w:p>
    <w:p w14:paraId="643BFC51" w14:textId="77777777" w:rsidR="009240E3" w:rsidRPr="009240E3" w:rsidRDefault="009240E3" w:rsidP="009240E3">
      <w:pPr>
        <w:pStyle w:val="Prrafodelista"/>
        <w:rPr>
          <w:sz w:val="20"/>
          <w:szCs w:val="20"/>
        </w:rPr>
      </w:pPr>
    </w:p>
    <w:p w14:paraId="6C4BA5F6" w14:textId="77777777" w:rsidR="00DA2BD3" w:rsidRDefault="009240E3" w:rsidP="009240E3">
      <w:pPr>
        <w:pStyle w:val="Prrafodelista"/>
        <w:numPr>
          <w:ilvl w:val="0"/>
          <w:numId w:val="12"/>
        </w:numPr>
        <w:rPr>
          <w:sz w:val="20"/>
          <w:szCs w:val="20"/>
        </w:rPr>
      </w:pPr>
      <w:r>
        <w:rPr>
          <w:sz w:val="20"/>
          <w:szCs w:val="20"/>
        </w:rPr>
        <w:t>Archivos</w:t>
      </w:r>
      <w:r w:rsidR="003C7DD3" w:rsidRPr="00DA2BD3">
        <w:rPr>
          <w:sz w:val="20"/>
          <w:szCs w:val="20"/>
        </w:rPr>
        <w:t xml:space="preserve"> rinex</w:t>
      </w:r>
      <w:r>
        <w:rPr>
          <w:sz w:val="20"/>
          <w:szCs w:val="20"/>
        </w:rPr>
        <w:t xml:space="preserve"> y </w:t>
      </w:r>
      <w:r w:rsidR="003C7DD3" w:rsidRPr="00DA2BD3">
        <w:rPr>
          <w:sz w:val="20"/>
          <w:szCs w:val="20"/>
        </w:rPr>
        <w:t>efeméri</w:t>
      </w:r>
      <w:r>
        <w:rPr>
          <w:sz w:val="20"/>
          <w:szCs w:val="20"/>
        </w:rPr>
        <w:t>des precisas,</w:t>
      </w:r>
      <w:r w:rsidR="003C7DD3" w:rsidRPr="00DA2BD3">
        <w:rPr>
          <w:sz w:val="20"/>
          <w:szCs w:val="20"/>
        </w:rPr>
        <w:t xml:space="preserve"> de las actividades de posicionamiento GNSS. Ver </w:t>
      </w:r>
      <w:r w:rsidR="00DA2BD3" w:rsidRPr="00F14D83">
        <w:rPr>
          <w:sz w:val="20"/>
          <w:szCs w:val="20"/>
        </w:rPr>
        <w:t>(</w:t>
      </w:r>
      <w:r w:rsidRPr="009240E3">
        <w:rPr>
          <w:sz w:val="20"/>
          <w:szCs w:val="20"/>
        </w:rPr>
        <w:t>02. Archivos Rinex</w:t>
      </w:r>
      <w:r w:rsidR="00DA2BD3" w:rsidRPr="00F14D83">
        <w:rPr>
          <w:sz w:val="20"/>
          <w:szCs w:val="20"/>
        </w:rPr>
        <w:t>).</w:t>
      </w:r>
    </w:p>
    <w:p w14:paraId="2D2AB5D8" w14:textId="77777777" w:rsidR="009240E3" w:rsidRPr="009240E3" w:rsidRDefault="009240E3" w:rsidP="009240E3">
      <w:pPr>
        <w:pStyle w:val="Prrafodelista"/>
        <w:rPr>
          <w:sz w:val="20"/>
          <w:szCs w:val="20"/>
        </w:rPr>
      </w:pPr>
    </w:p>
    <w:p w14:paraId="5A8EF376" w14:textId="77777777" w:rsidR="009240E3" w:rsidRDefault="009240E3" w:rsidP="009240E3">
      <w:pPr>
        <w:pStyle w:val="Prrafodelista"/>
        <w:numPr>
          <w:ilvl w:val="0"/>
          <w:numId w:val="12"/>
        </w:numPr>
        <w:rPr>
          <w:sz w:val="20"/>
          <w:szCs w:val="20"/>
        </w:rPr>
      </w:pPr>
      <w:r>
        <w:rPr>
          <w:sz w:val="20"/>
          <w:szCs w:val="20"/>
        </w:rPr>
        <w:t>Reporte de cálculo GNSS del amarre IGAC al punto principal (BASE VUELO) de densificación del marco de referencia del proyecto y apoyo al vuelo. Ver (</w:t>
      </w:r>
      <w:r w:rsidRPr="009240E3">
        <w:rPr>
          <w:sz w:val="20"/>
          <w:szCs w:val="20"/>
        </w:rPr>
        <w:t>03. Cálculos Reporte Pos proceso Ajustes Amarre H\3.1 Base Vuelo y Amarre IGAC</w:t>
      </w:r>
      <w:r>
        <w:rPr>
          <w:sz w:val="20"/>
          <w:szCs w:val="20"/>
        </w:rPr>
        <w:t>).</w:t>
      </w:r>
    </w:p>
    <w:p w14:paraId="391EE776" w14:textId="77777777" w:rsidR="003C7DD3" w:rsidRPr="00DA2BD3" w:rsidRDefault="003C7DD3" w:rsidP="00AD7E64">
      <w:pPr>
        <w:pStyle w:val="Prrafodelista"/>
        <w:ind w:left="284"/>
        <w:rPr>
          <w:sz w:val="20"/>
          <w:szCs w:val="20"/>
        </w:rPr>
      </w:pPr>
    </w:p>
    <w:p w14:paraId="71A25B6D" w14:textId="77777777" w:rsidR="003C7DD3" w:rsidRDefault="009411EF" w:rsidP="009411EF">
      <w:pPr>
        <w:pStyle w:val="Prrafodelista"/>
        <w:numPr>
          <w:ilvl w:val="0"/>
          <w:numId w:val="12"/>
        </w:numPr>
        <w:rPr>
          <w:sz w:val="20"/>
          <w:szCs w:val="20"/>
        </w:rPr>
      </w:pPr>
      <w:r>
        <w:rPr>
          <w:sz w:val="20"/>
          <w:szCs w:val="20"/>
        </w:rPr>
        <w:t xml:space="preserve">Carteras de campo del posicionamiento GNSS, </w:t>
      </w:r>
      <w:r w:rsidR="003C7DD3" w:rsidRPr="00F14D83">
        <w:rPr>
          <w:sz w:val="20"/>
          <w:szCs w:val="20"/>
        </w:rPr>
        <w:t xml:space="preserve">Parámetros de calibración de antenas GNSS utilizadas, según </w:t>
      </w:r>
      <w:r w:rsidR="003C7DD3" w:rsidRPr="00FC50EC">
        <w:rPr>
          <w:sz w:val="20"/>
          <w:szCs w:val="20"/>
        </w:rPr>
        <w:t>National Geodetic Survey (NGS)</w:t>
      </w:r>
      <w:r>
        <w:rPr>
          <w:sz w:val="20"/>
          <w:szCs w:val="20"/>
        </w:rPr>
        <w:t xml:space="preserve"> y reportes de cálculo GNSS del marco de referencia</w:t>
      </w:r>
      <w:r w:rsidR="003C7DD3" w:rsidRPr="00F14D83">
        <w:rPr>
          <w:sz w:val="20"/>
          <w:szCs w:val="20"/>
        </w:rPr>
        <w:t>. Ver (</w:t>
      </w:r>
      <w:r w:rsidRPr="009411EF">
        <w:rPr>
          <w:sz w:val="20"/>
          <w:szCs w:val="20"/>
        </w:rPr>
        <w:t>07. Cálculos Ajuste Marco de Referencia</w:t>
      </w:r>
      <w:r w:rsidR="003C7DD3" w:rsidRPr="00F14D83">
        <w:rPr>
          <w:sz w:val="20"/>
          <w:szCs w:val="20"/>
        </w:rPr>
        <w:t>).</w:t>
      </w:r>
    </w:p>
    <w:p w14:paraId="7C9A6253" w14:textId="77777777" w:rsidR="006C2E9B" w:rsidRPr="006C2E9B" w:rsidRDefault="006C2E9B" w:rsidP="006C2E9B">
      <w:pPr>
        <w:pStyle w:val="Prrafodelista"/>
        <w:rPr>
          <w:sz w:val="20"/>
          <w:szCs w:val="20"/>
        </w:rPr>
      </w:pPr>
    </w:p>
    <w:p w14:paraId="49BB0290" w14:textId="77777777" w:rsidR="006C2E9B" w:rsidRDefault="006C2E9B" w:rsidP="006C2E9B">
      <w:pPr>
        <w:pStyle w:val="Prrafodelista"/>
        <w:numPr>
          <w:ilvl w:val="0"/>
          <w:numId w:val="12"/>
        </w:numPr>
        <w:rPr>
          <w:sz w:val="20"/>
          <w:szCs w:val="20"/>
        </w:rPr>
      </w:pPr>
      <w:r>
        <w:rPr>
          <w:sz w:val="20"/>
          <w:szCs w:val="20"/>
        </w:rPr>
        <w:t>Carteras de campo de las actividades de nivelación geométrica y cálculo de las nivelaciones realizadas. Ver (</w:t>
      </w:r>
      <w:r w:rsidRPr="006C2E9B">
        <w:rPr>
          <w:sz w:val="20"/>
          <w:szCs w:val="20"/>
        </w:rPr>
        <w:t>08. Cálculos Ajuste de Nivelación</w:t>
      </w:r>
      <w:r>
        <w:rPr>
          <w:sz w:val="20"/>
          <w:szCs w:val="20"/>
        </w:rPr>
        <w:t>)</w:t>
      </w:r>
    </w:p>
    <w:p w14:paraId="265E2442" w14:textId="77777777" w:rsidR="000C3F6B" w:rsidRPr="000C3F6B" w:rsidRDefault="000C3F6B" w:rsidP="000C3F6B">
      <w:pPr>
        <w:pStyle w:val="Prrafodelista"/>
        <w:rPr>
          <w:sz w:val="20"/>
          <w:szCs w:val="20"/>
        </w:rPr>
      </w:pPr>
    </w:p>
    <w:p w14:paraId="04A1B892" w14:textId="77777777" w:rsidR="000C3F6B" w:rsidRDefault="000C3F6B" w:rsidP="000C3F6B">
      <w:pPr>
        <w:pStyle w:val="Prrafodelista"/>
        <w:numPr>
          <w:ilvl w:val="0"/>
          <w:numId w:val="12"/>
        </w:numPr>
        <w:rPr>
          <w:sz w:val="20"/>
          <w:szCs w:val="20"/>
        </w:rPr>
      </w:pPr>
      <w:r>
        <w:rPr>
          <w:sz w:val="20"/>
          <w:szCs w:val="20"/>
        </w:rPr>
        <w:t>Tarjetas profesionales y certificado de vigencia de los topógrafos del estudio. Ver (</w:t>
      </w:r>
      <w:r w:rsidRPr="000C3F6B">
        <w:rPr>
          <w:sz w:val="20"/>
          <w:szCs w:val="20"/>
        </w:rPr>
        <w:t>10. Tarjeta Profesional y Certificado de Vigencia</w:t>
      </w:r>
      <w:r>
        <w:rPr>
          <w:sz w:val="20"/>
          <w:szCs w:val="20"/>
        </w:rPr>
        <w:t>)</w:t>
      </w:r>
      <w:r w:rsidR="003E2944">
        <w:rPr>
          <w:sz w:val="20"/>
          <w:szCs w:val="20"/>
        </w:rPr>
        <w:t>.</w:t>
      </w:r>
    </w:p>
    <w:p w14:paraId="4B325C2E" w14:textId="77777777" w:rsidR="003E2944" w:rsidRPr="003E2944" w:rsidRDefault="003E2944" w:rsidP="003E2944">
      <w:pPr>
        <w:pStyle w:val="Prrafodelista"/>
        <w:rPr>
          <w:sz w:val="20"/>
          <w:szCs w:val="20"/>
        </w:rPr>
      </w:pPr>
    </w:p>
    <w:p w14:paraId="660731D1" w14:textId="77777777" w:rsidR="003E2944" w:rsidRDefault="003E2944" w:rsidP="003E2944">
      <w:pPr>
        <w:pStyle w:val="Prrafodelista"/>
        <w:numPr>
          <w:ilvl w:val="0"/>
          <w:numId w:val="12"/>
        </w:numPr>
        <w:rPr>
          <w:sz w:val="20"/>
          <w:szCs w:val="20"/>
        </w:rPr>
      </w:pPr>
      <w:r>
        <w:rPr>
          <w:sz w:val="20"/>
          <w:szCs w:val="20"/>
        </w:rPr>
        <w:t>Esquema general de las</w:t>
      </w:r>
      <w:r w:rsidR="005B49B4">
        <w:rPr>
          <w:sz w:val="20"/>
          <w:szCs w:val="20"/>
        </w:rPr>
        <w:t xml:space="preserve"> actividades de posicionamiento,</w:t>
      </w:r>
      <w:r>
        <w:rPr>
          <w:sz w:val="20"/>
          <w:szCs w:val="20"/>
        </w:rPr>
        <w:t xml:space="preserve"> nivelación geométrica</w:t>
      </w:r>
      <w:r w:rsidR="005B49B4">
        <w:rPr>
          <w:sz w:val="20"/>
          <w:szCs w:val="20"/>
        </w:rPr>
        <w:t xml:space="preserve"> y modelo geoidal local no gravimétrico</w:t>
      </w:r>
      <w:r>
        <w:rPr>
          <w:sz w:val="20"/>
          <w:szCs w:val="20"/>
        </w:rPr>
        <w:t xml:space="preserve"> del marco de referencia. Ver (</w:t>
      </w:r>
      <w:r w:rsidRPr="003E2944">
        <w:rPr>
          <w:sz w:val="20"/>
          <w:szCs w:val="20"/>
        </w:rPr>
        <w:t>13. Esquemas</w:t>
      </w:r>
      <w:r>
        <w:rPr>
          <w:sz w:val="20"/>
          <w:szCs w:val="20"/>
        </w:rPr>
        <w:t>)</w:t>
      </w:r>
      <w:r w:rsidR="005B49B4">
        <w:rPr>
          <w:sz w:val="20"/>
          <w:szCs w:val="20"/>
        </w:rPr>
        <w:t>.</w:t>
      </w:r>
    </w:p>
    <w:p w14:paraId="3D0F085A" w14:textId="77777777" w:rsidR="003E3085" w:rsidRPr="003E3085" w:rsidRDefault="003E3085" w:rsidP="003E3085">
      <w:pPr>
        <w:pStyle w:val="Prrafodelista"/>
        <w:ind w:left="720"/>
        <w:rPr>
          <w:sz w:val="20"/>
          <w:szCs w:val="20"/>
        </w:rPr>
      </w:pPr>
    </w:p>
    <w:p w14:paraId="04C02DFB" w14:textId="77777777" w:rsidR="003E3085" w:rsidRPr="003E3085" w:rsidRDefault="003E3085" w:rsidP="003E3085">
      <w:pPr>
        <w:pStyle w:val="Prrafodelista"/>
        <w:numPr>
          <w:ilvl w:val="0"/>
          <w:numId w:val="12"/>
        </w:numPr>
        <w:rPr>
          <w:sz w:val="20"/>
          <w:szCs w:val="20"/>
        </w:rPr>
      </w:pPr>
      <w:r w:rsidRPr="003E3085">
        <w:rPr>
          <w:sz w:val="20"/>
          <w:szCs w:val="20"/>
        </w:rPr>
        <w:t>Límites de captura de datos aéreos y procesamiento de datos para fase de factibilidad. Ver (16. Otros Entregables\16.4 Limites proyecto)</w:t>
      </w:r>
    </w:p>
    <w:p w14:paraId="5BB09C05" w14:textId="77777777" w:rsidR="003E3085" w:rsidRPr="003E3085" w:rsidRDefault="003E3085" w:rsidP="003E3085">
      <w:pPr>
        <w:pStyle w:val="Prrafodelista"/>
        <w:ind w:left="720"/>
        <w:rPr>
          <w:sz w:val="20"/>
          <w:szCs w:val="20"/>
        </w:rPr>
      </w:pPr>
    </w:p>
    <w:p w14:paraId="215E619B" w14:textId="77777777" w:rsidR="003C7DD3" w:rsidRPr="00F14D83" w:rsidRDefault="003E3085" w:rsidP="003E3085">
      <w:pPr>
        <w:pStyle w:val="Prrafodelista"/>
        <w:numPr>
          <w:ilvl w:val="0"/>
          <w:numId w:val="12"/>
        </w:numPr>
        <w:rPr>
          <w:sz w:val="20"/>
          <w:szCs w:val="20"/>
        </w:rPr>
      </w:pPr>
      <w:r>
        <w:rPr>
          <w:sz w:val="20"/>
          <w:szCs w:val="20"/>
        </w:rPr>
        <w:t>Parámetros del sistema de proyección cartográfico de finido para el estudio, compendio de coordenadas finales en época actual y de proyecto IGAC 2018.0 y fichas de localización espacial de puntos del marco de referencia</w:t>
      </w:r>
      <w:r w:rsidR="003C7DD3">
        <w:rPr>
          <w:sz w:val="20"/>
          <w:szCs w:val="20"/>
        </w:rPr>
        <w:t>. Ver (</w:t>
      </w:r>
      <w:r w:rsidRPr="003E3085">
        <w:rPr>
          <w:sz w:val="20"/>
          <w:szCs w:val="20"/>
        </w:rPr>
        <w:t>16. Otros Entregables\16.6 Marco de referencia</w:t>
      </w:r>
      <w:r w:rsidR="003C7DD3">
        <w:rPr>
          <w:sz w:val="20"/>
          <w:szCs w:val="20"/>
        </w:rPr>
        <w:t>)</w:t>
      </w:r>
    </w:p>
    <w:p w14:paraId="3CD33F77" w14:textId="77777777" w:rsidR="003C7DD3" w:rsidRPr="00F14D83" w:rsidRDefault="003C7DD3" w:rsidP="003E3085">
      <w:pPr>
        <w:pStyle w:val="Prrafodelista"/>
        <w:ind w:left="720"/>
        <w:rPr>
          <w:sz w:val="20"/>
          <w:szCs w:val="20"/>
        </w:rPr>
      </w:pPr>
    </w:p>
    <w:p w14:paraId="0F368F00" w14:textId="77777777" w:rsidR="003C7DD3" w:rsidRPr="00DC01FF" w:rsidRDefault="003C7DD3" w:rsidP="00AD7E64">
      <w:pPr>
        <w:pStyle w:val="Prrafodelista"/>
        <w:ind w:left="284"/>
        <w:rPr>
          <w:sz w:val="20"/>
          <w:szCs w:val="20"/>
        </w:rPr>
      </w:pPr>
    </w:p>
    <w:p w14:paraId="3B18B384" w14:textId="77777777" w:rsidR="00E621FA" w:rsidRPr="005A1D8F" w:rsidRDefault="00083937" w:rsidP="00E621FA">
      <w:pPr>
        <w:pStyle w:val="Ttulo2"/>
      </w:pPr>
      <w:bookmarkStart w:id="202" w:name="_Toc365561569"/>
      <w:bookmarkStart w:id="203" w:name="_Toc423534888"/>
      <w:bookmarkStart w:id="204" w:name="_Toc57983832"/>
      <w:bookmarkStart w:id="205" w:name="_Toc67648891"/>
      <w:bookmarkEnd w:id="116"/>
      <w:bookmarkEnd w:id="117"/>
      <w:bookmarkEnd w:id="118"/>
      <w:bookmarkEnd w:id="119"/>
      <w:r w:rsidRPr="005A1D8F">
        <w:lastRenderedPageBreak/>
        <w:t>PLANIFICACIÓN DE VUELO LIDAR Y FOTOGRAMÉTRICO</w:t>
      </w:r>
      <w:bookmarkEnd w:id="202"/>
      <w:bookmarkEnd w:id="203"/>
      <w:bookmarkEnd w:id="204"/>
      <w:bookmarkEnd w:id="205"/>
    </w:p>
    <w:p w14:paraId="3DAB917D" w14:textId="77777777" w:rsidR="00E621FA" w:rsidRDefault="00E621FA" w:rsidP="00E621FA">
      <w:pPr>
        <w:rPr>
          <w:rFonts w:cs="Arial"/>
          <w:szCs w:val="22"/>
        </w:rPr>
      </w:pPr>
    </w:p>
    <w:p w14:paraId="79F94DA3" w14:textId="77777777" w:rsidR="00E621FA" w:rsidRDefault="00E621FA" w:rsidP="00E621FA">
      <w:pPr>
        <w:rPr>
          <w:rFonts w:cs="Arial"/>
          <w:szCs w:val="22"/>
          <w:lang w:val="es-ES_tradnl"/>
        </w:rPr>
      </w:pPr>
      <w:r>
        <w:rPr>
          <w:rFonts w:cs="Arial"/>
          <w:szCs w:val="22"/>
        </w:rPr>
        <w:t xml:space="preserve">En esta actividad se </w:t>
      </w:r>
      <w:r>
        <w:rPr>
          <w:rFonts w:cs="Arial"/>
          <w:szCs w:val="22"/>
          <w:lang w:val="es-ES_tradnl"/>
        </w:rPr>
        <w:t xml:space="preserve">diseñaron los </w:t>
      </w:r>
      <w:r w:rsidRPr="000D4732">
        <w:rPr>
          <w:rFonts w:cs="Arial"/>
          <w:szCs w:val="22"/>
          <w:lang w:val="es-ES_tradnl"/>
        </w:rPr>
        <w:t>ejes de vuelo</w:t>
      </w:r>
      <w:r>
        <w:rPr>
          <w:rFonts w:cs="Arial"/>
          <w:szCs w:val="22"/>
          <w:lang w:val="es-ES_tradnl"/>
        </w:rPr>
        <w:t xml:space="preserve"> para la captura de datos Lidar y Fotogramétricos.</w:t>
      </w:r>
    </w:p>
    <w:p w14:paraId="6C244F43" w14:textId="77777777" w:rsidR="00E621FA" w:rsidRDefault="00E621FA" w:rsidP="00E621FA">
      <w:pPr>
        <w:rPr>
          <w:rFonts w:cs="Arial"/>
          <w:szCs w:val="22"/>
          <w:lang w:val="es-ES_tradnl"/>
        </w:rPr>
      </w:pPr>
    </w:p>
    <w:p w14:paraId="4801B0A8" w14:textId="77777777" w:rsidR="00E621FA" w:rsidRDefault="00E621FA" w:rsidP="00E621FA">
      <w:r>
        <w:t>A partir de la geometría de</w:t>
      </w:r>
      <w:r w:rsidR="005A1D8F">
        <w:t xml:space="preserve">l </w:t>
      </w:r>
      <w:r>
        <w:t>polígono límite de</w:t>
      </w:r>
      <w:r w:rsidR="005A1D8F">
        <w:t xml:space="preserve"> captura de datos aéreos aprobado (polígono de 281.91 hectáreas)</w:t>
      </w:r>
      <w:r>
        <w:t xml:space="preserve"> y de los requerimientos para datos Lidar y fotogramétricos solicitados o propuestos</w:t>
      </w:r>
      <w:r w:rsidR="005A1D8F">
        <w:t xml:space="preserve"> en la metodología aprobada</w:t>
      </w:r>
      <w:r>
        <w:t>, se realizó la planificación de las misiones de vuelo.</w:t>
      </w:r>
    </w:p>
    <w:p w14:paraId="03E2E57E" w14:textId="77777777" w:rsidR="00E621FA" w:rsidRPr="005A6DEA" w:rsidRDefault="00E621FA" w:rsidP="00E621FA">
      <w:pPr>
        <w:rPr>
          <w:rFonts w:cs="Arial"/>
          <w:szCs w:val="22"/>
        </w:rPr>
      </w:pPr>
    </w:p>
    <w:p w14:paraId="328AB8B0" w14:textId="77777777" w:rsidR="00E621FA" w:rsidRDefault="00E621FA" w:rsidP="00E621FA">
      <w:pPr>
        <w:rPr>
          <w:rFonts w:cs="Arial"/>
          <w:szCs w:val="22"/>
        </w:rPr>
      </w:pPr>
      <w:r>
        <w:rPr>
          <w:rFonts w:cs="Arial"/>
          <w:szCs w:val="22"/>
        </w:rPr>
        <w:t>La técnica de georreferenciación para los datos Lidar y Fotogramétricos capturados fue medi</w:t>
      </w:r>
      <w:r w:rsidR="00FA664D">
        <w:rPr>
          <w:rFonts w:cs="Arial"/>
          <w:szCs w:val="22"/>
        </w:rPr>
        <w:t xml:space="preserve">ante </w:t>
      </w:r>
      <w:r w:rsidR="00FA664D" w:rsidRPr="00FA664D">
        <w:rPr>
          <w:rFonts w:cs="Arial"/>
          <w:b/>
          <w:szCs w:val="22"/>
        </w:rPr>
        <w:t xml:space="preserve">Georreferenciación Directa </w:t>
      </w:r>
      <w:r w:rsidRPr="00FA664D">
        <w:rPr>
          <w:rFonts w:cs="Arial"/>
          <w:b/>
          <w:szCs w:val="22"/>
        </w:rPr>
        <w:t>(DG)</w:t>
      </w:r>
      <w:r w:rsidR="00FA664D" w:rsidRPr="00FA664D">
        <w:rPr>
          <w:rFonts w:cs="Arial"/>
          <w:b/>
          <w:szCs w:val="22"/>
        </w:rPr>
        <w:t xml:space="preserve"> en tiempo real</w:t>
      </w:r>
      <w:r>
        <w:rPr>
          <w:rFonts w:cs="Arial"/>
          <w:szCs w:val="22"/>
        </w:rPr>
        <w:t xml:space="preserve">, con posterior chequeo </w:t>
      </w:r>
      <w:r w:rsidR="00D3250D">
        <w:rPr>
          <w:rFonts w:cs="Arial"/>
          <w:szCs w:val="22"/>
        </w:rPr>
        <w:t xml:space="preserve">y ajuste </w:t>
      </w:r>
      <w:r>
        <w:rPr>
          <w:rFonts w:cs="Arial"/>
          <w:szCs w:val="22"/>
        </w:rPr>
        <w:t>a</w:t>
      </w:r>
      <w:r w:rsidR="00FA664D">
        <w:rPr>
          <w:rFonts w:cs="Arial"/>
          <w:szCs w:val="22"/>
        </w:rPr>
        <w:t>l</w:t>
      </w:r>
      <w:r>
        <w:rPr>
          <w:rFonts w:cs="Arial"/>
          <w:szCs w:val="22"/>
        </w:rPr>
        <w:t xml:space="preserve"> marco de referencia</w:t>
      </w:r>
      <w:r w:rsidR="005A1D8F">
        <w:rPr>
          <w:rFonts w:cs="Arial"/>
          <w:szCs w:val="22"/>
        </w:rPr>
        <w:t xml:space="preserve"> GNSS del proyecto</w:t>
      </w:r>
      <w:r>
        <w:rPr>
          <w:rFonts w:cs="Arial"/>
          <w:szCs w:val="22"/>
        </w:rPr>
        <w:t>.</w:t>
      </w:r>
      <w:r w:rsidR="005A1D8F">
        <w:rPr>
          <w:rFonts w:cs="Arial"/>
          <w:szCs w:val="22"/>
        </w:rPr>
        <w:t xml:space="preserve"> Como información redundante se utilizó el punto principal del marco de referencia denominado BASE VUELO</w:t>
      </w:r>
      <w:r w:rsidR="00D3250D">
        <w:rPr>
          <w:rFonts w:cs="Arial"/>
          <w:szCs w:val="22"/>
        </w:rPr>
        <w:t>.</w:t>
      </w:r>
    </w:p>
    <w:p w14:paraId="0EDC0E55" w14:textId="77777777" w:rsidR="00D3250D" w:rsidRDefault="00D3250D" w:rsidP="00E621FA">
      <w:pPr>
        <w:rPr>
          <w:rFonts w:cs="Arial"/>
          <w:szCs w:val="22"/>
        </w:rPr>
      </w:pPr>
    </w:p>
    <w:p w14:paraId="2B1E96EA" w14:textId="77777777" w:rsidR="00E621FA" w:rsidRPr="000D4732" w:rsidRDefault="00E621FA" w:rsidP="00E621FA">
      <w:pPr>
        <w:rPr>
          <w:rFonts w:cs="Arial"/>
          <w:szCs w:val="22"/>
        </w:rPr>
      </w:pPr>
      <w:r>
        <w:rPr>
          <w:rFonts w:cs="Arial"/>
          <w:szCs w:val="22"/>
        </w:rPr>
        <w:t xml:space="preserve">Para el diseño del </w:t>
      </w:r>
      <w:r w:rsidRPr="000D4732">
        <w:rPr>
          <w:rFonts w:cs="Arial"/>
          <w:szCs w:val="22"/>
        </w:rPr>
        <w:t xml:space="preserve">plan de vuelo </w:t>
      </w:r>
      <w:r>
        <w:rPr>
          <w:rFonts w:cs="Arial"/>
          <w:szCs w:val="22"/>
        </w:rPr>
        <w:t xml:space="preserve">se tuvieron </w:t>
      </w:r>
      <w:r w:rsidRPr="000D4732">
        <w:rPr>
          <w:rFonts w:cs="Arial"/>
          <w:szCs w:val="22"/>
        </w:rPr>
        <w:t>en cuenta lo</w:t>
      </w:r>
      <w:r>
        <w:rPr>
          <w:rFonts w:cs="Arial"/>
          <w:szCs w:val="22"/>
        </w:rPr>
        <w:t>s</w:t>
      </w:r>
      <w:r w:rsidRPr="000D4732">
        <w:rPr>
          <w:rFonts w:cs="Arial"/>
          <w:szCs w:val="22"/>
        </w:rPr>
        <w:t xml:space="preserve"> siguiente</w:t>
      </w:r>
      <w:r>
        <w:rPr>
          <w:rFonts w:cs="Arial"/>
          <w:szCs w:val="22"/>
        </w:rPr>
        <w:t>s aspectos</w:t>
      </w:r>
      <w:r w:rsidRPr="000D4732">
        <w:rPr>
          <w:rFonts w:cs="Arial"/>
          <w:szCs w:val="22"/>
        </w:rPr>
        <w:t>:</w:t>
      </w:r>
    </w:p>
    <w:p w14:paraId="4F906626" w14:textId="77777777" w:rsidR="00E621FA" w:rsidRPr="000D4732" w:rsidRDefault="00E621FA" w:rsidP="00E621FA">
      <w:pPr>
        <w:rPr>
          <w:rFonts w:cs="Arial"/>
          <w:szCs w:val="22"/>
        </w:rPr>
      </w:pPr>
    </w:p>
    <w:p w14:paraId="71ABA328" w14:textId="77777777" w:rsidR="00E621FA" w:rsidRDefault="00E621FA" w:rsidP="00EB5056">
      <w:pPr>
        <w:pStyle w:val="Prrafodelista"/>
        <w:numPr>
          <w:ilvl w:val="0"/>
          <w:numId w:val="8"/>
        </w:numPr>
        <w:ind w:left="284" w:hanging="284"/>
        <w:rPr>
          <w:rFonts w:cs="Arial"/>
          <w:szCs w:val="22"/>
        </w:rPr>
      </w:pPr>
      <w:r w:rsidRPr="00FD7A1C">
        <w:rPr>
          <w:rFonts w:cs="Arial"/>
          <w:szCs w:val="22"/>
        </w:rPr>
        <w:t>Preparación de cartografía básica para el proyecto: MDT a partir de datos de la Misión Topográfica de Radar a bordo de Transbordador (SRTM)</w:t>
      </w:r>
      <w:r>
        <w:rPr>
          <w:rFonts w:cs="Arial"/>
          <w:szCs w:val="22"/>
        </w:rPr>
        <w:t>, e información planimétrica básica extractada de la herramienta Google Earth</w:t>
      </w:r>
      <w:r w:rsidRPr="00FD7A1C">
        <w:rPr>
          <w:rFonts w:cs="Arial"/>
          <w:szCs w:val="22"/>
        </w:rPr>
        <w:t>.</w:t>
      </w:r>
    </w:p>
    <w:p w14:paraId="609F3030" w14:textId="77777777" w:rsidR="00E621FA" w:rsidRPr="00FD7A1C" w:rsidRDefault="00E621FA" w:rsidP="00E621FA">
      <w:pPr>
        <w:pStyle w:val="Prrafodelista"/>
        <w:ind w:left="284"/>
        <w:rPr>
          <w:rFonts w:cs="Arial"/>
          <w:szCs w:val="22"/>
        </w:rPr>
      </w:pPr>
    </w:p>
    <w:p w14:paraId="5608889D" w14:textId="77777777" w:rsidR="00E621FA" w:rsidRDefault="00E621FA" w:rsidP="00EB5056">
      <w:pPr>
        <w:pStyle w:val="Prrafodelista"/>
        <w:numPr>
          <w:ilvl w:val="0"/>
          <w:numId w:val="8"/>
        </w:numPr>
        <w:ind w:left="284" w:hanging="284"/>
        <w:rPr>
          <w:rFonts w:cs="Arial"/>
          <w:szCs w:val="22"/>
        </w:rPr>
      </w:pPr>
      <w:r w:rsidRPr="00FD7A1C">
        <w:rPr>
          <w:rFonts w:cs="Arial"/>
          <w:szCs w:val="22"/>
        </w:rPr>
        <w:t>Trazado de pasadas de vuelo con los recubrimientos</w:t>
      </w:r>
      <w:r>
        <w:rPr>
          <w:rFonts w:cs="Arial"/>
          <w:szCs w:val="22"/>
        </w:rPr>
        <w:t xml:space="preserve"> mínimos requeridos </w:t>
      </w:r>
      <w:r w:rsidRPr="00FD7A1C">
        <w:rPr>
          <w:rFonts w:cs="Arial"/>
          <w:szCs w:val="22"/>
        </w:rPr>
        <w:t xml:space="preserve">en los sentidos </w:t>
      </w:r>
      <w:r>
        <w:rPr>
          <w:rFonts w:cs="Arial"/>
          <w:szCs w:val="22"/>
        </w:rPr>
        <w:t>longitudinal y transversal, tanto para datos Lidar como para datos Fotogramétricos; todo teniendo en cuenta el relieve del terreno para el diseño, proyección y captura durante las misiones aéreas.</w:t>
      </w:r>
    </w:p>
    <w:p w14:paraId="206DCD72" w14:textId="77777777" w:rsidR="00E621FA" w:rsidRPr="00FD7A1C" w:rsidRDefault="00E621FA" w:rsidP="00E621FA">
      <w:pPr>
        <w:rPr>
          <w:rFonts w:cs="Arial"/>
          <w:szCs w:val="22"/>
        </w:rPr>
      </w:pPr>
    </w:p>
    <w:p w14:paraId="2F6F6329" w14:textId="77777777" w:rsidR="00E621FA" w:rsidRDefault="00E621FA" w:rsidP="00EB5056">
      <w:pPr>
        <w:pStyle w:val="Prrafodelista"/>
        <w:numPr>
          <w:ilvl w:val="0"/>
          <w:numId w:val="8"/>
        </w:numPr>
        <w:ind w:left="284" w:hanging="284"/>
        <w:rPr>
          <w:rFonts w:cs="Arial"/>
          <w:szCs w:val="22"/>
        </w:rPr>
      </w:pPr>
      <w:r w:rsidRPr="00670D1A">
        <w:rPr>
          <w:rFonts w:cs="Arial"/>
          <w:szCs w:val="22"/>
        </w:rPr>
        <w:t>Comprobación de alturas</w:t>
      </w:r>
      <w:r>
        <w:rPr>
          <w:rFonts w:cs="Arial"/>
          <w:szCs w:val="22"/>
        </w:rPr>
        <w:t xml:space="preserve"> de vuelo </w:t>
      </w:r>
      <w:r w:rsidRPr="00670D1A">
        <w:rPr>
          <w:rFonts w:cs="Arial"/>
          <w:szCs w:val="22"/>
        </w:rPr>
        <w:t>operativas para garantizar</w:t>
      </w:r>
      <w:r>
        <w:rPr>
          <w:rFonts w:cs="Arial"/>
          <w:szCs w:val="22"/>
        </w:rPr>
        <w:t xml:space="preserve"> la </w:t>
      </w:r>
      <w:r w:rsidRPr="00670D1A">
        <w:rPr>
          <w:rFonts w:cs="Arial"/>
          <w:szCs w:val="22"/>
        </w:rPr>
        <w:t xml:space="preserve">densidad de puntos </w:t>
      </w:r>
      <w:r>
        <w:rPr>
          <w:rFonts w:cs="Arial"/>
          <w:szCs w:val="22"/>
        </w:rPr>
        <w:t>láser por metro cuadrado requeridos.</w:t>
      </w:r>
    </w:p>
    <w:p w14:paraId="5F3BE014" w14:textId="77777777" w:rsidR="00E621FA" w:rsidRPr="00670D1A" w:rsidRDefault="00E621FA" w:rsidP="00E621FA">
      <w:pPr>
        <w:pStyle w:val="Prrafodelista"/>
        <w:rPr>
          <w:rFonts w:cs="Arial"/>
          <w:szCs w:val="22"/>
        </w:rPr>
      </w:pPr>
    </w:p>
    <w:p w14:paraId="17104459" w14:textId="77777777" w:rsidR="00E621FA" w:rsidRDefault="00E621FA" w:rsidP="00EB5056">
      <w:pPr>
        <w:pStyle w:val="Prrafodelista"/>
        <w:numPr>
          <w:ilvl w:val="0"/>
          <w:numId w:val="8"/>
        </w:numPr>
        <w:ind w:left="284" w:hanging="284"/>
        <w:rPr>
          <w:rFonts w:cs="Arial"/>
          <w:szCs w:val="22"/>
        </w:rPr>
      </w:pPr>
      <w:r w:rsidRPr="00FD7A1C">
        <w:rPr>
          <w:rFonts w:cs="Arial"/>
          <w:szCs w:val="22"/>
        </w:rPr>
        <w:t>Numeración</w:t>
      </w:r>
      <w:r>
        <w:rPr>
          <w:rFonts w:cs="Arial"/>
          <w:szCs w:val="22"/>
        </w:rPr>
        <w:t xml:space="preserve"> de ejes y salida del plan de vuelo </w:t>
      </w:r>
      <w:r w:rsidRPr="00FD7A1C">
        <w:rPr>
          <w:rFonts w:cs="Arial"/>
          <w:szCs w:val="22"/>
        </w:rPr>
        <w:t xml:space="preserve">para la aplicación de </w:t>
      </w:r>
      <w:r>
        <w:rPr>
          <w:rFonts w:cs="Arial"/>
          <w:szCs w:val="22"/>
        </w:rPr>
        <w:t>navegación aérea</w:t>
      </w:r>
      <w:r w:rsidRPr="00FD7A1C">
        <w:rPr>
          <w:rFonts w:cs="Arial"/>
          <w:szCs w:val="22"/>
        </w:rPr>
        <w:t>.</w:t>
      </w:r>
    </w:p>
    <w:p w14:paraId="661ABF14" w14:textId="77777777" w:rsidR="00E621FA" w:rsidRPr="00FD7A1C" w:rsidRDefault="00E621FA" w:rsidP="00E621FA">
      <w:pPr>
        <w:rPr>
          <w:rFonts w:cs="Arial"/>
          <w:szCs w:val="22"/>
        </w:rPr>
      </w:pPr>
    </w:p>
    <w:p w14:paraId="2B215DAD" w14:textId="77777777" w:rsidR="00E621FA" w:rsidRDefault="00E621FA" w:rsidP="00EB5056">
      <w:pPr>
        <w:pStyle w:val="Prrafodelista"/>
        <w:numPr>
          <w:ilvl w:val="0"/>
          <w:numId w:val="8"/>
        </w:numPr>
        <w:ind w:left="284" w:hanging="284"/>
        <w:rPr>
          <w:rFonts w:cs="Arial"/>
          <w:szCs w:val="22"/>
        </w:rPr>
      </w:pPr>
      <w:r w:rsidRPr="00FD7A1C">
        <w:rPr>
          <w:rFonts w:cs="Arial"/>
          <w:szCs w:val="22"/>
        </w:rPr>
        <w:t>Ubicación de los aeródr</w:t>
      </w:r>
      <w:r>
        <w:rPr>
          <w:rFonts w:cs="Arial"/>
          <w:szCs w:val="22"/>
        </w:rPr>
        <w:t>omos principales y alternativos;</w:t>
      </w:r>
      <w:r w:rsidRPr="00FD7A1C">
        <w:rPr>
          <w:rFonts w:cs="Arial"/>
          <w:szCs w:val="22"/>
        </w:rPr>
        <w:t xml:space="preserve"> disponibilidad de combustible, acceso con vehículos, estudio de las áreas prohibidas y restringidas.</w:t>
      </w:r>
    </w:p>
    <w:p w14:paraId="3A136F8B" w14:textId="77777777" w:rsidR="00E621FA" w:rsidRPr="00FD7A1C" w:rsidRDefault="00E621FA" w:rsidP="00E621FA">
      <w:pPr>
        <w:rPr>
          <w:rFonts w:cs="Arial"/>
          <w:szCs w:val="22"/>
        </w:rPr>
      </w:pPr>
    </w:p>
    <w:p w14:paraId="16AAFC18" w14:textId="77777777" w:rsidR="00E621FA" w:rsidRDefault="00E621FA" w:rsidP="00EB5056">
      <w:pPr>
        <w:pStyle w:val="Prrafodelista"/>
        <w:numPr>
          <w:ilvl w:val="0"/>
          <w:numId w:val="8"/>
        </w:numPr>
        <w:ind w:left="284" w:hanging="284"/>
        <w:rPr>
          <w:rFonts w:cs="Arial"/>
          <w:szCs w:val="22"/>
        </w:rPr>
      </w:pPr>
      <w:r w:rsidRPr="00FD7A1C">
        <w:rPr>
          <w:rFonts w:cs="Arial"/>
          <w:szCs w:val="22"/>
        </w:rPr>
        <w:t xml:space="preserve">Tramitación de los permisos necesarios </w:t>
      </w:r>
      <w:r>
        <w:rPr>
          <w:rFonts w:cs="Arial"/>
          <w:szCs w:val="22"/>
        </w:rPr>
        <w:t>para las operaciones aéreas</w:t>
      </w:r>
      <w:r w:rsidRPr="00FD7A1C">
        <w:rPr>
          <w:rFonts w:cs="Arial"/>
          <w:szCs w:val="22"/>
        </w:rPr>
        <w:t>, sobre todo para las zonas prohibidas y restringidas.</w:t>
      </w:r>
    </w:p>
    <w:p w14:paraId="3895DAF8" w14:textId="77777777" w:rsidR="00E621FA" w:rsidRPr="00FD7A1C" w:rsidRDefault="00E621FA" w:rsidP="00E621FA">
      <w:pPr>
        <w:rPr>
          <w:rFonts w:cs="Arial"/>
          <w:szCs w:val="22"/>
        </w:rPr>
      </w:pPr>
    </w:p>
    <w:p w14:paraId="67FE230C" w14:textId="77777777" w:rsidR="00E621FA" w:rsidRDefault="00E621FA" w:rsidP="00E621FA">
      <w:pPr>
        <w:rPr>
          <w:rFonts w:cs="Arial"/>
          <w:szCs w:val="22"/>
        </w:rPr>
      </w:pPr>
      <w:r w:rsidRPr="000D4732">
        <w:rPr>
          <w:rFonts w:cs="Arial"/>
          <w:szCs w:val="22"/>
        </w:rPr>
        <w:t xml:space="preserve">El </w:t>
      </w:r>
      <w:r>
        <w:rPr>
          <w:rFonts w:cs="Arial"/>
          <w:szCs w:val="22"/>
        </w:rPr>
        <w:t>plan se preparó</w:t>
      </w:r>
      <w:r w:rsidRPr="000D4732">
        <w:rPr>
          <w:rFonts w:cs="Arial"/>
          <w:szCs w:val="22"/>
        </w:rPr>
        <w:t xml:space="preserve"> detalladamente en </w:t>
      </w:r>
      <w:r>
        <w:rPr>
          <w:rFonts w:cs="Arial"/>
          <w:szCs w:val="22"/>
        </w:rPr>
        <w:t>oficina garantizando la cobertura total de los polígonos límite de levantamiento; posteriormente dicho plan fue presentado al cliente en formato kmz, previo a la captura de datos Lidar y Fotogramétricos para su aprobación.</w:t>
      </w:r>
    </w:p>
    <w:p w14:paraId="1B938417" w14:textId="77777777" w:rsidR="00E621FA" w:rsidRDefault="00E621FA" w:rsidP="00E621FA">
      <w:pPr>
        <w:rPr>
          <w:rFonts w:cs="Arial"/>
          <w:szCs w:val="22"/>
        </w:rPr>
      </w:pPr>
    </w:p>
    <w:p w14:paraId="053F1C15" w14:textId="77777777" w:rsidR="00E621FA" w:rsidRDefault="00E621FA" w:rsidP="00E621FA">
      <w:pPr>
        <w:rPr>
          <w:rFonts w:cs="Arial"/>
          <w:szCs w:val="22"/>
        </w:rPr>
      </w:pPr>
      <w:r>
        <w:rPr>
          <w:rFonts w:cs="Arial"/>
          <w:szCs w:val="22"/>
        </w:rPr>
        <w:t xml:space="preserve">Los parámetros principales del plan de vuelo diseñado aprobado y ejecutado fueron los siguientes: </w:t>
      </w:r>
    </w:p>
    <w:p w14:paraId="61250E2B" w14:textId="77777777" w:rsidR="00E621FA" w:rsidRDefault="00E621FA" w:rsidP="00E621FA">
      <w:pPr>
        <w:rPr>
          <w:rFonts w:cs="Arial"/>
          <w:szCs w:val="22"/>
        </w:rPr>
      </w:pPr>
    </w:p>
    <w:p w14:paraId="659D7ED4" w14:textId="77777777" w:rsidR="00E621FA" w:rsidRDefault="00E621FA" w:rsidP="00E621FA">
      <w:pPr>
        <w:rPr>
          <w:rFonts w:cs="Arial"/>
          <w:szCs w:val="22"/>
        </w:rPr>
      </w:pPr>
    </w:p>
    <w:p w14:paraId="66178AD7" w14:textId="77777777" w:rsidR="00E621FA" w:rsidRDefault="00E621FA" w:rsidP="00E621FA">
      <w:pPr>
        <w:rPr>
          <w:rFonts w:cs="Arial"/>
          <w:szCs w:val="22"/>
        </w:rPr>
      </w:pPr>
    </w:p>
    <w:p w14:paraId="303655AA" w14:textId="77777777" w:rsidR="00E621FA" w:rsidRPr="0080718B" w:rsidRDefault="00E621FA" w:rsidP="00E621FA">
      <w:pPr>
        <w:rPr>
          <w:rFonts w:cs="Arial"/>
          <w:szCs w:val="22"/>
        </w:rPr>
      </w:pPr>
    </w:p>
    <w:p w14:paraId="2F812264" w14:textId="77777777" w:rsidR="00352447" w:rsidRDefault="00352447" w:rsidP="00352447">
      <w:pPr>
        <w:jc w:val="center"/>
        <w:rPr>
          <w:rStyle w:val="GraficasCar"/>
          <w:szCs w:val="22"/>
        </w:rPr>
      </w:pPr>
    </w:p>
    <w:p w14:paraId="081122AF" w14:textId="77777777" w:rsidR="002448BF" w:rsidRDefault="00D65999" w:rsidP="00352447">
      <w:pPr>
        <w:jc w:val="center"/>
        <w:rPr>
          <w:rStyle w:val="GraficasCar"/>
          <w:szCs w:val="22"/>
        </w:rPr>
      </w:pPr>
      <w:r>
        <w:rPr>
          <w:rFonts w:cs="Arial"/>
          <w:b/>
          <w:noProof/>
          <w:szCs w:val="22"/>
          <w:lang w:eastAsia="es-CO"/>
        </w:rPr>
        <w:lastRenderedPageBreak/>
        <mc:AlternateContent>
          <mc:Choice Requires="wpg">
            <w:drawing>
              <wp:anchor distT="0" distB="0" distL="114300" distR="114300" simplePos="0" relativeHeight="252089856" behindDoc="0" locked="0" layoutInCell="1" allowOverlap="1" wp14:anchorId="2D44F287" wp14:editId="4918FA89">
                <wp:simplePos x="0" y="0"/>
                <wp:positionH relativeFrom="margin">
                  <wp:posOffset>118745</wp:posOffset>
                </wp:positionH>
                <wp:positionV relativeFrom="paragraph">
                  <wp:posOffset>53975</wp:posOffset>
                </wp:positionV>
                <wp:extent cx="5772150" cy="3390900"/>
                <wp:effectExtent l="0" t="0" r="0" b="0"/>
                <wp:wrapSquare wrapText="bothSides"/>
                <wp:docPr id="122" name="Grupo 122"/>
                <wp:cNvGraphicFramePr/>
                <a:graphic xmlns:a="http://schemas.openxmlformats.org/drawingml/2006/main">
                  <a:graphicData uri="http://schemas.microsoft.com/office/word/2010/wordprocessingGroup">
                    <wpg:wgp>
                      <wpg:cNvGrpSpPr/>
                      <wpg:grpSpPr>
                        <a:xfrm>
                          <a:off x="0" y="0"/>
                          <a:ext cx="5772150" cy="3390900"/>
                          <a:chOff x="0" y="0"/>
                          <a:chExt cx="6056630" cy="3664585"/>
                        </a:xfrm>
                      </wpg:grpSpPr>
                      <pic:pic xmlns:pic="http://schemas.openxmlformats.org/drawingml/2006/picture">
                        <pic:nvPicPr>
                          <pic:cNvPr id="119" name="Imagen 119"/>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3276600" y="19050"/>
                            <a:ext cx="2780030" cy="3608705"/>
                          </a:xfrm>
                          <a:prstGeom prst="rect">
                            <a:avLst/>
                          </a:prstGeom>
                        </pic:spPr>
                      </pic:pic>
                      <pic:pic xmlns:pic="http://schemas.openxmlformats.org/drawingml/2006/picture">
                        <pic:nvPicPr>
                          <pic:cNvPr id="118" name="Imagen 118"/>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3267075" cy="3664585"/>
                          </a:xfrm>
                          <a:prstGeom prst="rect">
                            <a:avLst/>
                          </a:prstGeom>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EBE9F5" id="Grupo 122" o:spid="_x0000_s1026" style="position:absolute;margin-left:9.35pt;margin-top:4.25pt;width:454.5pt;height:267pt;z-index:252089856;mso-position-horizontal-relative:margin;mso-width-relative:margin;mso-height-relative:margin" coordsize="60566,36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">
                <v:shape id="Imagen 119" o:spid="_x0000_s1027" type="#_x0000_t75" style="position:absolute;left:32766;top:190;width:27800;height:36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">
                  <v:imagedata r:id="rId77" o:title=""/>
                  <v:path arrowok="t"/>
                </v:shape>
                <v:shape id="Imagen 118" o:spid="_x0000_s1028" type="#_x0000_t75" style="position:absolute;width:32670;height:36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">
                  <v:imagedata r:id="rId78" o:title=""/>
                  <v:path arrowok="t"/>
                </v:shape>
                <w10:wrap type="square" anchorx="margin"/>
              </v:group>
            </w:pict>
          </mc:Fallback>
        </mc:AlternateContent>
      </w:r>
    </w:p>
    <w:p w14:paraId="146C4A93" w14:textId="77777777" w:rsidR="002448BF" w:rsidRDefault="002448BF" w:rsidP="00352447">
      <w:pPr>
        <w:jc w:val="center"/>
        <w:rPr>
          <w:rStyle w:val="GraficasCar"/>
          <w:szCs w:val="22"/>
        </w:rPr>
      </w:pPr>
      <w:bookmarkStart w:id="206" w:name="_Toc57983865"/>
    </w:p>
    <w:p w14:paraId="1975A952" w14:textId="77777777" w:rsidR="00352447" w:rsidRDefault="00352447" w:rsidP="00352447">
      <w:pPr>
        <w:jc w:val="center"/>
        <w:rPr>
          <w:rStyle w:val="GraficasCar"/>
          <w:szCs w:val="22"/>
        </w:rPr>
      </w:pPr>
      <w:bookmarkStart w:id="207" w:name="_Toc67648935"/>
      <w:r w:rsidRPr="00352447">
        <w:rPr>
          <w:rStyle w:val="GraficasCar"/>
          <w:szCs w:val="22"/>
        </w:rPr>
        <w:t xml:space="preserve">Figura </w:t>
      </w:r>
      <w:r>
        <w:rPr>
          <w:rStyle w:val="GraficasCar"/>
          <w:szCs w:val="22"/>
        </w:rPr>
        <w:t>1</w:t>
      </w:r>
      <w:r w:rsidR="00D1592A">
        <w:rPr>
          <w:rStyle w:val="GraficasCar"/>
          <w:szCs w:val="22"/>
        </w:rPr>
        <w:t>8</w:t>
      </w:r>
      <w:r w:rsidR="00887A18">
        <w:rPr>
          <w:rStyle w:val="GraficasCar"/>
          <w:szCs w:val="22"/>
        </w:rPr>
        <w:t>.</w:t>
      </w:r>
      <w:r w:rsidRPr="00352447">
        <w:rPr>
          <w:rStyle w:val="GraficasCar"/>
          <w:szCs w:val="22"/>
        </w:rPr>
        <w:t xml:space="preserve"> Parámetros principales – Plan de vuelo Lidar y Fotogramétrico.</w:t>
      </w:r>
      <w:bookmarkEnd w:id="206"/>
      <w:bookmarkEnd w:id="207"/>
    </w:p>
    <w:p w14:paraId="51ED5FF1" w14:textId="77777777" w:rsidR="008039B5" w:rsidRDefault="008039B5" w:rsidP="008039B5">
      <w:pPr>
        <w:rPr>
          <w:rStyle w:val="GraficasCar"/>
          <w:szCs w:val="22"/>
        </w:rPr>
      </w:pPr>
    </w:p>
    <w:p w14:paraId="1A868063" w14:textId="77777777" w:rsidR="00BB2266" w:rsidRDefault="008039B5" w:rsidP="00352447">
      <w:pPr>
        <w:jc w:val="center"/>
        <w:rPr>
          <w:rStyle w:val="GraficasCar"/>
          <w:szCs w:val="22"/>
        </w:rPr>
      </w:pPr>
      <w:r>
        <w:rPr>
          <w:noProof/>
          <w:lang w:eastAsia="es-CO"/>
        </w:rPr>
        <w:drawing>
          <wp:inline distT="0" distB="0" distL="0" distR="0" wp14:anchorId="5E503D46" wp14:editId="474B88A9">
            <wp:extent cx="5601970" cy="2956463"/>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08592" cy="2959958"/>
                    </a:xfrm>
                    <a:prstGeom prst="rect">
                      <a:avLst/>
                    </a:prstGeom>
                  </pic:spPr>
                </pic:pic>
              </a:graphicData>
            </a:graphic>
          </wp:inline>
        </w:drawing>
      </w:r>
    </w:p>
    <w:p w14:paraId="34F815A8" w14:textId="77777777" w:rsidR="00887A18" w:rsidRDefault="00887A18" w:rsidP="00352447">
      <w:pPr>
        <w:jc w:val="center"/>
        <w:rPr>
          <w:rStyle w:val="GraficasCar"/>
          <w:szCs w:val="22"/>
        </w:rPr>
      </w:pPr>
    </w:p>
    <w:p w14:paraId="2C6390A5" w14:textId="77777777" w:rsidR="00887A18" w:rsidRDefault="00887A18" w:rsidP="00887A18">
      <w:pPr>
        <w:jc w:val="center"/>
        <w:rPr>
          <w:rStyle w:val="GraficasCar"/>
          <w:szCs w:val="22"/>
        </w:rPr>
      </w:pPr>
      <w:bookmarkStart w:id="208" w:name="_Toc67648936"/>
      <w:r w:rsidRPr="00352447">
        <w:rPr>
          <w:rStyle w:val="GraficasCar"/>
          <w:szCs w:val="22"/>
        </w:rPr>
        <w:t xml:space="preserve">Figura </w:t>
      </w:r>
      <w:r>
        <w:rPr>
          <w:rStyle w:val="GraficasCar"/>
          <w:szCs w:val="22"/>
        </w:rPr>
        <w:t>1</w:t>
      </w:r>
      <w:r w:rsidR="00D1592A">
        <w:rPr>
          <w:rStyle w:val="GraficasCar"/>
          <w:szCs w:val="22"/>
        </w:rPr>
        <w:t>9</w:t>
      </w:r>
      <w:r w:rsidRPr="00352447">
        <w:rPr>
          <w:rStyle w:val="GraficasCar"/>
          <w:szCs w:val="22"/>
        </w:rPr>
        <w:t>.</w:t>
      </w:r>
      <w:r w:rsidR="00D65999">
        <w:rPr>
          <w:rStyle w:val="GraficasCar"/>
          <w:szCs w:val="22"/>
        </w:rPr>
        <w:t xml:space="preserve"> Plan</w:t>
      </w:r>
      <w:r>
        <w:rPr>
          <w:rStyle w:val="GraficasCar"/>
          <w:szCs w:val="22"/>
        </w:rPr>
        <w:t xml:space="preserve"> de vuelo </w:t>
      </w:r>
      <w:r w:rsidR="00BB2266">
        <w:rPr>
          <w:rStyle w:val="GraficasCar"/>
          <w:szCs w:val="22"/>
        </w:rPr>
        <w:t>diseñado</w:t>
      </w:r>
      <w:r w:rsidR="008039B5">
        <w:rPr>
          <w:rStyle w:val="GraficasCar"/>
          <w:szCs w:val="22"/>
        </w:rPr>
        <w:t xml:space="preserve"> y ejecutado</w:t>
      </w:r>
      <w:bookmarkEnd w:id="208"/>
    </w:p>
    <w:p w14:paraId="02B0CFC7" w14:textId="77777777" w:rsidR="00887A18" w:rsidRDefault="00352447" w:rsidP="00887A18">
      <w:pPr>
        <w:pStyle w:val="Ttulo3"/>
      </w:pPr>
      <w:r w:rsidRPr="00352447">
        <w:rPr>
          <w:noProof/>
          <w:lang w:eastAsia="es-CO"/>
        </w:rPr>
        <w:lastRenderedPageBreak/>
        <w:t xml:space="preserve"> </w:t>
      </w:r>
      <w:bookmarkStart w:id="209" w:name="_Toc535605017"/>
      <w:bookmarkStart w:id="210" w:name="_Toc57983833"/>
      <w:bookmarkStart w:id="211" w:name="_Toc67648892"/>
      <w:r w:rsidR="00887A18">
        <w:t>Controles de Calidad - Planificación de Vuelo Lidar y Fotogramétrico.</w:t>
      </w:r>
      <w:bookmarkEnd w:id="209"/>
      <w:bookmarkEnd w:id="210"/>
      <w:bookmarkEnd w:id="211"/>
    </w:p>
    <w:p w14:paraId="541FC3DB" w14:textId="77777777" w:rsidR="00887A18" w:rsidRDefault="00887A18" w:rsidP="00887A18"/>
    <w:p w14:paraId="61A99C19" w14:textId="77777777" w:rsidR="00887A18" w:rsidRDefault="00887A18" w:rsidP="00887A18">
      <w:pPr>
        <w:rPr>
          <w:rFonts w:cs="Arial"/>
          <w:szCs w:val="22"/>
        </w:rPr>
      </w:pPr>
      <w:r>
        <w:rPr>
          <w:rFonts w:cs="Arial"/>
          <w:szCs w:val="22"/>
        </w:rPr>
        <w:t>La evidencia y soportes de los controles de calidad y registros para la etapa de Planificación del vuelo Lidar y Fotogramétrico, se presenta dentro del medio digital entregado (Disco duro), en las siguientes rutas o carpetas virtuales así</w:t>
      </w:r>
      <w:r w:rsidRPr="000D4732">
        <w:rPr>
          <w:rFonts w:cs="Arial"/>
          <w:szCs w:val="22"/>
        </w:rPr>
        <w:t>:</w:t>
      </w:r>
    </w:p>
    <w:p w14:paraId="42D65F5F" w14:textId="77777777" w:rsidR="00887A18" w:rsidRDefault="00887A18" w:rsidP="00887A18">
      <w:pPr>
        <w:rPr>
          <w:szCs w:val="22"/>
        </w:rPr>
      </w:pPr>
    </w:p>
    <w:p w14:paraId="351595C1" w14:textId="77777777" w:rsidR="00887A18" w:rsidRPr="009910B0" w:rsidRDefault="00887A18" w:rsidP="00887A18">
      <w:pPr>
        <w:rPr>
          <w:szCs w:val="22"/>
        </w:rPr>
      </w:pPr>
    </w:p>
    <w:p w14:paraId="181EE994" w14:textId="77777777" w:rsidR="00887A18" w:rsidRPr="00123983" w:rsidRDefault="00887A18" w:rsidP="00A80ED7">
      <w:pPr>
        <w:pStyle w:val="Prrafodelista"/>
        <w:numPr>
          <w:ilvl w:val="0"/>
          <w:numId w:val="12"/>
        </w:numPr>
        <w:rPr>
          <w:szCs w:val="22"/>
        </w:rPr>
      </w:pPr>
      <w:r w:rsidRPr="00123983">
        <w:rPr>
          <w:szCs w:val="22"/>
        </w:rPr>
        <w:t>Archivo</w:t>
      </w:r>
      <w:r w:rsidR="0006403A">
        <w:rPr>
          <w:szCs w:val="22"/>
        </w:rPr>
        <w:t>s</w:t>
      </w:r>
      <w:r w:rsidRPr="00123983">
        <w:rPr>
          <w:szCs w:val="22"/>
        </w:rPr>
        <w:t xml:space="preserve"> en formato kmz con el plan de vuelo diseñado, donde se evidencia el número y longitud total de ejes proyectados, traslape y coberturas entre ejes de vuelo, cantidad y distribución de fotogramas </w:t>
      </w:r>
      <w:r>
        <w:rPr>
          <w:szCs w:val="22"/>
        </w:rPr>
        <w:t xml:space="preserve">estimados </w:t>
      </w:r>
      <w:r w:rsidRPr="00123983">
        <w:rPr>
          <w:szCs w:val="22"/>
        </w:rPr>
        <w:t>y alturas de vuelo por ejes proyectados.</w:t>
      </w:r>
      <w:r>
        <w:rPr>
          <w:szCs w:val="22"/>
        </w:rPr>
        <w:t xml:space="preserve"> Ver</w:t>
      </w:r>
      <w:r w:rsidR="0006403A">
        <w:rPr>
          <w:szCs w:val="22"/>
        </w:rPr>
        <w:t xml:space="preserve"> (</w:t>
      </w:r>
      <w:r w:rsidR="00A80ED7" w:rsidRPr="00A80ED7">
        <w:rPr>
          <w:szCs w:val="22"/>
        </w:rPr>
        <w:t>16. Otros Entregables\16.2 Plan de Vuelo</w:t>
      </w:r>
      <w:r w:rsidR="0006403A">
        <w:rPr>
          <w:szCs w:val="22"/>
        </w:rPr>
        <w:t>)</w:t>
      </w:r>
      <w:r w:rsidRPr="00123983">
        <w:rPr>
          <w:szCs w:val="22"/>
        </w:rPr>
        <w:t>.</w:t>
      </w:r>
    </w:p>
    <w:p w14:paraId="74F38BC8" w14:textId="77777777" w:rsidR="00887A18" w:rsidRPr="009910B0" w:rsidRDefault="00887A18" w:rsidP="00887A18">
      <w:pPr>
        <w:ind w:left="720"/>
        <w:rPr>
          <w:szCs w:val="22"/>
        </w:rPr>
      </w:pPr>
    </w:p>
    <w:p w14:paraId="3E4680A0" w14:textId="77777777" w:rsidR="00887A18" w:rsidRDefault="00887A18" w:rsidP="00A80ED7">
      <w:pPr>
        <w:rPr>
          <w:szCs w:val="22"/>
        </w:rPr>
      </w:pPr>
    </w:p>
    <w:p w14:paraId="31C15577" w14:textId="77777777" w:rsidR="000516F6" w:rsidRPr="009910B0" w:rsidRDefault="000516F6" w:rsidP="00887A18">
      <w:pPr>
        <w:ind w:left="720"/>
        <w:rPr>
          <w:szCs w:val="22"/>
        </w:rPr>
      </w:pPr>
    </w:p>
    <w:p w14:paraId="60F879D0" w14:textId="77777777" w:rsidR="000516F6" w:rsidRDefault="000516F6">
      <w:pPr>
        <w:jc w:val="left"/>
        <w:rPr>
          <w:noProof/>
          <w:lang w:eastAsia="es-CO"/>
        </w:rPr>
      </w:pPr>
      <w:r>
        <w:rPr>
          <w:noProof/>
          <w:lang w:eastAsia="es-CO"/>
        </w:rPr>
        <w:br w:type="page"/>
      </w:r>
    </w:p>
    <w:p w14:paraId="37661A9F" w14:textId="77777777" w:rsidR="000516F6" w:rsidRPr="00F170CE" w:rsidRDefault="00083937" w:rsidP="000516F6">
      <w:pPr>
        <w:pStyle w:val="Ttulo2"/>
      </w:pPr>
      <w:r w:rsidRPr="00F170CE">
        <w:lastRenderedPageBreak/>
        <w:t xml:space="preserve">  </w:t>
      </w:r>
      <w:bookmarkStart w:id="212" w:name="_Toc331081769"/>
      <w:bookmarkStart w:id="213" w:name="_Toc345489471"/>
      <w:bookmarkStart w:id="214" w:name="_Toc362604071"/>
      <w:bookmarkStart w:id="215" w:name="_Toc365561570"/>
      <w:bookmarkStart w:id="216" w:name="_Toc423534890"/>
      <w:bookmarkStart w:id="217" w:name="_Toc60239205"/>
      <w:bookmarkStart w:id="218" w:name="_Toc67648893"/>
      <w:r w:rsidRPr="00F170CE">
        <w:t xml:space="preserve">MONTAJE </w:t>
      </w:r>
      <w:bookmarkEnd w:id="212"/>
      <w:bookmarkEnd w:id="213"/>
      <w:bookmarkEnd w:id="214"/>
      <w:bookmarkEnd w:id="215"/>
      <w:bookmarkEnd w:id="216"/>
      <w:r w:rsidRPr="00F170CE">
        <w:t>Y CALIBRACIÓN (SISTEMA LIDAR Y FOTOGRAMÉTRICO)</w:t>
      </w:r>
      <w:bookmarkEnd w:id="217"/>
      <w:bookmarkEnd w:id="218"/>
    </w:p>
    <w:p w14:paraId="63181B7A" w14:textId="77777777" w:rsidR="000516F6" w:rsidRDefault="000516F6" w:rsidP="000516F6">
      <w:pPr>
        <w:rPr>
          <w:rFonts w:cs="Arial"/>
          <w:szCs w:val="22"/>
        </w:rPr>
      </w:pPr>
    </w:p>
    <w:p w14:paraId="2EE30FBB" w14:textId="77777777" w:rsidR="002F5749" w:rsidRPr="00FA2719" w:rsidRDefault="002F5749" w:rsidP="002F5749">
      <w:pPr>
        <w:pStyle w:val="Ttulo3"/>
      </w:pPr>
      <w:bookmarkStart w:id="219" w:name="_Toc57983835"/>
      <w:bookmarkStart w:id="220" w:name="_Toc67648894"/>
      <w:r w:rsidRPr="00FA2719">
        <w:t>Montaje</w:t>
      </w:r>
      <w:bookmarkEnd w:id="219"/>
      <w:bookmarkEnd w:id="220"/>
    </w:p>
    <w:p w14:paraId="57DF4ECD" w14:textId="77777777" w:rsidR="002F5749" w:rsidRDefault="002F5749" w:rsidP="000516F6">
      <w:pPr>
        <w:rPr>
          <w:rFonts w:cs="Arial"/>
          <w:szCs w:val="22"/>
        </w:rPr>
      </w:pPr>
    </w:p>
    <w:p w14:paraId="2CDEEE75" w14:textId="77777777" w:rsidR="000516F6" w:rsidRDefault="000516F6" w:rsidP="000516F6">
      <w:pPr>
        <w:rPr>
          <w:rFonts w:cs="Arial"/>
          <w:szCs w:val="22"/>
        </w:rPr>
      </w:pPr>
      <w:r w:rsidRPr="000D4732">
        <w:rPr>
          <w:rFonts w:cs="Arial"/>
          <w:szCs w:val="22"/>
        </w:rPr>
        <w:t xml:space="preserve">Teniendo en cuenta la localización espacial del </w:t>
      </w:r>
      <w:r>
        <w:rPr>
          <w:rFonts w:cs="Arial"/>
          <w:szCs w:val="22"/>
        </w:rPr>
        <w:t>proyecto</w:t>
      </w:r>
      <w:r w:rsidRPr="000D4732">
        <w:rPr>
          <w:rFonts w:cs="Arial"/>
          <w:szCs w:val="22"/>
        </w:rPr>
        <w:t>, las variaciones de altura</w:t>
      </w:r>
      <w:r>
        <w:rPr>
          <w:rFonts w:cs="Arial"/>
          <w:szCs w:val="22"/>
        </w:rPr>
        <w:t>, la magnitud de</w:t>
      </w:r>
      <w:r w:rsidR="0052000C">
        <w:rPr>
          <w:rFonts w:cs="Arial"/>
          <w:szCs w:val="22"/>
        </w:rPr>
        <w:t>l</w:t>
      </w:r>
      <w:r>
        <w:rPr>
          <w:rFonts w:cs="Arial"/>
          <w:szCs w:val="22"/>
        </w:rPr>
        <w:t xml:space="preserve"> polígono de </w:t>
      </w:r>
      <w:r w:rsidR="0052000C">
        <w:rPr>
          <w:rFonts w:cs="Arial"/>
          <w:szCs w:val="22"/>
        </w:rPr>
        <w:t>captura de datos</w:t>
      </w:r>
      <w:r>
        <w:rPr>
          <w:rFonts w:cs="Arial"/>
          <w:szCs w:val="22"/>
        </w:rPr>
        <w:t xml:space="preserve"> y </w:t>
      </w:r>
      <w:r w:rsidRPr="000D4732">
        <w:rPr>
          <w:rFonts w:cs="Arial"/>
          <w:szCs w:val="22"/>
        </w:rPr>
        <w:t>los requerimientos</w:t>
      </w:r>
      <w:r>
        <w:rPr>
          <w:rFonts w:cs="Arial"/>
          <w:szCs w:val="22"/>
        </w:rPr>
        <w:t xml:space="preserve"> técnicos solicitados o propuestos, </w:t>
      </w:r>
      <w:r w:rsidRPr="000D4732">
        <w:rPr>
          <w:rFonts w:cs="Arial"/>
          <w:szCs w:val="22"/>
        </w:rPr>
        <w:t xml:space="preserve">entre otros factores, se estableció </w:t>
      </w:r>
      <w:r w:rsidR="0052000C">
        <w:rPr>
          <w:rFonts w:cs="Arial"/>
          <w:szCs w:val="22"/>
        </w:rPr>
        <w:t>el uso de una aeronave tipo rotor</w:t>
      </w:r>
      <w:r>
        <w:rPr>
          <w:rFonts w:cs="Arial"/>
          <w:szCs w:val="22"/>
        </w:rPr>
        <w:t>; para el desarrollo de todas las operaciones aéreas.</w:t>
      </w:r>
    </w:p>
    <w:p w14:paraId="7F6ECC20" w14:textId="77777777" w:rsidR="000516F6" w:rsidRDefault="000516F6" w:rsidP="000516F6">
      <w:pPr>
        <w:rPr>
          <w:rFonts w:cs="Arial"/>
          <w:szCs w:val="22"/>
        </w:rPr>
      </w:pPr>
    </w:p>
    <w:p w14:paraId="5899EEB8" w14:textId="77777777" w:rsidR="000516F6" w:rsidRDefault="000516F6" w:rsidP="000516F6">
      <w:pPr>
        <w:rPr>
          <w:rFonts w:cs="Arial"/>
          <w:szCs w:val="22"/>
        </w:rPr>
      </w:pPr>
      <w:r w:rsidRPr="00F170CE">
        <w:rPr>
          <w:rFonts w:cs="Arial"/>
          <w:szCs w:val="22"/>
        </w:rPr>
        <w:t>El montaje del sistema Lidar en la aeronave</w:t>
      </w:r>
      <w:r w:rsidRPr="00A6460A">
        <w:rPr>
          <w:rFonts w:cs="Arial"/>
          <w:szCs w:val="22"/>
        </w:rPr>
        <w:t xml:space="preserve"> tuvo en cue</w:t>
      </w:r>
      <w:r>
        <w:rPr>
          <w:rFonts w:cs="Arial"/>
          <w:szCs w:val="22"/>
        </w:rPr>
        <w:t>nta las siguientes condiciones:</w:t>
      </w:r>
    </w:p>
    <w:p w14:paraId="2467F5DE" w14:textId="77777777" w:rsidR="000516F6" w:rsidRPr="00A6460A" w:rsidRDefault="000516F6" w:rsidP="000516F6">
      <w:pPr>
        <w:rPr>
          <w:rFonts w:cs="Arial"/>
          <w:szCs w:val="22"/>
        </w:rPr>
      </w:pPr>
    </w:p>
    <w:p w14:paraId="43500424" w14:textId="77777777" w:rsidR="000516F6" w:rsidRDefault="000516F6" w:rsidP="000516F6">
      <w:pPr>
        <w:pStyle w:val="Prrafodelista"/>
        <w:numPr>
          <w:ilvl w:val="0"/>
          <w:numId w:val="5"/>
        </w:numPr>
        <w:suppressAutoHyphens/>
        <w:rPr>
          <w:rFonts w:cs="Arial"/>
          <w:szCs w:val="22"/>
        </w:rPr>
      </w:pPr>
      <w:r w:rsidRPr="00A6460A">
        <w:rPr>
          <w:rFonts w:cs="Arial"/>
          <w:szCs w:val="22"/>
        </w:rPr>
        <w:t>Horizontalidad de la base de la plataforma durante el vuelo en los ejes XY.</w:t>
      </w:r>
    </w:p>
    <w:p w14:paraId="6FBB9F49" w14:textId="77777777" w:rsidR="000516F6" w:rsidRPr="00A6460A" w:rsidRDefault="000516F6" w:rsidP="000516F6">
      <w:pPr>
        <w:pStyle w:val="Prrafodelista"/>
        <w:suppressAutoHyphens/>
        <w:rPr>
          <w:rFonts w:cs="Arial"/>
          <w:szCs w:val="22"/>
        </w:rPr>
      </w:pPr>
    </w:p>
    <w:p w14:paraId="0BDA94EE" w14:textId="77777777" w:rsidR="000516F6" w:rsidRDefault="000516F6" w:rsidP="000516F6">
      <w:pPr>
        <w:pStyle w:val="Prrafodelista"/>
        <w:numPr>
          <w:ilvl w:val="0"/>
          <w:numId w:val="5"/>
        </w:numPr>
        <w:suppressAutoHyphens/>
        <w:rPr>
          <w:rFonts w:cs="Arial"/>
          <w:szCs w:val="22"/>
        </w:rPr>
      </w:pPr>
      <w:r w:rsidRPr="00A6460A">
        <w:rPr>
          <w:rFonts w:cs="Arial"/>
          <w:szCs w:val="22"/>
        </w:rPr>
        <w:t>Comprobación para que los campos de observación de los sensores no se vean afectados por el montaje de los equipos.</w:t>
      </w:r>
    </w:p>
    <w:p w14:paraId="5B902708" w14:textId="77777777" w:rsidR="000516F6" w:rsidRPr="00A6460A" w:rsidRDefault="000516F6" w:rsidP="000516F6">
      <w:pPr>
        <w:pStyle w:val="Prrafodelista"/>
        <w:suppressAutoHyphens/>
        <w:rPr>
          <w:rFonts w:cs="Arial"/>
          <w:szCs w:val="22"/>
        </w:rPr>
      </w:pPr>
    </w:p>
    <w:p w14:paraId="44363D11" w14:textId="77777777" w:rsidR="000516F6" w:rsidRDefault="000516F6" w:rsidP="000516F6">
      <w:pPr>
        <w:rPr>
          <w:rFonts w:cs="Arial"/>
          <w:szCs w:val="22"/>
        </w:rPr>
      </w:pPr>
      <w:r w:rsidRPr="00A6460A">
        <w:rPr>
          <w:rFonts w:cs="Arial"/>
          <w:szCs w:val="22"/>
        </w:rPr>
        <w:t>Para conocer la localización relativa de la antena GNSS instalada en la aeronave con respecto a los demás componentes del sistema LIDAR y FOTOGRAMÉTRICO, se realizaron, una serie de medidas que permitieron conocer con precisión dicha ubicación (Lever Arms).</w:t>
      </w:r>
    </w:p>
    <w:p w14:paraId="6FD182E0" w14:textId="77777777" w:rsidR="000516F6" w:rsidRDefault="000516F6" w:rsidP="000516F6">
      <w:pPr>
        <w:rPr>
          <w:rFonts w:cs="Arial"/>
          <w:szCs w:val="22"/>
        </w:rPr>
      </w:pPr>
    </w:p>
    <w:p w14:paraId="5396B313" w14:textId="77777777" w:rsidR="0052000C" w:rsidRDefault="0052000C" w:rsidP="000516F6">
      <w:pPr>
        <w:jc w:val="left"/>
        <w:rPr>
          <w:rStyle w:val="GraficasCar"/>
          <w:sz w:val="20"/>
          <w:szCs w:val="20"/>
        </w:rPr>
      </w:pPr>
    </w:p>
    <w:p w14:paraId="5760C8BA" w14:textId="77777777" w:rsidR="0052000C" w:rsidRDefault="0052000C" w:rsidP="0052000C">
      <w:pPr>
        <w:jc w:val="center"/>
        <w:rPr>
          <w:rStyle w:val="GraficasCar"/>
          <w:sz w:val="20"/>
          <w:szCs w:val="20"/>
        </w:rPr>
      </w:pPr>
    </w:p>
    <w:p w14:paraId="370165D5" w14:textId="77777777" w:rsidR="0052000C" w:rsidRDefault="0052000C" w:rsidP="0052000C">
      <w:pPr>
        <w:jc w:val="center"/>
        <w:rPr>
          <w:rStyle w:val="GraficasCar"/>
          <w:sz w:val="20"/>
          <w:szCs w:val="20"/>
        </w:rPr>
      </w:pPr>
      <w:r w:rsidRPr="00EC3709">
        <w:rPr>
          <w:rFonts w:cs="Arial"/>
          <w:noProof/>
          <w:lang w:eastAsia="es-CO"/>
        </w:rPr>
        <mc:AlternateContent>
          <mc:Choice Requires="wpg">
            <w:drawing>
              <wp:inline distT="0" distB="0" distL="0" distR="0" wp14:anchorId="37C69A41" wp14:editId="591887CD">
                <wp:extent cx="4458087" cy="1906621"/>
                <wp:effectExtent l="0" t="0" r="0" b="0"/>
                <wp:docPr id="186" name="34 Grupo"/>
                <wp:cNvGraphicFramePr/>
                <a:graphic xmlns:a="http://schemas.openxmlformats.org/drawingml/2006/main">
                  <a:graphicData uri="http://schemas.microsoft.com/office/word/2010/wordprocessingGroup">
                    <wpg:wgp>
                      <wpg:cNvGrpSpPr/>
                      <wpg:grpSpPr>
                        <a:xfrm>
                          <a:off x="0" y="0"/>
                          <a:ext cx="4458087" cy="1906621"/>
                          <a:chOff x="0" y="0"/>
                          <a:chExt cx="5160764" cy="2075815"/>
                        </a:xfrm>
                      </wpg:grpSpPr>
                      <pic:pic xmlns:pic="http://schemas.openxmlformats.org/drawingml/2006/picture">
                        <pic:nvPicPr>
                          <pic:cNvPr id="187" name="3 Imagen" descr="Archivo: Bell 412 Línea Drawing.svg"/>
                          <pic:cNvPicPr/>
                        </pic:nvPicPr>
                        <pic:blipFill rotWithShape="1">
                          <a:blip r:embed="rId80">
                            <a:extLst>
                              <a:ext uri="{28A0092B-C50C-407E-A947-70E740481C1C}">
                                <a14:useLocalDpi xmlns:a14="http://schemas.microsoft.com/office/drawing/2010/main" val="0"/>
                              </a:ext>
                            </a:extLst>
                          </a:blip>
                          <a:srcRect l="2784" t="17269" r="38385" b="51170"/>
                          <a:stretch/>
                        </pic:blipFill>
                        <pic:spPr bwMode="auto">
                          <a:xfrm>
                            <a:off x="1086733" y="174129"/>
                            <a:ext cx="4074031" cy="150590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8" name="5 Imagen" descr="http://comps.canstockphoto.es/can-stock-photo_csp4634275.jpg"/>
                          <pic:cNvPicPr/>
                        </pic:nvPicPr>
                        <pic:blipFill rotWithShape="1">
                          <a:blip r:embed="rId81" cstate="print">
                            <a:extLst>
                              <a:ext uri="{28A0092B-C50C-407E-A947-70E740481C1C}">
                                <a14:useLocalDpi xmlns:a14="http://schemas.microsoft.com/office/drawing/2010/main" val="0"/>
                              </a:ext>
                            </a:extLst>
                          </a:blip>
                          <a:srcRect b="7914"/>
                          <a:stretch/>
                        </pic:blipFill>
                        <pic:spPr bwMode="auto">
                          <a:xfrm>
                            <a:off x="0" y="453495"/>
                            <a:ext cx="1484399" cy="16223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9" name="Picture 4" descr="http://www.antoniotomas.com/1215-thickbox_default/antena-gps-trimble-de-bajo-perfil.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9317" t="38658" r="27872" b="33302"/>
                          <a:stretch/>
                        </pic:blipFill>
                        <pic:spPr bwMode="auto">
                          <a:xfrm>
                            <a:off x="2992078" y="489940"/>
                            <a:ext cx="285289" cy="222627"/>
                          </a:xfrm>
                          <a:prstGeom prst="rect">
                            <a:avLst/>
                          </a:prstGeom>
                          <a:noFill/>
                          <a:extLst>
                            <a:ext uri="{909E8E84-426E-40DD-AFC4-6F175D3DCCD1}">
                              <a14:hiddenFill xmlns:a14="http://schemas.microsoft.com/office/drawing/2010/main">
                                <a:solidFill>
                                  <a:srgbClr val="FFFFFF"/>
                                </a:solidFill>
                              </a14:hiddenFill>
                            </a:ext>
                          </a:extLst>
                        </pic:spPr>
                      </pic:pic>
                      <wps:wsp>
                        <wps:cNvPr id="190" name="6 CuadroTexto"/>
                        <wps:cNvSpPr txBox="1"/>
                        <wps:spPr>
                          <a:xfrm>
                            <a:off x="2947722" y="1347465"/>
                            <a:ext cx="334484" cy="135028"/>
                          </a:xfrm>
                          <a:prstGeom prst="rect">
                            <a:avLst/>
                          </a:prstGeom>
                          <a:solidFill>
                            <a:srgbClr val="FF0000"/>
                          </a:solidFill>
                          <a:ln w="6350">
                            <a:solidFill>
                              <a:schemeClr val="tx1"/>
                            </a:solidFill>
                          </a:ln>
                        </wps:spPr>
                        <wps:bodyPr wrap="square" rtlCol="0">
                          <a:noAutofit/>
                        </wps:bodyPr>
                      </wps:wsp>
                      <wps:wsp>
                        <wps:cNvPr id="191" name="8 CuadroTexto"/>
                        <wps:cNvSpPr txBox="1"/>
                        <wps:spPr>
                          <a:xfrm>
                            <a:off x="3561393" y="110560"/>
                            <a:ext cx="896797" cy="290341"/>
                          </a:xfrm>
                          <a:prstGeom prst="rect">
                            <a:avLst/>
                          </a:prstGeom>
                          <a:noFill/>
                        </wps:spPr>
                        <wps:txbx>
                          <w:txbxContent>
                            <w:p w14:paraId="51034814" w14:textId="77777777" w:rsidR="004C45DA" w:rsidRDefault="004C45DA" w:rsidP="0052000C">
                              <w:pPr>
                                <w:pStyle w:val="NormalWeb"/>
                                <w:spacing w:before="0" w:beforeAutospacing="0" w:after="0" w:afterAutospacing="0"/>
                              </w:pPr>
                              <w:r>
                                <w:rPr>
                                  <w:rFonts w:ascii="Calibri" w:hAnsi="Calibri"/>
                                  <w:color w:val="000000"/>
                                  <w:kern w:val="24"/>
                                  <w:sz w:val="20"/>
                                  <w:szCs w:val="20"/>
                                </w:rPr>
                                <w:t>ANTENA GPS</w:t>
                              </w:r>
                            </w:p>
                          </w:txbxContent>
                        </wps:txbx>
                        <wps:bodyPr wrap="square" rtlCol="0">
                          <a:noAutofit/>
                        </wps:bodyPr>
                      </wps:wsp>
                      <wps:wsp>
                        <wps:cNvPr id="1024" name="10 Conector angular"/>
                        <wps:cNvCnPr>
                          <a:stCxn id="191" idx="1"/>
                          <a:endCxn id="189" idx="0"/>
                        </wps:cNvCnPr>
                        <wps:spPr>
                          <a:xfrm rot="10800000" flipV="1">
                            <a:off x="3134723" y="255638"/>
                            <a:ext cx="426671" cy="234301"/>
                          </a:xfrm>
                          <a:prstGeom prst="bentConnector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25" name="12 Conector recto de flecha"/>
                        <wps:cNvCnPr>
                          <a:endCxn id="189" idx="2"/>
                        </wps:cNvCnPr>
                        <wps:spPr>
                          <a:xfrm>
                            <a:off x="1078656" y="619699"/>
                            <a:ext cx="2056066" cy="92867"/>
                          </a:xfrm>
                          <a:prstGeom prst="straightConnector1">
                            <a:avLst/>
                          </a:prstGeom>
                          <a:ln>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1026" name="14 Conector recto de flecha"/>
                        <wps:cNvCnPr/>
                        <wps:spPr>
                          <a:xfrm>
                            <a:off x="1151095" y="619699"/>
                            <a:ext cx="1796627" cy="795280"/>
                          </a:xfrm>
                          <a:prstGeom prst="straightConnector1">
                            <a:avLst/>
                          </a:prstGeom>
                          <a:ln>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1027" name="17 CuadroTexto"/>
                        <wps:cNvSpPr txBox="1"/>
                        <wps:spPr>
                          <a:xfrm>
                            <a:off x="1234840" y="0"/>
                            <a:ext cx="1125680" cy="290341"/>
                          </a:xfrm>
                          <a:prstGeom prst="rect">
                            <a:avLst/>
                          </a:prstGeom>
                          <a:noFill/>
                        </wps:spPr>
                        <wps:txbx>
                          <w:txbxContent>
                            <w:p w14:paraId="0B3429EE" w14:textId="77777777" w:rsidR="004C45DA" w:rsidRDefault="004C45DA" w:rsidP="0052000C">
                              <w:pPr>
                                <w:pStyle w:val="NormalWeb"/>
                                <w:spacing w:before="0" w:beforeAutospacing="0" w:after="0" w:afterAutospacing="0"/>
                              </w:pPr>
                              <w:r>
                                <w:rPr>
                                  <w:rFonts w:ascii="Calibri" w:hAnsi="Calibri"/>
                                  <w:color w:val="000000"/>
                                  <w:kern w:val="24"/>
                                  <w:sz w:val="20"/>
                                  <w:szCs w:val="20"/>
                                </w:rPr>
                                <w:t>ESTACION TOTAL</w:t>
                              </w:r>
                            </w:p>
                          </w:txbxContent>
                        </wps:txbx>
                        <wps:bodyPr wrap="square" rtlCol="0">
                          <a:noAutofit/>
                        </wps:bodyPr>
                      </wps:wsp>
                      <wps:wsp>
                        <wps:cNvPr id="1028" name="18 Conector angular"/>
                        <wps:cNvCnPr>
                          <a:stCxn id="1027" idx="1"/>
                        </wps:cNvCnPr>
                        <wps:spPr>
                          <a:xfrm rot="10800000" flipV="1">
                            <a:off x="1032884" y="145078"/>
                            <a:ext cx="201957" cy="344863"/>
                          </a:xfrm>
                          <a:prstGeom prst="bentConnector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29" name="8 CuadroTexto"/>
                        <wps:cNvSpPr txBox="1"/>
                        <wps:spPr>
                          <a:xfrm>
                            <a:off x="3747211" y="1538344"/>
                            <a:ext cx="896797" cy="430306"/>
                          </a:xfrm>
                          <a:prstGeom prst="rect">
                            <a:avLst/>
                          </a:prstGeom>
                          <a:noFill/>
                        </wps:spPr>
                        <wps:txbx>
                          <w:txbxContent>
                            <w:p w14:paraId="10287316" w14:textId="77777777" w:rsidR="004C45DA" w:rsidRDefault="004C45DA" w:rsidP="0052000C">
                              <w:pPr>
                                <w:pStyle w:val="NormalWeb"/>
                                <w:spacing w:before="0" w:beforeAutospacing="0" w:after="0" w:afterAutospacing="0"/>
                              </w:pPr>
                              <w:r>
                                <w:rPr>
                                  <w:rFonts w:ascii="Calibri" w:hAnsi="Calibri"/>
                                  <w:color w:val="000000"/>
                                  <w:kern w:val="24"/>
                                  <w:sz w:val="20"/>
                                  <w:szCs w:val="20"/>
                                </w:rPr>
                                <w:t>SISTEMA LIDAR</w:t>
                              </w:r>
                            </w:p>
                          </w:txbxContent>
                        </wps:txbx>
                        <wps:bodyPr wrap="square" rtlCol="0">
                          <a:noAutofit/>
                        </wps:bodyPr>
                      </wps:wsp>
                      <wps:wsp>
                        <wps:cNvPr id="1030" name="10 Conector angular"/>
                        <wps:cNvCnPr>
                          <a:stCxn id="1029" idx="1"/>
                          <a:endCxn id="190" idx="2"/>
                        </wps:cNvCnPr>
                        <wps:spPr>
                          <a:xfrm rot="10800000">
                            <a:off x="3114965" y="1482493"/>
                            <a:ext cx="632248" cy="271004"/>
                          </a:xfrm>
                          <a:prstGeom prst="bentConnector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7C69A41" id="34 Grupo" o:spid="_x0000_s1027" style="width:351.05pt;height:150.15pt;mso-position-horizontal-relative:char;mso-position-vertical-relative:line" coordsize="51607,207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3 Imagen" o:spid="_x0000_s1028" type="#_x0000_t75" alt="Archivo: Bell 412 Línea Drawing.svg" style="position:absolute;left:10867;top:1741;width:40740;height:15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">
                  <v:imagedata r:id="rId83" o:title=" Bell 412 Línea Drawing" croptop="11317f" cropbottom="33535f" cropleft="1825f" cropright="25156f"/>
                </v:shape>
                <v:shape id="5 Imagen" o:spid="_x0000_s1029" type="#_x0000_t75" alt="http://comps.canstockphoto.es/can-stock-photo_csp4634275.jpg" style="position:absolute;top:4534;width:14843;height:16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">
                  <v:imagedata r:id="rId84" o:title="can-stock-photo_csp4634275" cropbottom="5187f"/>
                </v:shape>
                <v:shape id="Picture 4" o:spid="_x0000_s1030" type="#_x0000_t75" alt="http://www.antoniotomas.com/1215-thickbox_default/antena-gps-trimble-de-bajo-perfil.jpg" style="position:absolute;left:29920;top:4899;width:2853;height:2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">
                  <v:imagedata r:id="rId85" o:title="antena-gps-trimble-de-bajo-perfil" croptop="25335f" cropbottom="21825f" cropleft="19213f" cropright="18266f"/>
                </v:shape>
                <v:shape id="6 CuadroTexto" o:spid="_x0000_s1031" type="#_x0000_t202" style="position:absolute;left:29477;top:13474;width:3345;height: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" fillcolor="red" strokecolor="black [3213]" strokeweight=".5pt"/>
                <v:shape id="8 CuadroTexto" o:spid="_x0000_s1032" type="#_x0000_t202" style="position:absolute;left:35613;top:1105;width:8968;height:2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" filled="f" stroked="f">
                  <v:textbox>
                    <w:txbxContent>
                      <w:p w14:paraId="51034814" w14:textId="77777777" w:rsidR="004C45DA" w:rsidRDefault="004C45DA" w:rsidP="0052000C">
                        <w:pPr>
                          <w:pStyle w:val="NormalWeb"/>
                          <w:spacing w:before="0" w:beforeAutospacing="0" w:after="0" w:afterAutospacing="0"/>
                        </w:pPr>
                        <w:r>
                          <w:rPr>
                            <w:rFonts w:ascii="Calibri" w:hAnsi="Calibri"/>
                            <w:color w:val="000000"/>
                            <w:kern w:val="24"/>
                            <w:sz w:val="20"/>
                            <w:szCs w:val="20"/>
                          </w:rPr>
                          <w:t>ANTENA GPS</w:t>
                        </w:r>
                      </w:p>
                    </w:txbxContent>
                  </v:textbox>
                </v:shape>
                <v:shapetype id="_x0000_t33" coordsize="21600,21600" o:spt="33" o:oned="t" path="m,l21600,r,21600e" filled="f">
                  <v:stroke joinstyle="miter"/>
                  <v:path arrowok="t" fillok="f" o:connecttype="none"/>
                  <o:lock v:ext="edit" shapetype="t"/>
                </v:shapetype>
                <v:shape id="10 Conector angular" o:spid="_x0000_s1033" type="#_x0000_t33" style="position:absolute;left:31347;top:2556;width:4266;height:2343;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" strokecolor="black [3213]">
                  <v:stroke endarrow="open"/>
                </v:shape>
                <v:shapetype id="_x0000_t32" coordsize="21600,21600" o:spt="32" o:oned="t" path="m,l21600,21600e" filled="f">
                  <v:path arrowok="t" fillok="f" o:connecttype="none"/>
                  <o:lock v:ext="edit" shapetype="t"/>
                </v:shapetype>
                <v:shape id="12 Conector recto de flecha" o:spid="_x0000_s1034" type="#_x0000_t32" style="position:absolute;left:10786;top:6196;width:20561;height:9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" strokecolor="#00b050">
                  <v:stroke endarrow="open"/>
                </v:shape>
                <v:shape id="14 Conector recto de flecha" o:spid="_x0000_s1035" type="#_x0000_t32" style="position:absolute;left:11510;top:6196;width:17967;height:7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" strokecolor="#00b050">
                  <v:stroke endarrow="open"/>
                </v:shape>
                <v:shape id="17 CuadroTexto" o:spid="_x0000_s1036" type="#_x0000_t202" style="position:absolute;left:12348;width:11257;height: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" filled="f" stroked="f">
                  <v:textbox>
                    <w:txbxContent>
                      <w:p w14:paraId="0B3429EE" w14:textId="77777777" w:rsidR="004C45DA" w:rsidRDefault="004C45DA" w:rsidP="0052000C">
                        <w:pPr>
                          <w:pStyle w:val="NormalWeb"/>
                          <w:spacing w:before="0" w:beforeAutospacing="0" w:after="0" w:afterAutospacing="0"/>
                        </w:pPr>
                        <w:r>
                          <w:rPr>
                            <w:rFonts w:ascii="Calibri" w:hAnsi="Calibri"/>
                            <w:color w:val="000000"/>
                            <w:kern w:val="24"/>
                            <w:sz w:val="20"/>
                            <w:szCs w:val="20"/>
                          </w:rPr>
                          <w:t>ESTACION TOTAL</w:t>
                        </w:r>
                      </w:p>
                    </w:txbxContent>
                  </v:textbox>
                </v:shape>
                <v:shape id="18 Conector angular" o:spid="_x0000_s1037" type="#_x0000_t33" style="position:absolute;left:10328;top:1450;width:2020;height:3449;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" strokecolor="black [3213]">
                  <v:stroke endarrow="open"/>
                </v:shape>
                <v:shape id="8 CuadroTexto" o:spid="_x0000_s1038" type="#_x0000_t202" style="position:absolute;left:37472;top:15383;width:8968;height:4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" filled="f" stroked="f">
                  <v:textbox>
                    <w:txbxContent>
                      <w:p w14:paraId="10287316" w14:textId="77777777" w:rsidR="004C45DA" w:rsidRDefault="004C45DA" w:rsidP="0052000C">
                        <w:pPr>
                          <w:pStyle w:val="NormalWeb"/>
                          <w:spacing w:before="0" w:beforeAutospacing="0" w:after="0" w:afterAutospacing="0"/>
                        </w:pPr>
                        <w:r>
                          <w:rPr>
                            <w:rFonts w:ascii="Calibri" w:hAnsi="Calibri"/>
                            <w:color w:val="000000"/>
                            <w:kern w:val="24"/>
                            <w:sz w:val="20"/>
                            <w:szCs w:val="20"/>
                          </w:rPr>
                          <w:t>SISTEMA LIDAR</w:t>
                        </w:r>
                      </w:p>
                    </w:txbxContent>
                  </v:textbox>
                </v:shape>
                <v:shape id="10 Conector angular" o:spid="_x0000_s1039" type="#_x0000_t33" style="position:absolute;left:31149;top:14824;width:6323;height:271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" strokecolor="black [3213]">
                  <v:stroke endarrow="open"/>
                </v:shape>
                <w10:anchorlock/>
              </v:group>
            </w:pict>
          </mc:Fallback>
        </mc:AlternateContent>
      </w:r>
    </w:p>
    <w:p w14:paraId="4BAC6330" w14:textId="77777777" w:rsidR="000516F6" w:rsidRDefault="000516F6" w:rsidP="0052000C">
      <w:pPr>
        <w:jc w:val="center"/>
        <w:rPr>
          <w:rFonts w:cs="Arial"/>
          <w:bCs/>
          <w:iCs/>
          <w:szCs w:val="22"/>
        </w:rPr>
      </w:pPr>
    </w:p>
    <w:p w14:paraId="2F65F4DE" w14:textId="77777777" w:rsidR="000516F6" w:rsidRDefault="000516F6" w:rsidP="000516F6">
      <w:pPr>
        <w:rPr>
          <w:rFonts w:cs="Arial"/>
          <w:szCs w:val="22"/>
        </w:rPr>
      </w:pPr>
    </w:p>
    <w:p w14:paraId="756FA69C" w14:textId="77777777" w:rsidR="000516F6" w:rsidRPr="000516F6" w:rsidRDefault="00D1592A" w:rsidP="000516F6">
      <w:pPr>
        <w:jc w:val="center"/>
        <w:rPr>
          <w:rStyle w:val="GraficasCar"/>
          <w:szCs w:val="22"/>
        </w:rPr>
      </w:pPr>
      <w:bookmarkStart w:id="221" w:name="_Toc60239267"/>
      <w:bookmarkStart w:id="222" w:name="_Toc67648937"/>
      <w:r>
        <w:rPr>
          <w:rStyle w:val="GraficasCar"/>
          <w:szCs w:val="22"/>
        </w:rPr>
        <w:t>Figura 20</w:t>
      </w:r>
      <w:r w:rsidR="000516F6" w:rsidRPr="000516F6">
        <w:rPr>
          <w:rStyle w:val="GraficasCar"/>
          <w:szCs w:val="22"/>
        </w:rPr>
        <w:t>. Esquema – tomas de medidas según montaje (Level Arms)</w:t>
      </w:r>
      <w:bookmarkEnd w:id="221"/>
      <w:bookmarkEnd w:id="222"/>
    </w:p>
    <w:p w14:paraId="5757B731" w14:textId="77777777" w:rsidR="000516F6" w:rsidRDefault="000516F6" w:rsidP="000516F6">
      <w:pPr>
        <w:rPr>
          <w:rFonts w:cs="Arial"/>
          <w:szCs w:val="22"/>
        </w:rPr>
      </w:pPr>
    </w:p>
    <w:p w14:paraId="5B1BAAD7" w14:textId="77777777" w:rsidR="000516F6" w:rsidRDefault="000516F6" w:rsidP="000516F6">
      <w:pPr>
        <w:rPr>
          <w:rFonts w:cs="Arial"/>
          <w:szCs w:val="22"/>
        </w:rPr>
      </w:pPr>
    </w:p>
    <w:p w14:paraId="4F75E45A" w14:textId="77777777" w:rsidR="000516F6" w:rsidRDefault="000516F6" w:rsidP="000516F6">
      <w:pPr>
        <w:rPr>
          <w:rFonts w:cs="Arial"/>
          <w:szCs w:val="22"/>
        </w:rPr>
      </w:pPr>
      <w:r w:rsidRPr="00A6460A">
        <w:rPr>
          <w:rFonts w:cs="Arial"/>
          <w:szCs w:val="22"/>
        </w:rPr>
        <w:t>En la etapa de post-proceso, las medidas (Lever Arms), permitieron integrar con precisión las coordenadas obtenidas por la antena GNSS y los demás datos capturados por los diferentes sensores del sis</w:t>
      </w:r>
      <w:r>
        <w:rPr>
          <w:rFonts w:cs="Arial"/>
          <w:szCs w:val="22"/>
        </w:rPr>
        <w:t>tema LIDAR y FOTOGRAMÉTRICO.</w:t>
      </w:r>
    </w:p>
    <w:p w14:paraId="78C64043" w14:textId="77777777" w:rsidR="000516F6" w:rsidRDefault="000516F6" w:rsidP="000516F6">
      <w:pPr>
        <w:rPr>
          <w:rFonts w:cs="Arial"/>
          <w:szCs w:val="22"/>
        </w:rPr>
      </w:pPr>
    </w:p>
    <w:p w14:paraId="689C35EF" w14:textId="77777777" w:rsidR="0052000C" w:rsidRDefault="0052000C" w:rsidP="000516F6">
      <w:pPr>
        <w:rPr>
          <w:rFonts w:cs="Arial"/>
          <w:szCs w:val="22"/>
        </w:rPr>
      </w:pPr>
    </w:p>
    <w:p w14:paraId="4BCE0BBB" w14:textId="77777777" w:rsidR="0052000C" w:rsidRPr="00A6460A" w:rsidRDefault="0052000C" w:rsidP="000516F6">
      <w:pPr>
        <w:rPr>
          <w:rFonts w:cs="Arial"/>
          <w:szCs w:val="22"/>
        </w:rPr>
      </w:pPr>
    </w:p>
    <w:p w14:paraId="3AA4F314" w14:textId="77777777" w:rsidR="005F29CE" w:rsidRDefault="005F29CE" w:rsidP="000516F6">
      <w:pPr>
        <w:pStyle w:val="TablaGeocam"/>
        <w:rPr>
          <w:color w:val="auto"/>
        </w:rPr>
      </w:pPr>
      <w:bookmarkStart w:id="223" w:name="_Toc423535000"/>
      <w:bookmarkStart w:id="224" w:name="_Toc60239303"/>
      <w:bookmarkStart w:id="225" w:name="_Toc315365532"/>
      <w:bookmarkStart w:id="226" w:name="_Toc331081946"/>
      <w:bookmarkStart w:id="227" w:name="_Toc345489673"/>
      <w:bookmarkStart w:id="228" w:name="_Toc365561684"/>
    </w:p>
    <w:p w14:paraId="650E208D" w14:textId="77777777" w:rsidR="000516F6" w:rsidRPr="00385933" w:rsidRDefault="000516F6" w:rsidP="000516F6">
      <w:pPr>
        <w:pStyle w:val="TablaGeocam"/>
      </w:pPr>
      <w:bookmarkStart w:id="229" w:name="_Toc67648958"/>
      <w:r w:rsidRPr="00385933">
        <w:lastRenderedPageBreak/>
        <w:t xml:space="preserve">Tabla </w:t>
      </w:r>
      <w:r w:rsidR="0085402B">
        <w:t>10</w:t>
      </w:r>
      <w:r w:rsidRPr="00385933">
        <w:t xml:space="preserve">. </w:t>
      </w:r>
      <w:bookmarkEnd w:id="223"/>
      <w:r w:rsidRPr="00385933">
        <w:t>Lever Arms montaje sistema Lidar</w:t>
      </w:r>
      <w:bookmarkEnd w:id="224"/>
      <w:bookmarkEnd w:id="229"/>
    </w:p>
    <w:p w14:paraId="6A03BCB4" w14:textId="77777777" w:rsidR="005F29CE" w:rsidRDefault="005F29CE" w:rsidP="005F29CE"/>
    <w:tbl>
      <w:tblPr>
        <w:tblW w:w="0" w:type="auto"/>
        <w:jc w:val="center"/>
        <w:tblLook w:val="04A0" w:firstRow="1" w:lastRow="0" w:firstColumn="1" w:lastColumn="0" w:noHBand="0" w:noVBand="1"/>
      </w:tblPr>
      <w:tblGrid>
        <w:gridCol w:w="4383"/>
        <w:gridCol w:w="950"/>
        <w:gridCol w:w="1017"/>
        <w:gridCol w:w="1017"/>
      </w:tblGrid>
      <w:tr w:rsidR="00136CD5" w:rsidRPr="00EC3CDF" w14:paraId="18CD9BD0" w14:textId="77777777" w:rsidTr="00136CD5">
        <w:trPr>
          <w:trHeight w:val="294"/>
          <w:jc w:val="center"/>
        </w:trPr>
        <w:tc>
          <w:tcPr>
            <w:tcW w:w="0" w:type="auto"/>
            <w:tcBorders>
              <w:top w:val="single" w:sz="8" w:space="0" w:color="auto"/>
              <w:left w:val="single" w:sz="8" w:space="0" w:color="auto"/>
              <w:bottom w:val="single" w:sz="8" w:space="0" w:color="auto"/>
              <w:right w:val="single" w:sz="8" w:space="0" w:color="auto"/>
            </w:tcBorders>
            <w:shd w:val="clear" w:color="000000" w:fill="D9D9D9"/>
            <w:vAlign w:val="center"/>
            <w:hideMark/>
          </w:tcPr>
          <w:p w14:paraId="2C6B2C6B"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rPr>
              <w:t>Body Frame</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2693D559"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rPr>
              <w:t>X</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106C6DF5"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rPr>
              <w:t>Y</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2AC31371"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rPr>
              <w:t>Z</w:t>
            </w:r>
          </w:p>
        </w:tc>
      </w:tr>
      <w:tr w:rsidR="00136CD5" w:rsidRPr="00EC3CDF" w14:paraId="06DD3029" w14:textId="77777777" w:rsidTr="00136CD5">
        <w:trPr>
          <w:trHeight w:val="294"/>
          <w:jc w:val="center"/>
        </w:trPr>
        <w:tc>
          <w:tcPr>
            <w:tcW w:w="0" w:type="auto"/>
            <w:tcBorders>
              <w:top w:val="nil"/>
              <w:left w:val="single" w:sz="8" w:space="0" w:color="auto"/>
              <w:bottom w:val="single" w:sz="8" w:space="0" w:color="auto"/>
              <w:right w:val="single" w:sz="8" w:space="0" w:color="auto"/>
            </w:tcBorders>
            <w:shd w:val="clear" w:color="000000" w:fill="D9D9D9"/>
            <w:vAlign w:val="center"/>
            <w:hideMark/>
          </w:tcPr>
          <w:p w14:paraId="22DF3229" w14:textId="77777777" w:rsidR="00136CD5" w:rsidRPr="00EC3CDF" w:rsidRDefault="00136CD5" w:rsidP="00136CD5">
            <w:pPr>
              <w:jc w:val="center"/>
              <w:rPr>
                <w:rFonts w:ascii="Calibri" w:hAnsi="Calibri" w:cs="Calibri"/>
                <w:b/>
                <w:bCs/>
                <w:color w:val="000000"/>
                <w:lang w:val="es-ES"/>
              </w:rPr>
            </w:pPr>
            <w:r w:rsidRPr="00EC3CDF">
              <w:rPr>
                <w:rFonts w:ascii="Calibri" w:hAnsi="Calibri" w:cs="Calibri"/>
                <w:b/>
                <w:bCs/>
                <w:color w:val="000000"/>
              </w:rPr>
              <w:t>Referencia al brazo de palanca IMU</w:t>
            </w:r>
          </w:p>
        </w:tc>
        <w:tc>
          <w:tcPr>
            <w:tcW w:w="0" w:type="auto"/>
            <w:tcBorders>
              <w:top w:val="nil"/>
              <w:left w:val="nil"/>
              <w:bottom w:val="single" w:sz="8" w:space="0" w:color="auto"/>
              <w:right w:val="single" w:sz="8" w:space="0" w:color="auto"/>
            </w:tcBorders>
            <w:shd w:val="clear" w:color="auto" w:fill="auto"/>
            <w:vAlign w:val="center"/>
            <w:hideMark/>
          </w:tcPr>
          <w:p w14:paraId="67942031"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rPr>
              <w:t>0.134 m</w:t>
            </w:r>
          </w:p>
        </w:tc>
        <w:tc>
          <w:tcPr>
            <w:tcW w:w="0" w:type="auto"/>
            <w:tcBorders>
              <w:top w:val="nil"/>
              <w:left w:val="nil"/>
              <w:bottom w:val="single" w:sz="8" w:space="0" w:color="auto"/>
              <w:right w:val="single" w:sz="8" w:space="0" w:color="auto"/>
            </w:tcBorders>
            <w:shd w:val="clear" w:color="auto" w:fill="auto"/>
            <w:vAlign w:val="center"/>
            <w:hideMark/>
          </w:tcPr>
          <w:p w14:paraId="38A3D4B6"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rPr>
              <w:t>0.029 m</w:t>
            </w:r>
          </w:p>
        </w:tc>
        <w:tc>
          <w:tcPr>
            <w:tcW w:w="0" w:type="auto"/>
            <w:tcBorders>
              <w:top w:val="nil"/>
              <w:left w:val="nil"/>
              <w:bottom w:val="single" w:sz="8" w:space="0" w:color="auto"/>
              <w:right w:val="single" w:sz="8" w:space="0" w:color="auto"/>
            </w:tcBorders>
            <w:shd w:val="clear" w:color="auto" w:fill="auto"/>
            <w:vAlign w:val="center"/>
            <w:hideMark/>
          </w:tcPr>
          <w:p w14:paraId="00242CF4"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rPr>
              <w:t>-0.014 m</w:t>
            </w:r>
          </w:p>
        </w:tc>
      </w:tr>
      <w:tr w:rsidR="00136CD5" w:rsidRPr="00EC3CDF" w14:paraId="0499B6B0" w14:textId="77777777" w:rsidTr="00136CD5">
        <w:trPr>
          <w:trHeight w:val="294"/>
          <w:jc w:val="center"/>
        </w:trPr>
        <w:tc>
          <w:tcPr>
            <w:tcW w:w="0" w:type="auto"/>
            <w:tcBorders>
              <w:top w:val="nil"/>
              <w:left w:val="single" w:sz="8" w:space="0" w:color="auto"/>
              <w:bottom w:val="single" w:sz="8" w:space="0" w:color="auto"/>
              <w:right w:val="single" w:sz="8" w:space="0" w:color="auto"/>
            </w:tcBorders>
            <w:shd w:val="clear" w:color="000000" w:fill="D9D9D9"/>
            <w:vAlign w:val="center"/>
            <w:hideMark/>
          </w:tcPr>
          <w:p w14:paraId="6E8D4C1E" w14:textId="77777777" w:rsidR="00136CD5" w:rsidRPr="00EC3CDF" w:rsidRDefault="00136CD5" w:rsidP="00136CD5">
            <w:pPr>
              <w:jc w:val="center"/>
              <w:rPr>
                <w:rFonts w:ascii="Calibri" w:hAnsi="Calibri" w:cs="Calibri"/>
                <w:b/>
                <w:bCs/>
                <w:color w:val="000000"/>
                <w:lang w:val="es-ES"/>
              </w:rPr>
            </w:pPr>
            <w:r w:rsidRPr="00EC3CDF">
              <w:rPr>
                <w:rFonts w:ascii="Calibri" w:hAnsi="Calibri" w:cs="Calibri"/>
                <w:b/>
                <w:bCs/>
                <w:color w:val="000000"/>
              </w:rPr>
              <w:t>Referencia al brazo de palanca GNSS primario</w:t>
            </w:r>
          </w:p>
        </w:tc>
        <w:tc>
          <w:tcPr>
            <w:tcW w:w="0" w:type="auto"/>
            <w:tcBorders>
              <w:top w:val="nil"/>
              <w:left w:val="nil"/>
              <w:bottom w:val="single" w:sz="8" w:space="0" w:color="auto"/>
              <w:right w:val="single" w:sz="8" w:space="0" w:color="auto"/>
            </w:tcBorders>
            <w:shd w:val="clear" w:color="auto" w:fill="auto"/>
            <w:vAlign w:val="center"/>
            <w:hideMark/>
          </w:tcPr>
          <w:p w14:paraId="3DADFE18"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lang w:val="en-US"/>
              </w:rPr>
              <w:t>0.580 m</w:t>
            </w:r>
          </w:p>
        </w:tc>
        <w:tc>
          <w:tcPr>
            <w:tcW w:w="0" w:type="auto"/>
            <w:tcBorders>
              <w:top w:val="nil"/>
              <w:left w:val="nil"/>
              <w:bottom w:val="single" w:sz="8" w:space="0" w:color="auto"/>
              <w:right w:val="single" w:sz="8" w:space="0" w:color="auto"/>
            </w:tcBorders>
            <w:shd w:val="clear" w:color="auto" w:fill="auto"/>
            <w:vAlign w:val="center"/>
            <w:hideMark/>
          </w:tcPr>
          <w:p w14:paraId="56F9BC4E"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lang w:val="en-US"/>
              </w:rPr>
              <w:t>-0.133 m</w:t>
            </w:r>
          </w:p>
        </w:tc>
        <w:tc>
          <w:tcPr>
            <w:tcW w:w="0" w:type="auto"/>
            <w:tcBorders>
              <w:top w:val="nil"/>
              <w:left w:val="nil"/>
              <w:bottom w:val="single" w:sz="8" w:space="0" w:color="auto"/>
              <w:right w:val="single" w:sz="8" w:space="0" w:color="auto"/>
            </w:tcBorders>
            <w:shd w:val="clear" w:color="auto" w:fill="auto"/>
            <w:vAlign w:val="center"/>
            <w:hideMark/>
          </w:tcPr>
          <w:p w14:paraId="45B9D128"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lang w:val="en-US"/>
              </w:rPr>
              <w:t>-0.611 m</w:t>
            </w:r>
          </w:p>
        </w:tc>
      </w:tr>
      <w:tr w:rsidR="00136CD5" w:rsidRPr="00EC3CDF" w14:paraId="63F0384A" w14:textId="77777777" w:rsidTr="00136CD5">
        <w:trPr>
          <w:trHeight w:val="294"/>
          <w:jc w:val="center"/>
        </w:trPr>
        <w:tc>
          <w:tcPr>
            <w:tcW w:w="0" w:type="auto"/>
            <w:tcBorders>
              <w:top w:val="nil"/>
              <w:left w:val="single" w:sz="8" w:space="0" w:color="auto"/>
              <w:bottom w:val="single" w:sz="8" w:space="0" w:color="auto"/>
              <w:right w:val="single" w:sz="8" w:space="0" w:color="auto"/>
            </w:tcBorders>
            <w:shd w:val="clear" w:color="000000" w:fill="D9D9D9"/>
            <w:vAlign w:val="center"/>
            <w:hideMark/>
          </w:tcPr>
          <w:p w14:paraId="18023889" w14:textId="77777777" w:rsidR="00136CD5" w:rsidRPr="00EC3CDF" w:rsidRDefault="00136CD5" w:rsidP="00136CD5">
            <w:pPr>
              <w:jc w:val="center"/>
              <w:rPr>
                <w:rFonts w:ascii="Calibri" w:hAnsi="Calibri" w:cs="Calibri"/>
                <w:b/>
                <w:bCs/>
                <w:color w:val="000000"/>
                <w:lang w:val="es-ES"/>
              </w:rPr>
            </w:pPr>
            <w:r w:rsidRPr="00EC3CDF">
              <w:rPr>
                <w:rFonts w:ascii="Calibri" w:hAnsi="Calibri" w:cs="Calibri"/>
                <w:b/>
                <w:bCs/>
                <w:color w:val="000000"/>
                <w:lang w:val="es-ES"/>
              </w:rPr>
              <w:t>Referencia ángulos de montaje a IMU</w:t>
            </w:r>
          </w:p>
        </w:tc>
        <w:tc>
          <w:tcPr>
            <w:tcW w:w="0" w:type="auto"/>
            <w:tcBorders>
              <w:top w:val="nil"/>
              <w:left w:val="nil"/>
              <w:bottom w:val="single" w:sz="8" w:space="0" w:color="auto"/>
              <w:right w:val="single" w:sz="8" w:space="0" w:color="auto"/>
            </w:tcBorders>
            <w:shd w:val="clear" w:color="auto" w:fill="auto"/>
            <w:vAlign w:val="center"/>
            <w:hideMark/>
          </w:tcPr>
          <w:p w14:paraId="283F94E5"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2A3FE6B7"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lang w:val="en-US"/>
              </w:rPr>
              <w:t>90°</w:t>
            </w:r>
          </w:p>
        </w:tc>
        <w:tc>
          <w:tcPr>
            <w:tcW w:w="0" w:type="auto"/>
            <w:tcBorders>
              <w:top w:val="nil"/>
              <w:left w:val="nil"/>
              <w:bottom w:val="single" w:sz="8" w:space="0" w:color="auto"/>
              <w:right w:val="single" w:sz="8" w:space="0" w:color="auto"/>
            </w:tcBorders>
            <w:shd w:val="clear" w:color="auto" w:fill="auto"/>
            <w:vAlign w:val="center"/>
            <w:hideMark/>
          </w:tcPr>
          <w:p w14:paraId="7082C5EE" w14:textId="77777777" w:rsidR="00136CD5" w:rsidRPr="00EC3CDF" w:rsidRDefault="00136CD5" w:rsidP="00136CD5">
            <w:pPr>
              <w:jc w:val="center"/>
              <w:rPr>
                <w:rFonts w:ascii="Calibri" w:hAnsi="Calibri" w:cs="Calibri"/>
                <w:b/>
                <w:bCs/>
                <w:color w:val="000000"/>
                <w:lang w:val="en-US"/>
              </w:rPr>
            </w:pPr>
            <w:r w:rsidRPr="00EC3CDF">
              <w:rPr>
                <w:rFonts w:ascii="Calibri" w:hAnsi="Calibri" w:cs="Calibri"/>
                <w:b/>
                <w:bCs/>
                <w:color w:val="000000"/>
                <w:lang w:val="en-US"/>
              </w:rPr>
              <w:t>0°</w:t>
            </w:r>
          </w:p>
        </w:tc>
      </w:tr>
    </w:tbl>
    <w:p w14:paraId="11AC6067" w14:textId="77777777" w:rsidR="00136CD5" w:rsidRDefault="00136CD5" w:rsidP="00136CD5">
      <w:pPr>
        <w:jc w:val="center"/>
        <w:rPr>
          <w:b/>
        </w:rPr>
      </w:pPr>
    </w:p>
    <w:tbl>
      <w:tblPr>
        <w:tblW w:w="0" w:type="auto"/>
        <w:jc w:val="center"/>
        <w:tblLook w:val="04A0" w:firstRow="1" w:lastRow="0" w:firstColumn="1" w:lastColumn="0" w:noHBand="0" w:noVBand="1"/>
      </w:tblPr>
      <w:tblGrid>
        <w:gridCol w:w="3652"/>
        <w:gridCol w:w="338"/>
        <w:gridCol w:w="395"/>
        <w:gridCol w:w="328"/>
        <w:gridCol w:w="453"/>
      </w:tblGrid>
      <w:tr w:rsidR="00136CD5" w:rsidRPr="00C04190" w14:paraId="027982FF" w14:textId="77777777" w:rsidTr="00136CD5">
        <w:trPr>
          <w:trHeight w:val="315"/>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1CFB0A04" w14:textId="77777777" w:rsidR="00136CD5" w:rsidRPr="00C04190" w:rsidRDefault="00136CD5" w:rsidP="00136CD5">
            <w:pPr>
              <w:jc w:val="center"/>
              <w:rPr>
                <w:rFonts w:ascii="Calibri" w:hAnsi="Calibri" w:cs="Calibri"/>
                <w:b/>
                <w:bCs/>
                <w:color w:val="000000"/>
              </w:rPr>
            </w:pPr>
            <w:r w:rsidRPr="00C04190">
              <w:rPr>
                <w:rFonts w:ascii="Calibri" w:hAnsi="Calibri" w:cs="Calibri"/>
                <w:b/>
                <w:bCs/>
                <w:color w:val="000000"/>
              </w:rPr>
              <w:t>Matriz de Transformación LASER-IMU</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65BBF093"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rPr>
              <w:t>X</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76092F49"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Y</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5967F556"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rPr>
              <w:t>Z</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043BBACA"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ΔT</w:t>
            </w:r>
          </w:p>
        </w:tc>
      </w:tr>
      <w:tr w:rsidR="00136CD5" w:rsidRPr="00C04190" w14:paraId="552F8909" w14:textId="77777777" w:rsidTr="00136CD5">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0AA3192D" w14:textId="77777777" w:rsidR="00136CD5" w:rsidRPr="00C04190" w:rsidRDefault="00136CD5" w:rsidP="00136CD5">
            <w:pPr>
              <w:jc w:val="cente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2E099118" w14:textId="77777777" w:rsidR="00136CD5" w:rsidRPr="00C04190" w:rsidRDefault="00136CD5" w:rsidP="00136CD5">
            <w:pPr>
              <w:jc w:val="center"/>
              <w:rPr>
                <w:rFonts w:ascii="Calibri" w:hAnsi="Calibri" w:cs="Calibri"/>
                <w:b/>
                <w:bCs/>
                <w:color w:val="000000"/>
                <w:lang w:val="en-US"/>
              </w:rPr>
            </w:pPr>
            <w:r>
              <w:rPr>
                <w:rFonts w:ascii="Calibri" w:hAnsi="Calibri" w:cs="Calibri"/>
                <w:b/>
                <w:bCs/>
                <w:color w:val="000000"/>
                <w:lang w:val="en-US"/>
              </w:rPr>
              <w:t>1</w:t>
            </w:r>
          </w:p>
        </w:tc>
        <w:tc>
          <w:tcPr>
            <w:tcW w:w="0" w:type="auto"/>
            <w:tcBorders>
              <w:top w:val="nil"/>
              <w:left w:val="nil"/>
              <w:bottom w:val="single" w:sz="8" w:space="0" w:color="auto"/>
              <w:right w:val="single" w:sz="8" w:space="0" w:color="auto"/>
            </w:tcBorders>
            <w:shd w:val="clear" w:color="auto" w:fill="auto"/>
            <w:vAlign w:val="center"/>
            <w:hideMark/>
          </w:tcPr>
          <w:p w14:paraId="4010039A" w14:textId="77777777" w:rsidR="00136CD5" w:rsidRPr="00C04190" w:rsidRDefault="00136CD5" w:rsidP="00136CD5">
            <w:pPr>
              <w:jc w:val="center"/>
              <w:rPr>
                <w:rFonts w:ascii="Calibri" w:hAnsi="Calibri" w:cs="Calibri"/>
                <w:b/>
                <w:bCs/>
                <w:color w:val="000000"/>
                <w:lang w:val="en-US"/>
              </w:rPr>
            </w:pPr>
            <w:r>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4166F6E3"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261A2CA5"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rPr>
              <w:t>0</w:t>
            </w:r>
          </w:p>
        </w:tc>
      </w:tr>
      <w:tr w:rsidR="00136CD5" w:rsidRPr="00C04190" w14:paraId="6FE704E0" w14:textId="77777777" w:rsidTr="00136CD5">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1BA908F8" w14:textId="77777777" w:rsidR="00136CD5" w:rsidRPr="00C04190" w:rsidRDefault="00136CD5" w:rsidP="00136CD5">
            <w:pPr>
              <w:jc w:val="cente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3EC9DEBF"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61731841"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177671C6"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1</w:t>
            </w:r>
          </w:p>
        </w:tc>
        <w:tc>
          <w:tcPr>
            <w:tcW w:w="0" w:type="auto"/>
            <w:tcBorders>
              <w:top w:val="nil"/>
              <w:left w:val="nil"/>
              <w:bottom w:val="single" w:sz="8" w:space="0" w:color="auto"/>
              <w:right w:val="single" w:sz="8" w:space="0" w:color="auto"/>
            </w:tcBorders>
            <w:shd w:val="clear" w:color="auto" w:fill="auto"/>
            <w:vAlign w:val="center"/>
            <w:hideMark/>
          </w:tcPr>
          <w:p w14:paraId="35F76B95"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0</w:t>
            </w:r>
          </w:p>
        </w:tc>
      </w:tr>
      <w:tr w:rsidR="00136CD5" w:rsidRPr="00C04190" w14:paraId="51484A64" w14:textId="77777777" w:rsidTr="00136CD5">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0CB2E5BC" w14:textId="77777777" w:rsidR="00136CD5" w:rsidRPr="00C04190" w:rsidRDefault="00136CD5" w:rsidP="00136CD5">
            <w:pPr>
              <w:jc w:val="cente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4624278D" w14:textId="77777777" w:rsidR="00136CD5" w:rsidRPr="00C04190" w:rsidRDefault="00136CD5" w:rsidP="00136CD5">
            <w:pPr>
              <w:jc w:val="center"/>
              <w:rPr>
                <w:rFonts w:ascii="Calibri" w:hAnsi="Calibri" w:cs="Calibri"/>
                <w:b/>
                <w:bCs/>
                <w:color w:val="000000"/>
                <w:lang w:val="en-US"/>
              </w:rPr>
            </w:pPr>
            <w:r>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740E2649" w14:textId="77777777" w:rsidR="00136CD5" w:rsidRPr="00C04190" w:rsidRDefault="00136CD5" w:rsidP="00136CD5">
            <w:pPr>
              <w:jc w:val="center"/>
              <w:rPr>
                <w:rFonts w:ascii="Calibri" w:hAnsi="Calibri" w:cs="Calibri"/>
                <w:b/>
                <w:bCs/>
                <w:color w:val="000000"/>
                <w:lang w:val="en-US"/>
              </w:rPr>
            </w:pPr>
            <w:r>
              <w:rPr>
                <w:rFonts w:ascii="Calibri" w:hAnsi="Calibri" w:cs="Calibri"/>
                <w:b/>
                <w:bCs/>
                <w:color w:val="000000"/>
                <w:lang w:val="en-US"/>
              </w:rPr>
              <w:t>-1</w:t>
            </w:r>
          </w:p>
        </w:tc>
        <w:tc>
          <w:tcPr>
            <w:tcW w:w="0" w:type="auto"/>
            <w:tcBorders>
              <w:top w:val="nil"/>
              <w:left w:val="nil"/>
              <w:bottom w:val="single" w:sz="8" w:space="0" w:color="auto"/>
              <w:right w:val="single" w:sz="8" w:space="0" w:color="auto"/>
            </w:tcBorders>
            <w:shd w:val="clear" w:color="auto" w:fill="auto"/>
            <w:vAlign w:val="center"/>
            <w:hideMark/>
          </w:tcPr>
          <w:p w14:paraId="5DDFA518"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67CD7D2E"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rPr>
              <w:t>0</w:t>
            </w:r>
          </w:p>
        </w:tc>
      </w:tr>
      <w:tr w:rsidR="00136CD5" w:rsidRPr="00C04190" w14:paraId="233CC6AD" w14:textId="77777777" w:rsidTr="00136CD5">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5D5AC1C2" w14:textId="77777777" w:rsidR="00136CD5" w:rsidRPr="00C04190" w:rsidRDefault="00136CD5" w:rsidP="00136CD5">
            <w:pPr>
              <w:jc w:val="cente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7DC80ABC"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7E50D7A3"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7E6D8677"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4ACC85FB" w14:textId="77777777" w:rsidR="00136CD5" w:rsidRPr="00C04190" w:rsidRDefault="00136CD5" w:rsidP="00136CD5">
            <w:pPr>
              <w:jc w:val="center"/>
              <w:rPr>
                <w:rFonts w:ascii="Calibri" w:hAnsi="Calibri" w:cs="Calibri"/>
                <w:b/>
                <w:bCs/>
                <w:color w:val="000000"/>
                <w:lang w:val="en-US"/>
              </w:rPr>
            </w:pPr>
            <w:r w:rsidRPr="00C04190">
              <w:rPr>
                <w:rFonts w:ascii="Calibri" w:hAnsi="Calibri" w:cs="Calibri"/>
                <w:b/>
                <w:bCs/>
                <w:color w:val="000000"/>
                <w:lang w:val="en-US"/>
              </w:rPr>
              <w:t>1</w:t>
            </w:r>
          </w:p>
        </w:tc>
      </w:tr>
    </w:tbl>
    <w:p w14:paraId="6D9EA22D" w14:textId="77777777" w:rsidR="00136CD5" w:rsidRDefault="00136CD5" w:rsidP="00136CD5">
      <w:pPr>
        <w:jc w:val="center"/>
        <w:rPr>
          <w:b/>
        </w:rPr>
      </w:pPr>
    </w:p>
    <w:tbl>
      <w:tblPr>
        <w:tblW w:w="0" w:type="auto"/>
        <w:jc w:val="center"/>
        <w:tblLook w:val="04A0" w:firstRow="1" w:lastRow="0" w:firstColumn="1" w:lastColumn="0" w:noHBand="0" w:noVBand="1"/>
      </w:tblPr>
      <w:tblGrid>
        <w:gridCol w:w="3616"/>
        <w:gridCol w:w="395"/>
        <w:gridCol w:w="331"/>
        <w:gridCol w:w="328"/>
        <w:gridCol w:w="453"/>
      </w:tblGrid>
      <w:tr w:rsidR="00136CD5" w:rsidRPr="00EF63CA" w14:paraId="29C2B8B1" w14:textId="77777777" w:rsidTr="00136CD5">
        <w:trPr>
          <w:trHeight w:val="294"/>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79C0958D" w14:textId="77777777" w:rsidR="00136CD5" w:rsidRPr="00EF63CA" w:rsidRDefault="00136CD5" w:rsidP="00136CD5">
            <w:pPr>
              <w:jc w:val="center"/>
              <w:rPr>
                <w:rFonts w:ascii="Calibri" w:hAnsi="Calibri" w:cs="Calibri"/>
                <w:b/>
                <w:bCs/>
                <w:color w:val="000000"/>
                <w:lang w:val="es-ES"/>
              </w:rPr>
            </w:pPr>
            <w:r w:rsidRPr="00EF63CA">
              <w:rPr>
                <w:rFonts w:ascii="Calibri" w:hAnsi="Calibri" w:cs="Calibri"/>
                <w:b/>
                <w:bCs/>
                <w:color w:val="000000"/>
              </w:rPr>
              <w:t>Matriz de Transformación IMU-BODY</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6C363024"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rPr>
              <w:t>X</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75E1C0E6"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Y</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70B22014"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rPr>
              <w:t>Z</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7C858816"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ΔT</w:t>
            </w:r>
          </w:p>
        </w:tc>
      </w:tr>
      <w:tr w:rsidR="00136CD5" w:rsidRPr="00EF63CA" w14:paraId="097C8D61" w14:textId="77777777" w:rsidTr="00136CD5">
        <w:trPr>
          <w:trHeight w:val="294"/>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2E342C27" w14:textId="77777777" w:rsidR="00136CD5" w:rsidRPr="00EF63CA" w:rsidRDefault="00136CD5" w:rsidP="00136CD5">
            <w:pPr>
              <w:jc w:val="cente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228EA372"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552106A2"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6F0853DC"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1</w:t>
            </w:r>
          </w:p>
        </w:tc>
        <w:tc>
          <w:tcPr>
            <w:tcW w:w="0" w:type="auto"/>
            <w:tcBorders>
              <w:top w:val="nil"/>
              <w:left w:val="nil"/>
              <w:bottom w:val="single" w:sz="8" w:space="0" w:color="auto"/>
              <w:right w:val="single" w:sz="8" w:space="0" w:color="auto"/>
            </w:tcBorders>
            <w:shd w:val="clear" w:color="auto" w:fill="auto"/>
            <w:vAlign w:val="center"/>
            <w:hideMark/>
          </w:tcPr>
          <w:p w14:paraId="2D86050D"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rPr>
              <w:t>0</w:t>
            </w:r>
          </w:p>
        </w:tc>
      </w:tr>
      <w:tr w:rsidR="00136CD5" w:rsidRPr="00EF63CA" w14:paraId="1B5149F3" w14:textId="77777777" w:rsidTr="00136CD5">
        <w:trPr>
          <w:trHeight w:val="294"/>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0A488AEC" w14:textId="77777777" w:rsidR="00136CD5" w:rsidRPr="00EF63CA" w:rsidRDefault="00136CD5" w:rsidP="00136CD5">
            <w:pPr>
              <w:jc w:val="cente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1C063A8E"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3601239E"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1</w:t>
            </w:r>
          </w:p>
        </w:tc>
        <w:tc>
          <w:tcPr>
            <w:tcW w:w="0" w:type="auto"/>
            <w:tcBorders>
              <w:top w:val="nil"/>
              <w:left w:val="nil"/>
              <w:bottom w:val="single" w:sz="8" w:space="0" w:color="auto"/>
              <w:right w:val="single" w:sz="8" w:space="0" w:color="auto"/>
            </w:tcBorders>
            <w:shd w:val="clear" w:color="auto" w:fill="auto"/>
            <w:vAlign w:val="center"/>
            <w:hideMark/>
          </w:tcPr>
          <w:p w14:paraId="64C0298E"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3B071F87"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r>
      <w:tr w:rsidR="00136CD5" w:rsidRPr="00EF63CA" w14:paraId="4182A096" w14:textId="77777777" w:rsidTr="00136CD5">
        <w:trPr>
          <w:trHeight w:val="294"/>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188EA2D5" w14:textId="77777777" w:rsidR="00136CD5" w:rsidRPr="00EF63CA" w:rsidRDefault="00136CD5" w:rsidP="00136CD5">
            <w:pPr>
              <w:jc w:val="cente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330977A8"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-1</w:t>
            </w:r>
          </w:p>
        </w:tc>
        <w:tc>
          <w:tcPr>
            <w:tcW w:w="0" w:type="auto"/>
            <w:tcBorders>
              <w:top w:val="nil"/>
              <w:left w:val="nil"/>
              <w:bottom w:val="single" w:sz="8" w:space="0" w:color="auto"/>
              <w:right w:val="single" w:sz="8" w:space="0" w:color="auto"/>
            </w:tcBorders>
            <w:shd w:val="clear" w:color="auto" w:fill="auto"/>
            <w:vAlign w:val="center"/>
            <w:hideMark/>
          </w:tcPr>
          <w:p w14:paraId="0D403D4E"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747C8192"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6783ACA2"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rPr>
              <w:t>0</w:t>
            </w:r>
          </w:p>
        </w:tc>
      </w:tr>
      <w:tr w:rsidR="00136CD5" w:rsidRPr="00EF63CA" w14:paraId="25102D91" w14:textId="77777777" w:rsidTr="00136CD5">
        <w:trPr>
          <w:trHeight w:val="294"/>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4B577D3F" w14:textId="77777777" w:rsidR="00136CD5" w:rsidRPr="00EF63CA" w:rsidRDefault="00136CD5" w:rsidP="00136CD5">
            <w:pPr>
              <w:jc w:val="cente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766CC328"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4587DD9A"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084D3165"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0</w:t>
            </w:r>
          </w:p>
        </w:tc>
        <w:tc>
          <w:tcPr>
            <w:tcW w:w="0" w:type="auto"/>
            <w:tcBorders>
              <w:top w:val="nil"/>
              <w:left w:val="nil"/>
              <w:bottom w:val="single" w:sz="8" w:space="0" w:color="auto"/>
              <w:right w:val="single" w:sz="8" w:space="0" w:color="auto"/>
            </w:tcBorders>
            <w:shd w:val="clear" w:color="auto" w:fill="auto"/>
            <w:vAlign w:val="center"/>
            <w:hideMark/>
          </w:tcPr>
          <w:p w14:paraId="146C9801" w14:textId="77777777" w:rsidR="00136CD5" w:rsidRPr="00EF63CA" w:rsidRDefault="00136CD5" w:rsidP="00136CD5">
            <w:pPr>
              <w:jc w:val="center"/>
              <w:rPr>
                <w:rFonts w:ascii="Calibri" w:hAnsi="Calibri" w:cs="Calibri"/>
                <w:b/>
                <w:bCs/>
                <w:color w:val="000000"/>
                <w:lang w:val="en-US"/>
              </w:rPr>
            </w:pPr>
            <w:r w:rsidRPr="00EF63CA">
              <w:rPr>
                <w:rFonts w:ascii="Calibri" w:hAnsi="Calibri" w:cs="Calibri"/>
                <w:b/>
                <w:bCs/>
                <w:color w:val="000000"/>
                <w:lang w:val="en-US"/>
              </w:rPr>
              <w:t>1</w:t>
            </w:r>
          </w:p>
        </w:tc>
      </w:tr>
    </w:tbl>
    <w:p w14:paraId="78B0C6EC" w14:textId="77777777" w:rsidR="00136CD5" w:rsidRDefault="00136CD5" w:rsidP="00136CD5">
      <w:pPr>
        <w:jc w:val="center"/>
        <w:rPr>
          <w:b/>
        </w:rPr>
      </w:pPr>
    </w:p>
    <w:p w14:paraId="30CC553B" w14:textId="77777777" w:rsidR="00136CD5" w:rsidRDefault="00136CD5" w:rsidP="005F29CE"/>
    <w:p w14:paraId="29EE77E6" w14:textId="77777777" w:rsidR="002F5749" w:rsidRPr="00FA2719" w:rsidRDefault="002F5749" w:rsidP="002F5749">
      <w:pPr>
        <w:pStyle w:val="Ttulo3"/>
      </w:pPr>
      <w:bookmarkStart w:id="230" w:name="_Toc57983836"/>
      <w:bookmarkStart w:id="231" w:name="_Toc67648895"/>
      <w:bookmarkEnd w:id="225"/>
      <w:bookmarkEnd w:id="226"/>
      <w:bookmarkEnd w:id="227"/>
      <w:bookmarkEnd w:id="228"/>
      <w:r w:rsidRPr="00FA2719">
        <w:t>Calibración</w:t>
      </w:r>
      <w:bookmarkEnd w:id="230"/>
      <w:bookmarkEnd w:id="231"/>
    </w:p>
    <w:p w14:paraId="3C7A86A0" w14:textId="77777777" w:rsidR="002F5749" w:rsidRDefault="002F5749" w:rsidP="002F5749">
      <w:pPr>
        <w:rPr>
          <w:rFonts w:cs="Arial"/>
          <w:szCs w:val="22"/>
        </w:rPr>
      </w:pPr>
    </w:p>
    <w:p w14:paraId="438B7A52" w14:textId="77777777" w:rsidR="002F5749" w:rsidRDefault="002F5749" w:rsidP="002F5749">
      <w:pPr>
        <w:rPr>
          <w:rFonts w:cs="Arial"/>
          <w:szCs w:val="22"/>
        </w:rPr>
      </w:pPr>
      <w:r w:rsidRPr="000D4732">
        <w:rPr>
          <w:rFonts w:cs="Arial"/>
          <w:szCs w:val="22"/>
        </w:rPr>
        <w:t xml:space="preserve">Por mucho cuidado que se ponga en </w:t>
      </w:r>
      <w:r>
        <w:rPr>
          <w:rFonts w:cs="Arial"/>
          <w:szCs w:val="22"/>
        </w:rPr>
        <w:t>la instalación del Sistema Lidar</w:t>
      </w:r>
      <w:r w:rsidRPr="000D4732">
        <w:rPr>
          <w:rFonts w:cs="Arial"/>
          <w:szCs w:val="22"/>
        </w:rPr>
        <w:t>, siempre habrá un des-alineamiento (</w:t>
      </w:r>
      <w:r w:rsidRPr="000D4732">
        <w:rPr>
          <w:rFonts w:cs="Arial"/>
          <w:iCs/>
          <w:szCs w:val="22"/>
        </w:rPr>
        <w:t>boresight</w:t>
      </w:r>
      <w:r w:rsidRPr="000D4732">
        <w:rPr>
          <w:rFonts w:cs="Arial"/>
          <w:szCs w:val="22"/>
        </w:rPr>
        <w:t xml:space="preserve">) entre la IMU y el escáner </w:t>
      </w:r>
      <w:r>
        <w:rPr>
          <w:rFonts w:cs="Arial"/>
          <w:szCs w:val="22"/>
        </w:rPr>
        <w:t>L</w:t>
      </w:r>
      <w:r w:rsidRPr="000D4732">
        <w:rPr>
          <w:rFonts w:cs="Arial"/>
          <w:szCs w:val="22"/>
        </w:rPr>
        <w:t>áser</w:t>
      </w:r>
      <w:r>
        <w:rPr>
          <w:rFonts w:cs="Arial"/>
          <w:szCs w:val="22"/>
        </w:rPr>
        <w:t xml:space="preserve"> debido a principios mecánicos propios de la actividad de montaje</w:t>
      </w:r>
      <w:r w:rsidRPr="000D4732">
        <w:rPr>
          <w:rFonts w:cs="Arial"/>
          <w:szCs w:val="22"/>
        </w:rPr>
        <w:t xml:space="preserve">. Para corregir </w:t>
      </w:r>
      <w:r>
        <w:rPr>
          <w:rFonts w:cs="Arial"/>
          <w:szCs w:val="22"/>
        </w:rPr>
        <w:t xml:space="preserve">tal </w:t>
      </w:r>
      <w:r w:rsidRPr="000D4732">
        <w:rPr>
          <w:rFonts w:cs="Arial"/>
          <w:szCs w:val="22"/>
        </w:rPr>
        <w:t>des-alineamiento e</w:t>
      </w:r>
      <w:r>
        <w:rPr>
          <w:rFonts w:cs="Arial"/>
          <w:szCs w:val="22"/>
        </w:rPr>
        <w:t>s necesario realizar un procedimiento de calibración</w:t>
      </w:r>
      <w:r w:rsidRPr="000D4732">
        <w:rPr>
          <w:rFonts w:cs="Arial"/>
          <w:szCs w:val="22"/>
        </w:rPr>
        <w:t>. Para ello se selecciona una zona</w:t>
      </w:r>
      <w:r>
        <w:rPr>
          <w:rFonts w:cs="Arial"/>
          <w:szCs w:val="22"/>
        </w:rPr>
        <w:t xml:space="preserve"> </w:t>
      </w:r>
      <w:r w:rsidRPr="000D4732">
        <w:rPr>
          <w:rFonts w:cs="Arial"/>
          <w:szCs w:val="22"/>
        </w:rPr>
        <w:t xml:space="preserve">adecuada y se establecen dos ejes para </w:t>
      </w:r>
      <w:r>
        <w:rPr>
          <w:rFonts w:cs="Arial"/>
          <w:szCs w:val="22"/>
        </w:rPr>
        <w:t xml:space="preserve">un </w:t>
      </w:r>
      <w:r w:rsidRPr="000D4732">
        <w:rPr>
          <w:rFonts w:cs="Arial"/>
          <w:szCs w:val="22"/>
        </w:rPr>
        <w:t>sobrevuelo</w:t>
      </w:r>
      <w:r>
        <w:rPr>
          <w:rFonts w:cs="Arial"/>
          <w:szCs w:val="22"/>
        </w:rPr>
        <w:t xml:space="preserve"> de calibración o se emplean las mismas pasadas del plan de vuelo programado</w:t>
      </w:r>
      <w:r w:rsidRPr="000D4732">
        <w:rPr>
          <w:rFonts w:cs="Arial"/>
          <w:szCs w:val="22"/>
        </w:rPr>
        <w:t xml:space="preserve">. Es conveniente que la zona tenga alguna estructura elevada de tipo </w:t>
      </w:r>
      <w:r>
        <w:rPr>
          <w:rFonts w:cs="Arial"/>
          <w:szCs w:val="22"/>
        </w:rPr>
        <w:t>viaducto,</w:t>
      </w:r>
      <w:r w:rsidRPr="000D4732">
        <w:rPr>
          <w:rFonts w:cs="Arial"/>
          <w:szCs w:val="22"/>
        </w:rPr>
        <w:t xml:space="preserve"> puente</w:t>
      </w:r>
      <w:r>
        <w:rPr>
          <w:rFonts w:cs="Arial"/>
          <w:szCs w:val="22"/>
        </w:rPr>
        <w:t xml:space="preserve"> o construcciones</w:t>
      </w:r>
      <w:r w:rsidRPr="000D4732">
        <w:rPr>
          <w:rFonts w:cs="Arial"/>
          <w:szCs w:val="22"/>
        </w:rPr>
        <w:t>, centrado en el eje y que la atraviese en sentido transversal. El roll se corrige midiendo la diferencia de cota que se produce en los extremos de un perfil transversal. El pitch se elimina midiendo el adelanto o retraso que se produce entre elementos homólogos de ambas pasadas. El error yaw es, seguramente, el más laborioso</w:t>
      </w:r>
      <w:r>
        <w:rPr>
          <w:rFonts w:cs="Arial"/>
          <w:szCs w:val="22"/>
        </w:rPr>
        <w:t xml:space="preserve"> y se elimina mediante iteraciones hasta lograr valores aceptables;</w:t>
      </w:r>
      <w:r w:rsidRPr="000D4732">
        <w:rPr>
          <w:rFonts w:cs="Arial"/>
          <w:szCs w:val="22"/>
        </w:rPr>
        <w:t xml:space="preserve"> </w:t>
      </w:r>
      <w:r>
        <w:rPr>
          <w:rFonts w:cs="Arial"/>
          <w:szCs w:val="22"/>
        </w:rPr>
        <w:t>e</w:t>
      </w:r>
      <w:r w:rsidRPr="000D4732">
        <w:rPr>
          <w:rFonts w:cs="Arial"/>
          <w:szCs w:val="22"/>
        </w:rPr>
        <w:t>ste error hace que los elementos sufran adelanto o retraso simultáneo con respecto al eje de la pasada y una deformación más alta cuanto más se sitúe el objeto en el extremo de la misma.</w:t>
      </w:r>
      <w:r>
        <w:rPr>
          <w:rFonts w:cs="Arial"/>
          <w:szCs w:val="22"/>
        </w:rPr>
        <w:t xml:space="preserve"> </w:t>
      </w:r>
    </w:p>
    <w:p w14:paraId="58E07F98" w14:textId="77777777" w:rsidR="002F5749" w:rsidRDefault="002F5749" w:rsidP="002F5749"/>
    <w:p w14:paraId="378BC1F6" w14:textId="77777777" w:rsidR="002F5749" w:rsidRDefault="002F5749" w:rsidP="002F5749">
      <w:pPr>
        <w:rPr>
          <w:rFonts w:cs="Arial"/>
          <w:szCs w:val="22"/>
        </w:rPr>
      </w:pPr>
      <w:r w:rsidRPr="000D4732">
        <w:rPr>
          <w:rFonts w:cs="Arial"/>
          <w:szCs w:val="22"/>
        </w:rPr>
        <w:t xml:space="preserve">La calibración del escáner no es necesario repetirla salvo que se modifique el montaje de los equipos implicados. Sin embargo, es conveniente verificar diariamente la bondad de las correcciones para repetir el proceso si fuese necesario. Las zonas de cruce de pasadas del proyecto nos </w:t>
      </w:r>
      <w:r>
        <w:rPr>
          <w:rFonts w:cs="Arial"/>
          <w:szCs w:val="22"/>
        </w:rPr>
        <w:t xml:space="preserve">sirvieron </w:t>
      </w:r>
      <w:r w:rsidRPr="000D4732">
        <w:rPr>
          <w:rFonts w:cs="Arial"/>
          <w:szCs w:val="22"/>
        </w:rPr>
        <w:t>para tal fin.</w:t>
      </w:r>
    </w:p>
    <w:p w14:paraId="079CC8BF" w14:textId="77777777" w:rsidR="002F5749" w:rsidRDefault="002F5749" w:rsidP="002F5749">
      <w:pPr>
        <w:pStyle w:val="TablaGeocam"/>
      </w:pPr>
      <w:bookmarkStart w:id="232" w:name="_Toc57983880"/>
      <w:bookmarkStart w:id="233" w:name="_Toc67648959"/>
      <w:r w:rsidRPr="00385933">
        <w:t xml:space="preserve">Tabla </w:t>
      </w:r>
      <w:r w:rsidR="00385933">
        <w:t>1</w:t>
      </w:r>
      <w:r w:rsidR="0085402B">
        <w:t>1</w:t>
      </w:r>
      <w:r w:rsidR="00385933">
        <w:t>.</w:t>
      </w:r>
      <w:r w:rsidRPr="00385933">
        <w:t xml:space="preserve"> Dato de la calibración resultantes</w:t>
      </w:r>
      <w:bookmarkEnd w:id="232"/>
      <w:bookmarkEnd w:id="233"/>
    </w:p>
    <w:p w14:paraId="24CDFAB7" w14:textId="77777777" w:rsidR="00136CD5" w:rsidRPr="00385933" w:rsidRDefault="00136CD5" w:rsidP="002F5749">
      <w:pPr>
        <w:pStyle w:val="TablaGeocam"/>
      </w:pPr>
    </w:p>
    <w:tbl>
      <w:tblPr>
        <w:tblW w:w="0" w:type="auto"/>
        <w:jc w:val="center"/>
        <w:tblLook w:val="04A0" w:firstRow="1" w:lastRow="0" w:firstColumn="1" w:lastColumn="0" w:noHBand="0" w:noVBand="1"/>
      </w:tblPr>
      <w:tblGrid>
        <w:gridCol w:w="2706"/>
        <w:gridCol w:w="1298"/>
        <w:gridCol w:w="944"/>
        <w:gridCol w:w="1012"/>
        <w:gridCol w:w="1012"/>
      </w:tblGrid>
      <w:tr w:rsidR="00136CD5" w:rsidRPr="00BB06EB" w14:paraId="76F86B4C" w14:textId="77777777" w:rsidTr="00136CD5">
        <w:trPr>
          <w:trHeight w:val="315"/>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0D180238" w14:textId="77777777" w:rsidR="00136CD5" w:rsidRPr="00BB06EB" w:rsidRDefault="00136CD5" w:rsidP="00F5785D">
            <w:pPr>
              <w:jc w:val="center"/>
              <w:rPr>
                <w:rFonts w:ascii="Calibri" w:hAnsi="Calibri" w:cs="Calibri"/>
                <w:b/>
                <w:bCs/>
                <w:color w:val="000000"/>
                <w:lang w:val="en-US"/>
              </w:rPr>
            </w:pPr>
            <w:r w:rsidRPr="00BB06EB">
              <w:rPr>
                <w:rFonts w:ascii="Calibri" w:hAnsi="Calibri" w:cs="Calibri"/>
                <w:b/>
                <w:bCs/>
                <w:color w:val="000000"/>
              </w:rPr>
              <w:t>CORRECCIONES LASER-IMU</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6D19D99C" w14:textId="77777777" w:rsidR="00136CD5" w:rsidRPr="00BB06EB" w:rsidRDefault="00136CD5" w:rsidP="00F5785D">
            <w:pPr>
              <w:jc w:val="center"/>
              <w:rPr>
                <w:rFonts w:ascii="Calibri" w:hAnsi="Calibri" w:cs="Calibri"/>
                <w:b/>
                <w:bCs/>
                <w:color w:val="000000"/>
                <w:lang w:val="en-US"/>
              </w:rPr>
            </w:pPr>
            <w:r w:rsidRPr="00BB06EB">
              <w:rPr>
                <w:rFonts w:ascii="Calibri" w:hAnsi="Calibri" w:cs="Calibri"/>
                <w:b/>
                <w:bCs/>
                <w:color w:val="000000"/>
              </w:rPr>
              <w:t>FECHA</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13BE2984" w14:textId="77777777" w:rsidR="00136CD5" w:rsidRPr="00BB06EB" w:rsidRDefault="00136CD5" w:rsidP="00F5785D">
            <w:pPr>
              <w:jc w:val="center"/>
              <w:rPr>
                <w:rFonts w:ascii="Calibri" w:hAnsi="Calibri" w:cs="Calibri"/>
                <w:b/>
                <w:bCs/>
                <w:color w:val="000000"/>
                <w:lang w:val="en-US"/>
              </w:rPr>
            </w:pPr>
            <w:r w:rsidRPr="00BB06EB">
              <w:rPr>
                <w:rFonts w:ascii="Calibri" w:hAnsi="Calibri" w:cs="Calibri"/>
                <w:b/>
                <w:bCs/>
                <w:color w:val="000000"/>
              </w:rPr>
              <w:t>PITCH</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014B598A" w14:textId="77777777" w:rsidR="00136CD5" w:rsidRPr="00BB06EB" w:rsidRDefault="00136CD5" w:rsidP="00F5785D">
            <w:pPr>
              <w:jc w:val="center"/>
              <w:rPr>
                <w:rFonts w:ascii="Calibri" w:hAnsi="Calibri" w:cs="Calibri"/>
                <w:b/>
                <w:bCs/>
                <w:color w:val="000000"/>
                <w:lang w:val="en-US"/>
              </w:rPr>
            </w:pPr>
            <w:r w:rsidRPr="00BB06EB">
              <w:rPr>
                <w:rFonts w:ascii="Calibri" w:hAnsi="Calibri" w:cs="Calibri"/>
                <w:b/>
                <w:bCs/>
                <w:color w:val="000000"/>
              </w:rPr>
              <w:t>ROLL</w:t>
            </w:r>
          </w:p>
        </w:tc>
        <w:tc>
          <w:tcPr>
            <w:tcW w:w="0" w:type="auto"/>
            <w:tcBorders>
              <w:top w:val="single" w:sz="8" w:space="0" w:color="auto"/>
              <w:left w:val="nil"/>
              <w:bottom w:val="single" w:sz="8" w:space="0" w:color="auto"/>
              <w:right w:val="single" w:sz="8" w:space="0" w:color="auto"/>
            </w:tcBorders>
            <w:shd w:val="clear" w:color="000000" w:fill="D9D9D9"/>
            <w:vAlign w:val="center"/>
            <w:hideMark/>
          </w:tcPr>
          <w:p w14:paraId="42B6B988" w14:textId="77777777" w:rsidR="00136CD5" w:rsidRPr="00BB06EB" w:rsidRDefault="00136CD5" w:rsidP="00F5785D">
            <w:pPr>
              <w:jc w:val="center"/>
              <w:rPr>
                <w:rFonts w:ascii="Calibri" w:hAnsi="Calibri" w:cs="Calibri"/>
                <w:b/>
                <w:bCs/>
                <w:color w:val="000000"/>
                <w:lang w:val="en-US"/>
              </w:rPr>
            </w:pPr>
            <w:r w:rsidRPr="00BB06EB">
              <w:rPr>
                <w:rFonts w:ascii="Calibri" w:hAnsi="Calibri" w:cs="Calibri"/>
                <w:b/>
                <w:bCs/>
                <w:color w:val="000000"/>
              </w:rPr>
              <w:t>YAW</w:t>
            </w:r>
          </w:p>
        </w:tc>
      </w:tr>
      <w:tr w:rsidR="00136CD5" w:rsidRPr="00BB06EB" w14:paraId="3A697869" w14:textId="77777777" w:rsidTr="00136CD5">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3339468F" w14:textId="77777777" w:rsidR="00136CD5" w:rsidRPr="00BB06EB" w:rsidRDefault="00136CD5" w:rsidP="00F5785D">
            <w:pPr>
              <w:rPr>
                <w:rFonts w:ascii="Calibri" w:hAnsi="Calibri" w:cs="Calibri"/>
                <w:b/>
                <w:bCs/>
                <w:color w:val="000000"/>
                <w:lang w:val="en-US"/>
              </w:rPr>
            </w:pPr>
          </w:p>
        </w:tc>
        <w:tc>
          <w:tcPr>
            <w:tcW w:w="0" w:type="auto"/>
            <w:tcBorders>
              <w:top w:val="nil"/>
              <w:left w:val="nil"/>
              <w:bottom w:val="single" w:sz="8" w:space="0" w:color="auto"/>
              <w:right w:val="single" w:sz="8" w:space="0" w:color="auto"/>
            </w:tcBorders>
            <w:shd w:val="clear" w:color="auto" w:fill="auto"/>
            <w:vAlign w:val="center"/>
            <w:hideMark/>
          </w:tcPr>
          <w:p w14:paraId="3754B0D8" w14:textId="77777777" w:rsidR="00136CD5" w:rsidRPr="00BB06EB" w:rsidRDefault="00136CD5" w:rsidP="00F5785D">
            <w:pPr>
              <w:jc w:val="center"/>
              <w:rPr>
                <w:rFonts w:ascii="Calibri" w:hAnsi="Calibri" w:cs="Calibri"/>
                <w:b/>
                <w:bCs/>
                <w:color w:val="000000"/>
                <w:lang w:val="en-US"/>
              </w:rPr>
            </w:pPr>
            <w:r>
              <w:rPr>
                <w:rFonts w:ascii="Calibri" w:hAnsi="Calibri" w:cs="Calibri"/>
                <w:b/>
                <w:bCs/>
                <w:color w:val="000000"/>
              </w:rPr>
              <w:t>27/01</w:t>
            </w:r>
            <w:r w:rsidRPr="00BB06EB">
              <w:rPr>
                <w:rFonts w:ascii="Calibri" w:hAnsi="Calibri" w:cs="Calibri"/>
                <w:b/>
                <w:bCs/>
                <w:color w:val="000000"/>
              </w:rPr>
              <w:t>/2020</w:t>
            </w:r>
          </w:p>
        </w:tc>
        <w:tc>
          <w:tcPr>
            <w:tcW w:w="0" w:type="auto"/>
            <w:tcBorders>
              <w:top w:val="nil"/>
              <w:left w:val="nil"/>
              <w:bottom w:val="single" w:sz="8" w:space="0" w:color="auto"/>
              <w:right w:val="single" w:sz="8" w:space="0" w:color="auto"/>
            </w:tcBorders>
            <w:shd w:val="clear" w:color="auto" w:fill="auto"/>
            <w:vAlign w:val="center"/>
            <w:hideMark/>
          </w:tcPr>
          <w:p w14:paraId="47112097" w14:textId="77777777" w:rsidR="00136CD5" w:rsidRPr="00BB06EB" w:rsidRDefault="00136CD5" w:rsidP="00F5785D">
            <w:pPr>
              <w:jc w:val="center"/>
              <w:rPr>
                <w:rFonts w:ascii="Calibri" w:hAnsi="Calibri" w:cs="Calibri"/>
                <w:b/>
                <w:bCs/>
                <w:color w:val="000000"/>
                <w:lang w:val="en-US"/>
              </w:rPr>
            </w:pPr>
            <w:r w:rsidRPr="00065225">
              <w:rPr>
                <w:rFonts w:ascii="Calibri" w:hAnsi="Calibri" w:cs="Calibri"/>
                <w:b/>
                <w:bCs/>
                <w:color w:val="000000"/>
              </w:rPr>
              <w:t>0.01971</w:t>
            </w:r>
          </w:p>
        </w:tc>
        <w:tc>
          <w:tcPr>
            <w:tcW w:w="0" w:type="auto"/>
            <w:tcBorders>
              <w:top w:val="nil"/>
              <w:left w:val="nil"/>
              <w:bottom w:val="single" w:sz="8" w:space="0" w:color="auto"/>
              <w:right w:val="single" w:sz="8" w:space="0" w:color="auto"/>
            </w:tcBorders>
            <w:shd w:val="clear" w:color="auto" w:fill="auto"/>
            <w:vAlign w:val="center"/>
            <w:hideMark/>
          </w:tcPr>
          <w:p w14:paraId="771C1DB0" w14:textId="77777777" w:rsidR="00136CD5" w:rsidRPr="00BB06EB" w:rsidRDefault="00136CD5" w:rsidP="00F5785D">
            <w:pPr>
              <w:jc w:val="center"/>
              <w:rPr>
                <w:rFonts w:ascii="Calibri" w:hAnsi="Calibri" w:cs="Calibri"/>
                <w:b/>
                <w:bCs/>
                <w:color w:val="000000"/>
                <w:lang w:val="en-US"/>
              </w:rPr>
            </w:pPr>
            <w:r w:rsidRPr="00065225">
              <w:rPr>
                <w:rFonts w:ascii="Calibri" w:hAnsi="Calibri" w:cs="Calibri"/>
                <w:b/>
                <w:bCs/>
                <w:color w:val="000000"/>
              </w:rPr>
              <w:t>-0.04891</w:t>
            </w:r>
          </w:p>
        </w:tc>
        <w:tc>
          <w:tcPr>
            <w:tcW w:w="0" w:type="auto"/>
            <w:tcBorders>
              <w:top w:val="nil"/>
              <w:left w:val="nil"/>
              <w:bottom w:val="single" w:sz="8" w:space="0" w:color="auto"/>
              <w:right w:val="single" w:sz="8" w:space="0" w:color="auto"/>
            </w:tcBorders>
            <w:shd w:val="clear" w:color="auto" w:fill="auto"/>
            <w:vAlign w:val="center"/>
            <w:hideMark/>
          </w:tcPr>
          <w:p w14:paraId="0CABEB2B" w14:textId="77777777" w:rsidR="00136CD5" w:rsidRPr="00BB06EB" w:rsidRDefault="00136CD5" w:rsidP="00F5785D">
            <w:pPr>
              <w:jc w:val="center"/>
              <w:rPr>
                <w:rFonts w:ascii="Calibri" w:hAnsi="Calibri" w:cs="Calibri"/>
                <w:b/>
                <w:bCs/>
                <w:color w:val="000000"/>
                <w:lang w:val="en-US"/>
              </w:rPr>
            </w:pPr>
            <w:r w:rsidRPr="00065225">
              <w:rPr>
                <w:rFonts w:ascii="Calibri" w:hAnsi="Calibri" w:cs="Calibri"/>
                <w:b/>
                <w:bCs/>
                <w:color w:val="000000"/>
              </w:rPr>
              <w:t>-0.09997</w:t>
            </w:r>
          </w:p>
        </w:tc>
      </w:tr>
    </w:tbl>
    <w:p w14:paraId="7B3D18ED" w14:textId="77777777" w:rsidR="005F29CE" w:rsidRDefault="005F29CE" w:rsidP="002F5749">
      <w:pPr>
        <w:pStyle w:val="TablaGeocam"/>
        <w:rPr>
          <w:color w:val="auto"/>
        </w:rPr>
      </w:pPr>
    </w:p>
    <w:p w14:paraId="71F2328E" w14:textId="77777777" w:rsidR="002F5749" w:rsidRDefault="002F5749" w:rsidP="002F5749">
      <w:pPr>
        <w:rPr>
          <w:rFonts w:cs="Arial"/>
          <w:szCs w:val="22"/>
        </w:rPr>
      </w:pPr>
      <w:r w:rsidRPr="000D4732">
        <w:rPr>
          <w:rFonts w:cs="Arial"/>
          <w:szCs w:val="22"/>
        </w:rPr>
        <w:t xml:space="preserve">Una vez realizado el montaje y la calibración del sistema LIDAR, se ejecutaron los vuelos necesarios para la captura de </w:t>
      </w:r>
      <w:r>
        <w:rPr>
          <w:rFonts w:cs="Arial"/>
          <w:szCs w:val="22"/>
        </w:rPr>
        <w:t>datos</w:t>
      </w:r>
      <w:r w:rsidRPr="000D4732">
        <w:rPr>
          <w:rFonts w:cs="Arial"/>
          <w:szCs w:val="22"/>
        </w:rPr>
        <w:t>.</w:t>
      </w:r>
    </w:p>
    <w:p w14:paraId="738A7887" w14:textId="77777777" w:rsidR="00136CD5" w:rsidRDefault="00136CD5" w:rsidP="002F5749">
      <w:pPr>
        <w:rPr>
          <w:rFonts w:cs="Arial"/>
          <w:szCs w:val="22"/>
        </w:rPr>
      </w:pPr>
    </w:p>
    <w:p w14:paraId="223ED87E" w14:textId="77777777" w:rsidR="002F5749" w:rsidRPr="000D4732" w:rsidRDefault="002F5749" w:rsidP="002F5749">
      <w:pPr>
        <w:pStyle w:val="Ttulo3"/>
      </w:pPr>
      <w:r w:rsidRPr="000D4732">
        <w:t xml:space="preserve">  </w:t>
      </w:r>
      <w:bookmarkStart w:id="234" w:name="_Toc57983837"/>
      <w:bookmarkStart w:id="235" w:name="_Toc67648896"/>
      <w:r>
        <w:t xml:space="preserve">Controles de Calidad - </w:t>
      </w:r>
      <w:r w:rsidRPr="000D4732">
        <w:t xml:space="preserve">Montaje </w:t>
      </w:r>
      <w:r>
        <w:t>y Calibración (Sistema Lidar y Fotogramétrico)</w:t>
      </w:r>
      <w:bookmarkEnd w:id="234"/>
      <w:bookmarkEnd w:id="235"/>
    </w:p>
    <w:p w14:paraId="60042094" w14:textId="77777777" w:rsidR="002F5749" w:rsidRDefault="002F5749" w:rsidP="002F5749">
      <w:pPr>
        <w:rPr>
          <w:rFonts w:cs="Arial"/>
          <w:szCs w:val="22"/>
        </w:rPr>
      </w:pPr>
    </w:p>
    <w:p w14:paraId="1962C08F" w14:textId="77777777" w:rsidR="002F5749" w:rsidRDefault="002F5749" w:rsidP="002F5749">
      <w:pPr>
        <w:rPr>
          <w:rFonts w:cs="Arial"/>
          <w:szCs w:val="22"/>
        </w:rPr>
      </w:pPr>
      <w:r>
        <w:rPr>
          <w:rFonts w:cs="Arial"/>
          <w:szCs w:val="22"/>
        </w:rPr>
        <w:t>La evidencia y soportes de los controles de calidad y registros para la etapa de Montaje y Calibración del Sistema Lidar y Fotogramétrico, se presenta dentro del medio digital entregado (Disco duro), en las siguientes rutas o carpetas virtuales así</w:t>
      </w:r>
      <w:r w:rsidRPr="000D4732">
        <w:rPr>
          <w:rFonts w:cs="Arial"/>
          <w:szCs w:val="22"/>
        </w:rPr>
        <w:t>:</w:t>
      </w:r>
    </w:p>
    <w:p w14:paraId="7C81EBE9" w14:textId="77777777" w:rsidR="002F5749" w:rsidRDefault="002F5749" w:rsidP="002F5749">
      <w:pPr>
        <w:rPr>
          <w:rFonts w:cs="Arial"/>
          <w:szCs w:val="22"/>
        </w:rPr>
      </w:pPr>
    </w:p>
    <w:p w14:paraId="1F44522B" w14:textId="77777777" w:rsidR="002F5749" w:rsidRPr="00182F88" w:rsidRDefault="002F5749" w:rsidP="004F60D1">
      <w:pPr>
        <w:pStyle w:val="Prrafodelista"/>
        <w:numPr>
          <w:ilvl w:val="0"/>
          <w:numId w:val="12"/>
        </w:numPr>
        <w:autoSpaceDE w:val="0"/>
        <w:autoSpaceDN w:val="0"/>
        <w:adjustRightInd w:val="0"/>
        <w:rPr>
          <w:rFonts w:cs="Arial"/>
          <w:szCs w:val="22"/>
          <w:lang w:val="es-ES_tradnl"/>
        </w:rPr>
      </w:pPr>
      <w:r w:rsidRPr="00182F88">
        <w:rPr>
          <w:szCs w:val="22"/>
        </w:rPr>
        <w:t>Certificado general de calibración del sistema LIDAR empleado. Ver (</w:t>
      </w:r>
      <w:r w:rsidR="004F60D1" w:rsidRPr="004F60D1">
        <w:rPr>
          <w:szCs w:val="22"/>
        </w:rPr>
        <w:t>05. Certificaciones Calibración Equipos\5.3 Sistema Lidar</w:t>
      </w:r>
      <w:r w:rsidRPr="00182F88">
        <w:rPr>
          <w:szCs w:val="22"/>
        </w:rPr>
        <w:t>).</w:t>
      </w:r>
    </w:p>
    <w:p w14:paraId="1B10ED4D" w14:textId="77777777" w:rsidR="002F5749" w:rsidRDefault="002F5749" w:rsidP="002F5749">
      <w:pPr>
        <w:rPr>
          <w:rFonts w:cs="Arial"/>
          <w:szCs w:val="22"/>
        </w:rPr>
      </w:pPr>
    </w:p>
    <w:p w14:paraId="736C66DB" w14:textId="77777777" w:rsidR="002F5749" w:rsidRDefault="002F5749" w:rsidP="00EB5056">
      <w:pPr>
        <w:pStyle w:val="Prrafodelista"/>
        <w:numPr>
          <w:ilvl w:val="0"/>
          <w:numId w:val="12"/>
        </w:numPr>
        <w:rPr>
          <w:szCs w:val="22"/>
        </w:rPr>
      </w:pPr>
      <w:r w:rsidRPr="001A57BF">
        <w:rPr>
          <w:szCs w:val="22"/>
        </w:rPr>
        <w:t>Medidas (Lever Arms) según montaje en la aeronave utilizada. Ver (</w:t>
      </w:r>
      <w:r w:rsidR="005F0468" w:rsidRPr="004F60D1">
        <w:rPr>
          <w:szCs w:val="22"/>
        </w:rPr>
        <w:t>05. Certificaciones Calibración Equipos\5.3 Sistema Lidar</w:t>
      </w:r>
      <w:r>
        <w:rPr>
          <w:szCs w:val="22"/>
        </w:rPr>
        <w:t>).</w:t>
      </w:r>
    </w:p>
    <w:p w14:paraId="20B2CF21" w14:textId="77777777" w:rsidR="002F5749" w:rsidRPr="001A57BF" w:rsidRDefault="002F5749" w:rsidP="002F5749">
      <w:pPr>
        <w:pStyle w:val="Prrafodelista"/>
        <w:rPr>
          <w:szCs w:val="22"/>
        </w:rPr>
      </w:pPr>
    </w:p>
    <w:p w14:paraId="06C0EA4D" w14:textId="77777777" w:rsidR="001F4B6A" w:rsidRDefault="001F4B6A">
      <w:pPr>
        <w:jc w:val="left"/>
        <w:rPr>
          <w:noProof/>
          <w:lang w:eastAsia="es-CO"/>
        </w:rPr>
      </w:pPr>
      <w:r>
        <w:rPr>
          <w:noProof/>
          <w:lang w:eastAsia="es-CO"/>
        </w:rPr>
        <w:br w:type="page"/>
      </w:r>
    </w:p>
    <w:p w14:paraId="31E94020" w14:textId="77777777" w:rsidR="001F4B6A" w:rsidRPr="00FA78E1" w:rsidRDefault="001F4B6A" w:rsidP="001F4B6A">
      <w:pPr>
        <w:rPr>
          <w:szCs w:val="22"/>
          <w:lang w:val="es-ES_tradnl"/>
        </w:rPr>
      </w:pPr>
    </w:p>
    <w:p w14:paraId="5C4DCF49" w14:textId="77777777" w:rsidR="001F4B6A" w:rsidRPr="00503B71" w:rsidRDefault="00083937" w:rsidP="001F4B6A">
      <w:pPr>
        <w:pStyle w:val="Ttulo2"/>
        <w:spacing w:before="0" w:after="0"/>
        <w:rPr>
          <w:rFonts w:cs="Arial"/>
          <w:color w:val="FF0000"/>
          <w:szCs w:val="22"/>
        </w:rPr>
      </w:pPr>
      <w:bookmarkStart w:id="236" w:name="_Toc57983838"/>
      <w:bookmarkStart w:id="237" w:name="_Toc67648897"/>
      <w:r>
        <w:t>CAPTURA DE INFORMACIÓN LIDAR Y FOTOGRAMÉTRICOS</w:t>
      </w:r>
      <w:bookmarkEnd w:id="236"/>
      <w:bookmarkEnd w:id="237"/>
    </w:p>
    <w:p w14:paraId="3015FE2F" w14:textId="77777777" w:rsidR="001F4B6A" w:rsidRDefault="001F4B6A" w:rsidP="001F4B6A">
      <w:pPr>
        <w:autoSpaceDE w:val="0"/>
        <w:autoSpaceDN w:val="0"/>
        <w:adjustRightInd w:val="0"/>
        <w:rPr>
          <w:rFonts w:cs="Arial"/>
          <w:szCs w:val="22"/>
          <w:lang w:eastAsia="es-CO"/>
        </w:rPr>
      </w:pPr>
    </w:p>
    <w:p w14:paraId="56C522AC" w14:textId="77777777" w:rsidR="001F4B6A" w:rsidRPr="00D35770" w:rsidRDefault="001F4B6A" w:rsidP="001F4B6A">
      <w:pPr>
        <w:pStyle w:val="Ttulo3"/>
        <w:spacing w:before="0" w:after="0"/>
        <w:rPr>
          <w:rFonts w:cs="Arial"/>
          <w:szCs w:val="22"/>
        </w:rPr>
      </w:pPr>
      <w:bookmarkStart w:id="238" w:name="_Toc331081749"/>
      <w:bookmarkStart w:id="239" w:name="_Toc345489467"/>
      <w:bookmarkStart w:id="240" w:name="_Toc362604067"/>
      <w:bookmarkStart w:id="241" w:name="_Toc365561567"/>
      <w:r w:rsidRPr="00D35770">
        <w:rPr>
          <w:rFonts w:cs="Arial"/>
          <w:szCs w:val="22"/>
        </w:rPr>
        <w:t xml:space="preserve">  </w:t>
      </w:r>
      <w:bookmarkStart w:id="242" w:name="_Toc423534886"/>
      <w:bookmarkStart w:id="243" w:name="_Toc57983839"/>
      <w:bookmarkStart w:id="244" w:name="_Toc67648898"/>
      <w:r w:rsidRPr="00D35770">
        <w:rPr>
          <w:rFonts w:cs="Arial"/>
          <w:szCs w:val="22"/>
        </w:rPr>
        <w:t xml:space="preserve">Descripción </w:t>
      </w:r>
      <w:r>
        <w:rPr>
          <w:rFonts w:cs="Arial"/>
          <w:szCs w:val="22"/>
        </w:rPr>
        <w:t xml:space="preserve">general </w:t>
      </w:r>
      <w:r w:rsidRPr="00D35770">
        <w:rPr>
          <w:rFonts w:cs="Arial"/>
          <w:szCs w:val="22"/>
        </w:rPr>
        <w:t>de</w:t>
      </w:r>
      <w:bookmarkEnd w:id="238"/>
      <w:bookmarkEnd w:id="239"/>
      <w:bookmarkEnd w:id="240"/>
      <w:bookmarkEnd w:id="241"/>
      <w:bookmarkEnd w:id="242"/>
      <w:r>
        <w:rPr>
          <w:rFonts w:cs="Arial"/>
          <w:szCs w:val="22"/>
        </w:rPr>
        <w:t>l sistema empleado.</w:t>
      </w:r>
      <w:bookmarkEnd w:id="243"/>
      <w:bookmarkEnd w:id="244"/>
    </w:p>
    <w:p w14:paraId="63CFF2E7" w14:textId="77777777" w:rsidR="001F4B6A" w:rsidRPr="00D35770"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3BA680A1" w14:textId="77777777" w:rsidR="001F4B6A" w:rsidRPr="00D35770"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D35770">
        <w:rPr>
          <w:rFonts w:cs="Arial"/>
          <w:szCs w:val="22"/>
        </w:rPr>
        <w:t>LIDAR es una tecnología de Geomática avanzada orientada a la producción de información espacial a nivel geográfico y topográfico.</w:t>
      </w:r>
    </w:p>
    <w:p w14:paraId="7DA16BDD" w14:textId="77777777" w:rsidR="001F4B6A" w:rsidRPr="00D35770"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34B3F326"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D35770">
        <w:rPr>
          <w:rFonts w:cs="Arial"/>
          <w:szCs w:val="22"/>
        </w:rPr>
        <w:t>LIDAR: es</w:t>
      </w:r>
      <w:r w:rsidRPr="000D4732">
        <w:rPr>
          <w:rFonts w:cs="Arial"/>
          <w:szCs w:val="22"/>
        </w:rPr>
        <w:t xml:space="preserve"> el Acrónimo de “Light Detection and Ranging”. Su traducción literal es “detección y medición de la luz”, y se trata de un </w:t>
      </w:r>
      <w:r>
        <w:rPr>
          <w:rFonts w:cs="Arial"/>
          <w:szCs w:val="22"/>
        </w:rPr>
        <w:t xml:space="preserve">sensor </w:t>
      </w:r>
      <w:r w:rsidRPr="000D4732">
        <w:rPr>
          <w:rFonts w:cs="Arial"/>
          <w:szCs w:val="22"/>
        </w:rPr>
        <w:t xml:space="preserve">láser </w:t>
      </w:r>
      <w:r>
        <w:rPr>
          <w:rFonts w:cs="Arial"/>
          <w:szCs w:val="22"/>
        </w:rPr>
        <w:t>para</w:t>
      </w:r>
      <w:r w:rsidRPr="000D4732">
        <w:rPr>
          <w:rFonts w:cs="Arial"/>
          <w:szCs w:val="22"/>
        </w:rPr>
        <w:t xml:space="preserve"> medición a distancia que se utiliza a menudo en los campos de la ciencia e industria para la toma de medidas precisas en objetos lejanos e inaccesibles. Recientemente esta técnica se está introduciendo en el campo de la cartografía y topografía, puesto que permite la modelización rápida del terreno en zonas con accesos difíciles.</w:t>
      </w:r>
    </w:p>
    <w:p w14:paraId="7683C800"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389CA7FA"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 xml:space="preserve">El sistema LIDAR </w:t>
      </w:r>
      <w:r>
        <w:rPr>
          <w:rFonts w:cs="Arial"/>
          <w:szCs w:val="22"/>
        </w:rPr>
        <w:t xml:space="preserve">utilizado, está </w:t>
      </w:r>
      <w:r w:rsidRPr="000D4732">
        <w:rPr>
          <w:rFonts w:cs="Arial"/>
          <w:szCs w:val="22"/>
        </w:rPr>
        <w:t xml:space="preserve">compuesto por un emisor/receptor y un escáner láser muy potente, receptores GNSS que proporciona la posición y la altura de la aeronave en que se instala, un </w:t>
      </w:r>
      <w:r>
        <w:rPr>
          <w:rFonts w:cs="Arial"/>
          <w:szCs w:val="22"/>
        </w:rPr>
        <w:t xml:space="preserve">sensor </w:t>
      </w:r>
      <w:r w:rsidRPr="000D4732">
        <w:rPr>
          <w:rFonts w:cs="Arial"/>
          <w:szCs w:val="22"/>
        </w:rPr>
        <w:t>inercial (IMU) que informa de los giros de la aeronave y de su trayectoria, una serie de sensores adicionales como, cámara</w:t>
      </w:r>
      <w:r>
        <w:rPr>
          <w:rFonts w:cs="Arial"/>
          <w:szCs w:val="22"/>
        </w:rPr>
        <w:t>s</w:t>
      </w:r>
      <w:r w:rsidRPr="000D4732">
        <w:rPr>
          <w:rFonts w:cs="Arial"/>
          <w:szCs w:val="22"/>
        </w:rPr>
        <w:t xml:space="preserve"> digital</w:t>
      </w:r>
      <w:r>
        <w:rPr>
          <w:rFonts w:cs="Arial"/>
          <w:szCs w:val="22"/>
        </w:rPr>
        <w:t>es</w:t>
      </w:r>
      <w:r w:rsidRPr="000D4732">
        <w:rPr>
          <w:rFonts w:cs="Arial"/>
          <w:szCs w:val="22"/>
        </w:rPr>
        <w:t>, entre otros, además de los sistemas de alimentación y control, así como una serie de software de gestión de misiones, toma y post-proceso de datos.</w:t>
      </w:r>
    </w:p>
    <w:p w14:paraId="6CE504F3"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28FBC408"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El elemento principal de un sistema LIDAR es el escáner láser, que va aerotransportado y emite pulso</w:t>
      </w:r>
      <w:r>
        <w:rPr>
          <w:rFonts w:cs="Arial"/>
          <w:szCs w:val="22"/>
        </w:rPr>
        <w:t xml:space="preserve">s de luz infrarroja que sirven </w:t>
      </w:r>
      <w:r w:rsidRPr="000D4732">
        <w:rPr>
          <w:rFonts w:cs="Arial"/>
          <w:szCs w:val="22"/>
        </w:rPr>
        <w:t xml:space="preserve">para determinar la distancia entre el sensor y los puntos de terreno registrados. La longitud de onda de estos pulsos varía entre 500 y 1500 </w:t>
      </w:r>
      <w:r>
        <w:rPr>
          <w:rFonts w:cs="Arial"/>
          <w:szCs w:val="22"/>
        </w:rPr>
        <w:t>nanómetros</w:t>
      </w:r>
      <w:r w:rsidRPr="000D4732">
        <w:rPr>
          <w:rFonts w:cs="Arial"/>
          <w:szCs w:val="22"/>
        </w:rPr>
        <w:t>. A partir del tiempo que ha tardado cada rayo en ir y venir y de la velocidad de la luz, se deduce con facilidad la distancia a la que está el objeto estudiado.</w:t>
      </w:r>
    </w:p>
    <w:p w14:paraId="5D9C3428"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4C89C6C9"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 xml:space="preserve">La altura máxima a la que puede volar una aeronave con un sistema LIDAR debería estar condicionada por la frecuencia de emisión del sistema láser, aunque en la práctica este intervalo de tiempo es suficientemente pequeño como para no ser el elemento determinante. El parámetro que establecerá </w:t>
      </w:r>
      <w:r>
        <w:rPr>
          <w:rFonts w:cs="Arial"/>
          <w:szCs w:val="22"/>
        </w:rPr>
        <w:t xml:space="preserve">entonces </w:t>
      </w:r>
      <w:r w:rsidRPr="000D4732">
        <w:rPr>
          <w:rFonts w:cs="Arial"/>
          <w:szCs w:val="22"/>
        </w:rPr>
        <w:t>el límite en la distancia</w:t>
      </w:r>
      <w:r>
        <w:rPr>
          <w:rFonts w:cs="Arial"/>
          <w:szCs w:val="22"/>
        </w:rPr>
        <w:t>,</w:t>
      </w:r>
      <w:r w:rsidRPr="000D4732">
        <w:rPr>
          <w:rFonts w:cs="Arial"/>
          <w:szCs w:val="22"/>
        </w:rPr>
        <w:t xml:space="preserve"> será la pérdida de energía de la señal, que a partir de una cierta altura de vuelo no</w:t>
      </w:r>
      <w:r>
        <w:rPr>
          <w:rFonts w:cs="Arial"/>
          <w:szCs w:val="22"/>
        </w:rPr>
        <w:t xml:space="preserve"> será capaz de </w:t>
      </w:r>
      <w:r w:rsidRPr="000D4732">
        <w:rPr>
          <w:rFonts w:cs="Arial"/>
          <w:szCs w:val="22"/>
        </w:rPr>
        <w:t>retornar al escáner láser.</w:t>
      </w:r>
    </w:p>
    <w:p w14:paraId="5C9BE835"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64281544"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Durante el vuelo, se toman medidas en los subsistemas de los que dispone el sistema LIDAR: GPS, IMU, ALS (Airborne Láser Scanning), cámaras y demás sensores de forma independiente, pero con una etiqueta de tiempos acorde con el tiempo GNSS. Estas etiquetas serán las que permitan sincronizar todas las medidas en post-proceso.</w:t>
      </w:r>
    </w:p>
    <w:p w14:paraId="70C4ADA3"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4446418C"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Además de las medidas realizadas con el láser, es necesario conocer las coordenadas de la antena GNSS, posición del ALS y demás sensores respecto a esta antena para poder dotar de coordenadas WGS84 a los puntos del terreno.</w:t>
      </w:r>
    </w:p>
    <w:p w14:paraId="564D7119"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73F8B2BB" w14:textId="77777777" w:rsidR="001F4B6A"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Las coordenadas de la antena en cada instante se conocerán después de hacer el post-proceso en oficina, y la distancia entre ambos sistemas</w:t>
      </w:r>
      <w:r>
        <w:rPr>
          <w:rFonts w:cs="Arial"/>
          <w:szCs w:val="22"/>
        </w:rPr>
        <w:t xml:space="preserve"> (Lever Arms), se habrá medido previamente.</w:t>
      </w:r>
    </w:p>
    <w:p w14:paraId="26EDAA4B"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06AACA8E"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Finalmente, la orientación entre la antena GNSS y el centro del ALS vendrá dada por los sistemas inerciales (IMU).</w:t>
      </w:r>
    </w:p>
    <w:p w14:paraId="61294BC0"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084BFE5D"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 xml:space="preserve">Después del vuelo, los datos GNSS y los datos IMU se integran mediante un filtro Kalmann </w:t>
      </w:r>
      <w:r>
        <w:rPr>
          <w:rFonts w:cs="Arial"/>
          <w:szCs w:val="22"/>
        </w:rPr>
        <w:t xml:space="preserve">bajo una herramienta de cálculo comercial, </w:t>
      </w:r>
      <w:r w:rsidRPr="000D4732">
        <w:rPr>
          <w:rFonts w:cs="Arial"/>
          <w:szCs w:val="22"/>
        </w:rPr>
        <w:t>para determinar la trayectoria del vuelo y los giros en cada instante. Estos elementos más el ángulo de salida que ha formado el pulso láser con respecto a la vertical, se combinan para determinar la línea imaginaria que ha descrito el pulso láser en el espacio.</w:t>
      </w:r>
    </w:p>
    <w:p w14:paraId="6669E1B1"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07042E14"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Finalmente, la longitud del camino descrito por el rayo, los giros definidos por los sistemas inerciales, y la posición del escáner láser obtenido a partir de las medidas GNSS, se utilizarán para determinar las coordenadas WGS-84 de los puntos medidos.</w:t>
      </w:r>
    </w:p>
    <w:p w14:paraId="46686286"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2D987D6E"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Una vez se ha llegado a este punto se realizan dos conversiones</w:t>
      </w:r>
      <w:r>
        <w:rPr>
          <w:rFonts w:cs="Arial"/>
          <w:szCs w:val="22"/>
        </w:rPr>
        <w:t xml:space="preserve"> más, del sistema WGS-84 al da</w:t>
      </w:r>
      <w:r w:rsidRPr="000D4732">
        <w:rPr>
          <w:rFonts w:cs="Arial"/>
          <w:szCs w:val="22"/>
        </w:rPr>
        <w:t>tum nacional o local específico para el proyecto y el paso de alturas elipsoidales a cotas orto-métricas</w:t>
      </w:r>
      <w:r>
        <w:rPr>
          <w:rFonts w:cs="Arial"/>
          <w:szCs w:val="22"/>
        </w:rPr>
        <w:t xml:space="preserve">, geométricas </w:t>
      </w:r>
      <w:r w:rsidRPr="000D4732">
        <w:rPr>
          <w:rFonts w:cs="Arial"/>
          <w:szCs w:val="22"/>
        </w:rPr>
        <w:t>o geoidales</w:t>
      </w:r>
      <w:r>
        <w:rPr>
          <w:rFonts w:cs="Arial"/>
          <w:szCs w:val="22"/>
        </w:rPr>
        <w:t xml:space="preserve"> dependiendo de los requerimientos del proyecto</w:t>
      </w:r>
      <w:r w:rsidRPr="000D4732">
        <w:rPr>
          <w:rFonts w:cs="Arial"/>
          <w:szCs w:val="22"/>
        </w:rPr>
        <w:t>.</w:t>
      </w:r>
    </w:p>
    <w:p w14:paraId="4E10BB21"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72E7B67B"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Para asegurar una correcta transformación entre sistemas de coordenadas, se calibrarán los diferentes subsistemas de forma individual y conjunta, tanto en el laboratorio como en el terreno antes del vuelo. Para el escáner se deberán calibrar tanto los elementos geométricos como los radiométricos del láser, especialmente la posición relativa respecto al sistema inercial.</w:t>
      </w:r>
    </w:p>
    <w:p w14:paraId="3E507030"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2EECC3AB"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 xml:space="preserve">A partir de la gran cantidad de pulsos recibidos, se genera un modelo digital de elevaciones de altísima densidad. Al final se contará con una nube de puntos súper abundante que permitirá modelar el terreno con el máximo detalle. </w:t>
      </w:r>
    </w:p>
    <w:p w14:paraId="4C1B55FB"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4FBE5660"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Esta nube de puntos tendrá un radio de “puntos medidos/espacio” mayor que con cualquier otra técnica convencional existente, la cual, combinada con las orto-fotos producidas, se obtendrá el mejor producto topográfico o cartográfico en el menor tiempo que a la fecha se pueda realizar para proyectos de tamaño considerable.</w:t>
      </w:r>
    </w:p>
    <w:p w14:paraId="540472B2"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49B0FDFD"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r w:rsidRPr="000D4732">
        <w:rPr>
          <w:rFonts w:cs="Arial"/>
          <w:szCs w:val="22"/>
        </w:rPr>
        <w:t>Los productos básicos del sistema LIDAR</w:t>
      </w:r>
      <w:r w:rsidR="00774FAD">
        <w:rPr>
          <w:rFonts w:cs="Arial"/>
          <w:szCs w:val="22"/>
        </w:rPr>
        <w:t>+FOTOGRAMETRICO</w:t>
      </w:r>
      <w:r w:rsidRPr="000D4732">
        <w:rPr>
          <w:rFonts w:cs="Arial"/>
          <w:szCs w:val="22"/>
        </w:rPr>
        <w:t xml:space="preserve"> son: Modelo digital de Superficie (MDS), Modelo digital de Terreno (MDT), Orto Fotos, Curvados del nivel de terreno, Restituciones y/o cartografía digital.</w:t>
      </w:r>
    </w:p>
    <w:p w14:paraId="260CBF42" w14:textId="77777777" w:rsidR="001F4B6A" w:rsidRPr="000D4732" w:rsidRDefault="001F4B6A" w:rsidP="001F4B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cs="Arial"/>
          <w:szCs w:val="22"/>
        </w:rPr>
      </w:pPr>
    </w:p>
    <w:p w14:paraId="5212137A" w14:textId="77777777" w:rsidR="001F4B6A" w:rsidRDefault="001F4B6A" w:rsidP="001F4B6A">
      <w:pPr>
        <w:jc w:val="left"/>
        <w:rPr>
          <w:rFonts w:cs="Arial"/>
          <w:szCs w:val="22"/>
        </w:rPr>
      </w:pPr>
      <w:r>
        <w:rPr>
          <w:rFonts w:cs="Arial"/>
          <w:szCs w:val="22"/>
        </w:rPr>
        <w:br w:type="page"/>
      </w:r>
    </w:p>
    <w:p w14:paraId="1A821A9F" w14:textId="77777777" w:rsidR="001F4B6A" w:rsidRPr="0068403B" w:rsidRDefault="001F4B6A" w:rsidP="001F4B6A">
      <w:pPr>
        <w:pStyle w:val="Ttulo3"/>
        <w:spacing w:before="0" w:after="0"/>
        <w:rPr>
          <w:rFonts w:cs="Arial"/>
          <w:szCs w:val="22"/>
        </w:rPr>
      </w:pPr>
      <w:bookmarkStart w:id="245" w:name="_Toc331081771"/>
      <w:bookmarkStart w:id="246" w:name="_Toc345489474"/>
      <w:bookmarkStart w:id="247" w:name="_Toc362604074"/>
      <w:bookmarkStart w:id="248" w:name="_Toc365561571"/>
      <w:bookmarkStart w:id="249" w:name="_Toc423534892"/>
      <w:bookmarkStart w:id="250" w:name="_Toc57983840"/>
      <w:bookmarkStart w:id="251" w:name="_Toc67648899"/>
      <w:r w:rsidRPr="0068403B">
        <w:rPr>
          <w:rFonts w:cs="Arial"/>
          <w:szCs w:val="22"/>
        </w:rPr>
        <w:lastRenderedPageBreak/>
        <w:t>Ejecución de vuelos y toma de datos</w:t>
      </w:r>
      <w:bookmarkEnd w:id="245"/>
      <w:bookmarkEnd w:id="246"/>
      <w:bookmarkEnd w:id="247"/>
      <w:bookmarkEnd w:id="248"/>
      <w:bookmarkEnd w:id="249"/>
      <w:r w:rsidRPr="0068403B">
        <w:rPr>
          <w:rFonts w:cs="Arial"/>
          <w:szCs w:val="22"/>
        </w:rPr>
        <w:t>.</w:t>
      </w:r>
      <w:bookmarkEnd w:id="250"/>
      <w:bookmarkEnd w:id="251"/>
    </w:p>
    <w:p w14:paraId="0C43FD70" w14:textId="77777777" w:rsidR="001F4B6A" w:rsidRDefault="001F4B6A" w:rsidP="001F4B6A">
      <w:pPr>
        <w:autoSpaceDE w:val="0"/>
        <w:autoSpaceDN w:val="0"/>
        <w:adjustRightInd w:val="0"/>
        <w:rPr>
          <w:rFonts w:cs="Arial"/>
          <w:szCs w:val="22"/>
          <w:lang w:eastAsia="es-CO"/>
        </w:rPr>
      </w:pPr>
    </w:p>
    <w:p w14:paraId="275E6397" w14:textId="77777777" w:rsidR="001F4B6A" w:rsidRDefault="00CA2BCD" w:rsidP="001F4B6A">
      <w:pPr>
        <w:autoSpaceDE w:val="0"/>
        <w:autoSpaceDN w:val="0"/>
        <w:adjustRightInd w:val="0"/>
        <w:rPr>
          <w:rFonts w:cs="Arial"/>
          <w:szCs w:val="22"/>
          <w:lang w:eastAsia="es-CO"/>
        </w:rPr>
      </w:pPr>
      <w:r>
        <w:rPr>
          <w:rFonts w:cs="Arial"/>
          <w:szCs w:val="22"/>
          <w:lang w:eastAsia="es-CO"/>
        </w:rPr>
        <w:t xml:space="preserve">Con </w:t>
      </w:r>
      <w:r w:rsidR="00774FAD">
        <w:rPr>
          <w:rFonts w:cs="Arial"/>
          <w:szCs w:val="22"/>
          <w:lang w:eastAsia="es-CO"/>
        </w:rPr>
        <w:t>el</w:t>
      </w:r>
      <w:r w:rsidR="001F4B6A">
        <w:rPr>
          <w:rFonts w:cs="Arial"/>
          <w:szCs w:val="22"/>
          <w:lang w:eastAsia="es-CO"/>
        </w:rPr>
        <w:t xml:space="preserve"> plan de vuelo aprobado</w:t>
      </w:r>
      <w:r>
        <w:rPr>
          <w:rFonts w:cs="Arial"/>
          <w:szCs w:val="22"/>
          <w:lang w:eastAsia="es-CO"/>
        </w:rPr>
        <w:t>s</w:t>
      </w:r>
      <w:r w:rsidR="001F4B6A">
        <w:rPr>
          <w:rFonts w:cs="Arial"/>
          <w:szCs w:val="22"/>
          <w:lang w:eastAsia="es-CO"/>
        </w:rPr>
        <w:t xml:space="preserve"> y los respectivos permisos para operaciones aéreas en regla; </w:t>
      </w:r>
      <w:r w:rsidR="00774FAD">
        <w:rPr>
          <w:rFonts w:cs="Arial"/>
          <w:szCs w:val="22"/>
          <w:lang w:eastAsia="es-CO"/>
        </w:rPr>
        <w:t>el</w:t>
      </w:r>
      <w:r w:rsidR="001F4B6A">
        <w:rPr>
          <w:rFonts w:cs="Arial"/>
          <w:szCs w:val="22"/>
          <w:lang w:eastAsia="es-CO"/>
        </w:rPr>
        <w:t xml:space="preserve"> día </w:t>
      </w:r>
      <w:r w:rsidR="00774FAD">
        <w:rPr>
          <w:rFonts w:cs="Arial"/>
          <w:b/>
          <w:szCs w:val="22"/>
          <w:lang w:eastAsia="es-CO"/>
        </w:rPr>
        <w:t>2</w:t>
      </w:r>
      <w:r w:rsidRPr="00CA2BCD">
        <w:rPr>
          <w:rFonts w:cs="Arial"/>
          <w:b/>
          <w:szCs w:val="22"/>
          <w:lang w:eastAsia="es-CO"/>
        </w:rPr>
        <w:t>6</w:t>
      </w:r>
      <w:r w:rsidR="001F4B6A" w:rsidRPr="00B47112">
        <w:rPr>
          <w:rFonts w:cs="Arial"/>
          <w:b/>
          <w:szCs w:val="22"/>
          <w:lang w:eastAsia="es-CO"/>
        </w:rPr>
        <w:t xml:space="preserve"> de </w:t>
      </w:r>
      <w:r w:rsidR="00774FAD">
        <w:rPr>
          <w:rFonts w:cs="Arial"/>
          <w:b/>
          <w:szCs w:val="22"/>
          <w:lang w:eastAsia="es-CO"/>
        </w:rPr>
        <w:t xml:space="preserve">enero </w:t>
      </w:r>
      <w:r w:rsidR="001F4B6A" w:rsidRPr="00B47112">
        <w:rPr>
          <w:rFonts w:cs="Arial"/>
          <w:b/>
          <w:szCs w:val="22"/>
          <w:lang w:eastAsia="es-CO"/>
        </w:rPr>
        <w:t>de 202</w:t>
      </w:r>
      <w:r w:rsidR="00774FAD">
        <w:rPr>
          <w:rFonts w:cs="Arial"/>
          <w:b/>
          <w:szCs w:val="22"/>
          <w:lang w:eastAsia="es-CO"/>
        </w:rPr>
        <w:t>1</w:t>
      </w:r>
      <w:r w:rsidR="001F4B6A">
        <w:rPr>
          <w:rFonts w:cs="Arial"/>
          <w:szCs w:val="22"/>
          <w:lang w:eastAsia="es-CO"/>
        </w:rPr>
        <w:t>, se realizaron los sobrevuelos</w:t>
      </w:r>
      <w:r>
        <w:rPr>
          <w:rFonts w:cs="Arial"/>
          <w:szCs w:val="22"/>
          <w:lang w:eastAsia="es-CO"/>
        </w:rPr>
        <w:t xml:space="preserve">, </w:t>
      </w:r>
      <w:r w:rsidR="001F4B6A">
        <w:rPr>
          <w:rFonts w:cs="Arial"/>
          <w:szCs w:val="22"/>
          <w:lang w:eastAsia="es-CO"/>
        </w:rPr>
        <w:t>orientados a la captura de información</w:t>
      </w:r>
      <w:r w:rsidR="00774FAD">
        <w:rPr>
          <w:rFonts w:cs="Arial"/>
          <w:szCs w:val="22"/>
          <w:lang w:eastAsia="es-CO"/>
        </w:rPr>
        <w:t xml:space="preserve"> sobre el polígono límite de levantamiento o captura de datos previamente definido</w:t>
      </w:r>
      <w:r w:rsidR="001F4B6A">
        <w:rPr>
          <w:rFonts w:cs="Arial"/>
          <w:szCs w:val="22"/>
          <w:lang w:eastAsia="es-CO"/>
        </w:rPr>
        <w:t xml:space="preserve">. </w:t>
      </w:r>
    </w:p>
    <w:p w14:paraId="6B1F70A5" w14:textId="77777777" w:rsidR="001F4B6A" w:rsidRDefault="001F4B6A" w:rsidP="001F4B6A">
      <w:pPr>
        <w:rPr>
          <w:rFonts w:cs="Arial"/>
          <w:szCs w:val="22"/>
          <w:lang w:val="es-MX"/>
        </w:rPr>
      </w:pPr>
    </w:p>
    <w:p w14:paraId="30314D26" w14:textId="77777777" w:rsidR="001F4B6A" w:rsidRDefault="001F4B6A" w:rsidP="001F4B6A">
      <w:pPr>
        <w:rPr>
          <w:rFonts w:cs="Arial"/>
          <w:szCs w:val="22"/>
        </w:rPr>
      </w:pPr>
      <w:r>
        <w:rPr>
          <w:rFonts w:cs="Arial"/>
          <w:szCs w:val="22"/>
        </w:rPr>
        <w:t>La ejecución del vuelo combinado Li</w:t>
      </w:r>
      <w:r w:rsidRPr="000D4732">
        <w:rPr>
          <w:rFonts w:cs="Arial"/>
          <w:szCs w:val="22"/>
        </w:rPr>
        <w:t>DAR</w:t>
      </w:r>
      <w:r>
        <w:rPr>
          <w:rFonts w:cs="Arial"/>
          <w:szCs w:val="22"/>
        </w:rPr>
        <w:t xml:space="preserve"> + F</w:t>
      </w:r>
      <w:r w:rsidRPr="000D4732">
        <w:rPr>
          <w:rFonts w:cs="Arial"/>
          <w:szCs w:val="22"/>
        </w:rPr>
        <w:t>otogramétrico</w:t>
      </w:r>
      <w:r>
        <w:rPr>
          <w:rFonts w:cs="Arial"/>
          <w:szCs w:val="22"/>
        </w:rPr>
        <w:t>,</w:t>
      </w:r>
      <w:r w:rsidRPr="000D4732">
        <w:rPr>
          <w:rFonts w:cs="Arial"/>
          <w:szCs w:val="22"/>
        </w:rPr>
        <w:t xml:space="preserve"> </w:t>
      </w:r>
      <w:r>
        <w:rPr>
          <w:rFonts w:cs="Arial"/>
          <w:szCs w:val="22"/>
        </w:rPr>
        <w:t>cumplió</w:t>
      </w:r>
      <w:r w:rsidRPr="000D4732">
        <w:rPr>
          <w:rFonts w:cs="Arial"/>
          <w:szCs w:val="22"/>
        </w:rPr>
        <w:t xml:space="preserve"> todas las exigencias habitu</w:t>
      </w:r>
      <w:r>
        <w:rPr>
          <w:rFonts w:cs="Arial"/>
          <w:szCs w:val="22"/>
        </w:rPr>
        <w:t xml:space="preserve">ales de este tipo de actividad; se tuvieron </w:t>
      </w:r>
      <w:r w:rsidRPr="000D4732">
        <w:rPr>
          <w:rFonts w:cs="Arial"/>
          <w:szCs w:val="22"/>
        </w:rPr>
        <w:t>en cuenta ciertas condiciones ambientales de visibilidad, techo nuboso, lluvia, vientos y fenómenos atmosféricos típicos de las zonas a volar.</w:t>
      </w:r>
    </w:p>
    <w:p w14:paraId="6E697129" w14:textId="77777777" w:rsidR="001F4B6A" w:rsidRPr="000D4732" w:rsidRDefault="001F4B6A" w:rsidP="001F4B6A">
      <w:pPr>
        <w:rPr>
          <w:rFonts w:cs="Arial"/>
          <w:szCs w:val="22"/>
        </w:rPr>
      </w:pPr>
    </w:p>
    <w:p w14:paraId="5E27213D" w14:textId="77777777" w:rsidR="001F4B6A" w:rsidRPr="000D4732" w:rsidRDefault="001F4B6A" w:rsidP="001F4B6A">
      <w:pPr>
        <w:rPr>
          <w:rFonts w:cs="Arial"/>
          <w:szCs w:val="22"/>
        </w:rPr>
      </w:pPr>
      <w:r w:rsidRPr="000D4732">
        <w:rPr>
          <w:rFonts w:cs="Arial"/>
          <w:szCs w:val="22"/>
        </w:rPr>
        <w:t xml:space="preserve">El vuelo se controló desde </w:t>
      </w:r>
      <w:r>
        <w:rPr>
          <w:rFonts w:cs="Arial"/>
          <w:szCs w:val="22"/>
        </w:rPr>
        <w:t>la</w:t>
      </w:r>
      <w:r w:rsidRPr="000D4732">
        <w:rPr>
          <w:rFonts w:cs="Arial"/>
          <w:szCs w:val="22"/>
        </w:rPr>
        <w:t xml:space="preserve"> aplicación propia</w:t>
      </w:r>
      <w:r>
        <w:rPr>
          <w:rFonts w:cs="Arial"/>
          <w:szCs w:val="22"/>
        </w:rPr>
        <w:t xml:space="preserve"> del sistema, la cual </w:t>
      </w:r>
      <w:r w:rsidRPr="000D4732">
        <w:rPr>
          <w:rFonts w:cs="Arial"/>
          <w:szCs w:val="22"/>
        </w:rPr>
        <w:t>dispone de configuraciones estándar fácilmente modificables para adaptarlo a las condiciones que se hayan establecido para la mis</w:t>
      </w:r>
      <w:r>
        <w:rPr>
          <w:rFonts w:cs="Arial"/>
          <w:szCs w:val="22"/>
        </w:rPr>
        <w:t>ión. De esta forma se automatizo</w:t>
      </w:r>
      <w:r w:rsidRPr="000D4732">
        <w:rPr>
          <w:rFonts w:cs="Arial"/>
          <w:szCs w:val="22"/>
        </w:rPr>
        <w:t xml:space="preserve"> la configuración de los distintos sensores y se con</w:t>
      </w:r>
      <w:r>
        <w:rPr>
          <w:rFonts w:cs="Arial"/>
          <w:szCs w:val="22"/>
        </w:rPr>
        <w:t>trolaron los</w:t>
      </w:r>
      <w:r w:rsidRPr="000D4732">
        <w:rPr>
          <w:rFonts w:cs="Arial"/>
          <w:szCs w:val="22"/>
        </w:rPr>
        <w:t xml:space="preserve"> estado</w:t>
      </w:r>
      <w:r>
        <w:rPr>
          <w:rFonts w:cs="Arial"/>
          <w:szCs w:val="22"/>
        </w:rPr>
        <w:t>s</w:t>
      </w:r>
      <w:r w:rsidRPr="000D4732">
        <w:rPr>
          <w:rFonts w:cs="Arial"/>
          <w:szCs w:val="22"/>
        </w:rPr>
        <w:t xml:space="preserve"> de todos ellos mediante iconos de pantalla.</w:t>
      </w:r>
      <w:r>
        <w:rPr>
          <w:rFonts w:cs="Arial"/>
          <w:szCs w:val="22"/>
        </w:rPr>
        <w:t xml:space="preserve"> Cuando todos los iconos indicaron </w:t>
      </w:r>
      <w:r w:rsidRPr="000D4732">
        <w:rPr>
          <w:rFonts w:cs="Arial"/>
          <w:szCs w:val="22"/>
        </w:rPr>
        <w:t>un fu</w:t>
      </w:r>
      <w:r>
        <w:rPr>
          <w:rFonts w:cs="Arial"/>
          <w:szCs w:val="22"/>
        </w:rPr>
        <w:t xml:space="preserve">ncionamiento correcto se ejecutaron los respectivos </w:t>
      </w:r>
      <w:r w:rsidRPr="000D4732">
        <w:rPr>
          <w:rFonts w:cs="Arial"/>
          <w:szCs w:val="22"/>
        </w:rPr>
        <w:t>despegue</w:t>
      </w:r>
      <w:r>
        <w:rPr>
          <w:rFonts w:cs="Arial"/>
          <w:szCs w:val="22"/>
        </w:rPr>
        <w:t>s</w:t>
      </w:r>
      <w:r w:rsidRPr="000D4732">
        <w:rPr>
          <w:rFonts w:cs="Arial"/>
          <w:szCs w:val="22"/>
        </w:rPr>
        <w:t xml:space="preserve"> de la aeronave.</w:t>
      </w:r>
    </w:p>
    <w:p w14:paraId="1E32F801" w14:textId="77777777" w:rsidR="001F4B6A" w:rsidRPr="000D4732" w:rsidRDefault="001F4B6A" w:rsidP="001F4B6A">
      <w:pPr>
        <w:rPr>
          <w:rFonts w:cs="Arial"/>
          <w:szCs w:val="22"/>
        </w:rPr>
      </w:pPr>
    </w:p>
    <w:p w14:paraId="246105D9" w14:textId="77777777" w:rsidR="001F4B6A" w:rsidRPr="000D4732" w:rsidRDefault="001F4B6A" w:rsidP="001F4B6A">
      <w:pPr>
        <w:rPr>
          <w:rFonts w:cs="Arial"/>
          <w:szCs w:val="22"/>
        </w:rPr>
      </w:pPr>
      <w:r>
        <w:rPr>
          <w:rFonts w:cs="Arial"/>
          <w:szCs w:val="22"/>
        </w:rPr>
        <w:t>Básicamente, durante todas las misiones aéreas desarrolladas, el técnico de vuelo selecciona</w:t>
      </w:r>
      <w:r w:rsidRPr="000D4732">
        <w:rPr>
          <w:rFonts w:cs="Arial"/>
          <w:szCs w:val="22"/>
        </w:rPr>
        <w:t xml:space="preserve"> el primer eje a volar, el programa calcula y muestra en pantalla el rumbo al eje seleccionado, así como las desviaciones de la posición respecto al eje de forma que el piloto se pueda orientar y hacer las debidas correcciones para ejecutar</w:t>
      </w:r>
      <w:r>
        <w:rPr>
          <w:rFonts w:cs="Arial"/>
          <w:szCs w:val="22"/>
        </w:rPr>
        <w:t xml:space="preserve">lo </w:t>
      </w:r>
      <w:r w:rsidRPr="000D4732">
        <w:rPr>
          <w:rFonts w:cs="Arial"/>
          <w:szCs w:val="22"/>
        </w:rPr>
        <w:t>correctamente.</w:t>
      </w:r>
    </w:p>
    <w:p w14:paraId="392A143F" w14:textId="77777777" w:rsidR="001F4B6A" w:rsidRPr="000D4732" w:rsidRDefault="001F4B6A" w:rsidP="001F4B6A">
      <w:pPr>
        <w:rPr>
          <w:rFonts w:cs="Arial"/>
          <w:szCs w:val="22"/>
        </w:rPr>
      </w:pPr>
    </w:p>
    <w:p w14:paraId="1E579A7E" w14:textId="77777777" w:rsidR="001F4B6A" w:rsidRDefault="001F4B6A" w:rsidP="001F4B6A">
      <w:pPr>
        <w:rPr>
          <w:rFonts w:cs="Arial"/>
          <w:szCs w:val="22"/>
        </w:rPr>
      </w:pPr>
    </w:p>
    <w:p w14:paraId="21CE92F1" w14:textId="77777777" w:rsidR="001F4B6A" w:rsidRPr="000D4732" w:rsidRDefault="001F4B6A" w:rsidP="001F4B6A">
      <w:pPr>
        <w:pStyle w:val="Ttulo4"/>
        <w:spacing w:before="0" w:after="0"/>
        <w:rPr>
          <w:rFonts w:cs="Arial"/>
          <w:szCs w:val="22"/>
        </w:rPr>
      </w:pPr>
      <w:bookmarkStart w:id="252" w:name="_Toc331081772"/>
      <w:bookmarkStart w:id="253" w:name="_Toc345489475"/>
      <w:bookmarkStart w:id="254" w:name="_Toc362604075"/>
      <w:bookmarkStart w:id="255" w:name="_Toc365561572"/>
      <w:bookmarkStart w:id="256" w:name="_Toc423534893"/>
      <w:bookmarkStart w:id="257" w:name="_Toc315365562"/>
      <w:r w:rsidRPr="000D4732">
        <w:rPr>
          <w:rFonts w:cs="Arial"/>
          <w:szCs w:val="22"/>
        </w:rPr>
        <w:t>Toma de datos GNSS</w:t>
      </w:r>
      <w:bookmarkEnd w:id="252"/>
      <w:bookmarkEnd w:id="253"/>
      <w:bookmarkEnd w:id="254"/>
      <w:bookmarkEnd w:id="255"/>
      <w:bookmarkEnd w:id="256"/>
    </w:p>
    <w:bookmarkEnd w:id="257"/>
    <w:p w14:paraId="0CE7DFC0" w14:textId="77777777" w:rsidR="001F4B6A" w:rsidRPr="000D4732" w:rsidRDefault="001F4B6A" w:rsidP="001F4B6A">
      <w:pPr>
        <w:rPr>
          <w:rFonts w:cs="Arial"/>
          <w:szCs w:val="22"/>
        </w:rPr>
      </w:pPr>
    </w:p>
    <w:p w14:paraId="367F8511" w14:textId="77777777" w:rsidR="001F4B6A" w:rsidRDefault="001F4B6A" w:rsidP="001F4B6A">
      <w:pPr>
        <w:rPr>
          <w:rFonts w:cs="Arial"/>
          <w:szCs w:val="22"/>
        </w:rPr>
      </w:pPr>
      <w:r w:rsidRPr="000D4732">
        <w:rPr>
          <w:rFonts w:cs="Arial"/>
          <w:szCs w:val="22"/>
        </w:rPr>
        <w:t xml:space="preserve">Las observaciones GNSS aerotransportadas se llevaron a cabo mediante el modo </w:t>
      </w:r>
      <w:r w:rsidR="00CA2BCD">
        <w:rPr>
          <w:rFonts w:cs="Arial"/>
          <w:szCs w:val="22"/>
        </w:rPr>
        <w:t xml:space="preserve">cinemático, </w:t>
      </w:r>
      <w:r w:rsidRPr="000D4732">
        <w:rPr>
          <w:rFonts w:cs="Arial"/>
          <w:szCs w:val="22"/>
        </w:rPr>
        <w:t>empleando la técnica</w:t>
      </w:r>
      <w:r>
        <w:rPr>
          <w:rFonts w:cs="Arial"/>
          <w:szCs w:val="22"/>
        </w:rPr>
        <w:t xml:space="preserve"> de </w:t>
      </w:r>
      <w:r w:rsidR="00CA2BCD">
        <w:rPr>
          <w:rFonts w:cs="Arial"/>
          <w:szCs w:val="22"/>
        </w:rPr>
        <w:t xml:space="preserve">Georreferenciación directa </w:t>
      </w:r>
      <w:r>
        <w:rPr>
          <w:rFonts w:cs="Arial"/>
          <w:szCs w:val="22"/>
        </w:rPr>
        <w:t>(</w:t>
      </w:r>
      <w:r w:rsidR="00CA2BCD">
        <w:rPr>
          <w:rFonts w:cs="Arial"/>
          <w:szCs w:val="22"/>
        </w:rPr>
        <w:t>GD</w:t>
      </w:r>
      <w:r>
        <w:rPr>
          <w:rFonts w:cs="Arial"/>
          <w:szCs w:val="22"/>
        </w:rPr>
        <w:t>).</w:t>
      </w:r>
      <w:r w:rsidRPr="000D4732">
        <w:rPr>
          <w:rFonts w:cs="Arial"/>
          <w:szCs w:val="22"/>
        </w:rPr>
        <w:t xml:space="preserve"> En este procedimiento, la ambigüedad del ciclo se determina </w:t>
      </w:r>
      <w:r>
        <w:rPr>
          <w:rFonts w:cs="Arial"/>
          <w:szCs w:val="22"/>
        </w:rPr>
        <w:t xml:space="preserve">mediante </w:t>
      </w:r>
      <w:r w:rsidR="007976A0">
        <w:rPr>
          <w:rFonts w:cs="Arial"/>
          <w:szCs w:val="22"/>
        </w:rPr>
        <w:t>correcciones diferenciales</w:t>
      </w:r>
      <w:r>
        <w:rPr>
          <w:rFonts w:cs="Arial"/>
          <w:szCs w:val="22"/>
        </w:rPr>
        <w:t>,</w:t>
      </w:r>
      <w:r w:rsidR="007976A0">
        <w:rPr>
          <w:rFonts w:cs="Arial"/>
          <w:szCs w:val="22"/>
        </w:rPr>
        <w:t xml:space="preserve"> suministrad</w:t>
      </w:r>
      <w:r w:rsidR="00BE165C">
        <w:rPr>
          <w:rFonts w:cs="Arial"/>
          <w:szCs w:val="22"/>
        </w:rPr>
        <w:t>a</w:t>
      </w:r>
      <w:r w:rsidR="007976A0">
        <w:rPr>
          <w:rFonts w:cs="Arial"/>
          <w:szCs w:val="22"/>
        </w:rPr>
        <w:t xml:space="preserve">s por un tercero, mediante servicio de pago por suscripción, </w:t>
      </w:r>
      <w:r w:rsidR="00BE165C">
        <w:rPr>
          <w:rFonts w:cs="Arial"/>
          <w:szCs w:val="22"/>
        </w:rPr>
        <w:t>obteniéndose</w:t>
      </w:r>
      <w:r w:rsidR="007976A0">
        <w:rPr>
          <w:rFonts w:cs="Arial"/>
          <w:szCs w:val="22"/>
        </w:rPr>
        <w:t xml:space="preserve"> datos precisos de coordenadas en tiempo real </w:t>
      </w:r>
      <w:r w:rsidR="00BE165C">
        <w:rPr>
          <w:rFonts w:cs="Arial"/>
          <w:szCs w:val="22"/>
        </w:rPr>
        <w:t xml:space="preserve">y </w:t>
      </w:r>
      <w:r w:rsidR="007976A0">
        <w:rPr>
          <w:rFonts w:cs="Arial"/>
          <w:szCs w:val="22"/>
        </w:rPr>
        <w:t>en época actual de posicionamiento, a través de la banda L5 del receptor GNSS abordo</w:t>
      </w:r>
      <w:r>
        <w:rPr>
          <w:rFonts w:cs="Arial"/>
          <w:szCs w:val="22"/>
        </w:rPr>
        <w:t>.</w:t>
      </w:r>
    </w:p>
    <w:p w14:paraId="5520BF7B" w14:textId="77777777" w:rsidR="001F4B6A" w:rsidRPr="000D4732" w:rsidRDefault="001F4B6A" w:rsidP="001F4B6A">
      <w:pPr>
        <w:rPr>
          <w:rFonts w:cs="Arial"/>
          <w:szCs w:val="22"/>
        </w:rPr>
      </w:pPr>
    </w:p>
    <w:p w14:paraId="645EB782" w14:textId="77777777" w:rsidR="001F4B6A" w:rsidRPr="000D4732" w:rsidRDefault="00BE165C" w:rsidP="001F4B6A">
      <w:pPr>
        <w:rPr>
          <w:rFonts w:cs="Arial"/>
          <w:szCs w:val="22"/>
        </w:rPr>
      </w:pPr>
      <w:r>
        <w:rPr>
          <w:rFonts w:cs="Arial"/>
          <w:szCs w:val="22"/>
        </w:rPr>
        <w:t xml:space="preserve">La antena del </w:t>
      </w:r>
      <w:r w:rsidR="001F4B6A">
        <w:rPr>
          <w:rFonts w:cs="Arial"/>
          <w:szCs w:val="22"/>
        </w:rPr>
        <w:t xml:space="preserve">sensor </w:t>
      </w:r>
      <w:r w:rsidR="001F4B6A" w:rsidRPr="000D4732">
        <w:rPr>
          <w:rFonts w:cs="Arial"/>
          <w:szCs w:val="22"/>
        </w:rPr>
        <w:t xml:space="preserve">GNSS </w:t>
      </w:r>
      <w:r w:rsidR="001F4B6A">
        <w:rPr>
          <w:rFonts w:cs="Arial"/>
          <w:szCs w:val="22"/>
        </w:rPr>
        <w:t xml:space="preserve">se </w:t>
      </w:r>
      <w:r w:rsidR="001F4B6A" w:rsidRPr="000D4732">
        <w:rPr>
          <w:rFonts w:cs="Arial"/>
          <w:szCs w:val="22"/>
        </w:rPr>
        <w:t>instala en la cola o cualquier otra parte de la aeronave permitiendo la navegación en tiempo real sobre el aplicativo propio del sistema.</w:t>
      </w:r>
      <w:r w:rsidR="001F4B6A">
        <w:rPr>
          <w:rFonts w:cs="Arial"/>
          <w:szCs w:val="22"/>
        </w:rPr>
        <w:t xml:space="preserve"> Dicho sensor </w:t>
      </w:r>
      <w:r w:rsidR="001F4B6A" w:rsidRPr="000D4732">
        <w:rPr>
          <w:rFonts w:cs="Arial"/>
          <w:szCs w:val="22"/>
        </w:rPr>
        <w:t>proporciona al sistema la hora con gran exactitud mediante el mensaje ZDA y mantiene la sincronización a través del pulso PPS. Este pulso se duplica al escáner láser y a la unidad estampadora de tiempos (datos IMU).</w:t>
      </w:r>
    </w:p>
    <w:p w14:paraId="20B2F0A9" w14:textId="77777777" w:rsidR="001F4B6A" w:rsidRPr="000D4732" w:rsidRDefault="001F4B6A" w:rsidP="001F4B6A">
      <w:pPr>
        <w:rPr>
          <w:rFonts w:cs="Arial"/>
          <w:szCs w:val="22"/>
        </w:rPr>
      </w:pPr>
    </w:p>
    <w:p w14:paraId="0BC75598" w14:textId="77777777" w:rsidR="001F4B6A" w:rsidRDefault="001F4B6A" w:rsidP="001F4B6A">
      <w:pPr>
        <w:autoSpaceDE w:val="0"/>
        <w:autoSpaceDN w:val="0"/>
        <w:adjustRightInd w:val="0"/>
        <w:rPr>
          <w:rFonts w:cs="Arial"/>
          <w:color w:val="4F81BD" w:themeColor="accent1"/>
          <w:sz w:val="18"/>
          <w:szCs w:val="18"/>
          <w:lang w:val="es-ES_tradnl"/>
        </w:rPr>
      </w:pPr>
      <w:bookmarkStart w:id="258" w:name="_Toc331081773"/>
      <w:bookmarkStart w:id="259" w:name="_Toc345489476"/>
      <w:bookmarkStart w:id="260" w:name="_Toc362604076"/>
      <w:bookmarkStart w:id="261" w:name="_Toc365561573"/>
      <w:bookmarkStart w:id="262" w:name="_Toc423534894"/>
    </w:p>
    <w:p w14:paraId="792B65A8" w14:textId="77777777" w:rsidR="001F4B6A" w:rsidRDefault="001F4B6A" w:rsidP="001F4B6A">
      <w:pPr>
        <w:autoSpaceDE w:val="0"/>
        <w:autoSpaceDN w:val="0"/>
        <w:adjustRightInd w:val="0"/>
        <w:rPr>
          <w:rFonts w:cs="Arial"/>
          <w:color w:val="4F81BD" w:themeColor="accent1"/>
          <w:sz w:val="18"/>
          <w:szCs w:val="18"/>
          <w:lang w:val="es-ES_tradnl"/>
        </w:rPr>
      </w:pPr>
    </w:p>
    <w:p w14:paraId="10E7DC24" w14:textId="77777777" w:rsidR="001F4B6A" w:rsidRDefault="001F4B6A" w:rsidP="001F4B6A">
      <w:pPr>
        <w:autoSpaceDE w:val="0"/>
        <w:autoSpaceDN w:val="0"/>
        <w:adjustRightInd w:val="0"/>
        <w:rPr>
          <w:rFonts w:cs="Arial"/>
          <w:color w:val="4F81BD" w:themeColor="accent1"/>
          <w:sz w:val="18"/>
          <w:szCs w:val="18"/>
          <w:lang w:val="es-ES_tradnl"/>
        </w:rPr>
      </w:pPr>
    </w:p>
    <w:p w14:paraId="29F4F92B" w14:textId="77777777" w:rsidR="001F4B6A" w:rsidRDefault="001F4B6A" w:rsidP="001F4B6A">
      <w:pPr>
        <w:autoSpaceDE w:val="0"/>
        <w:autoSpaceDN w:val="0"/>
        <w:adjustRightInd w:val="0"/>
        <w:rPr>
          <w:rFonts w:cs="Arial"/>
          <w:color w:val="4F81BD" w:themeColor="accent1"/>
          <w:sz w:val="18"/>
          <w:szCs w:val="18"/>
          <w:lang w:val="es-ES_tradnl"/>
        </w:rPr>
      </w:pPr>
    </w:p>
    <w:p w14:paraId="3607A0EB" w14:textId="77777777" w:rsidR="001F4B6A" w:rsidRDefault="001F4B6A" w:rsidP="001F4B6A">
      <w:pPr>
        <w:autoSpaceDE w:val="0"/>
        <w:autoSpaceDN w:val="0"/>
        <w:adjustRightInd w:val="0"/>
        <w:rPr>
          <w:rFonts w:cs="Arial"/>
          <w:color w:val="4F81BD" w:themeColor="accent1"/>
          <w:sz w:val="18"/>
          <w:szCs w:val="18"/>
          <w:lang w:val="es-ES_tradnl"/>
        </w:rPr>
      </w:pPr>
    </w:p>
    <w:p w14:paraId="5DB516FC" w14:textId="77777777" w:rsidR="001F4B6A" w:rsidRDefault="001F4B6A" w:rsidP="001F4B6A">
      <w:pPr>
        <w:autoSpaceDE w:val="0"/>
        <w:autoSpaceDN w:val="0"/>
        <w:adjustRightInd w:val="0"/>
        <w:rPr>
          <w:rFonts w:cs="Arial"/>
          <w:color w:val="4F81BD" w:themeColor="accent1"/>
          <w:sz w:val="18"/>
          <w:szCs w:val="18"/>
          <w:lang w:val="es-ES_tradnl"/>
        </w:rPr>
      </w:pPr>
    </w:p>
    <w:p w14:paraId="073FA38F" w14:textId="77777777" w:rsidR="001F4B6A" w:rsidRDefault="001F4B6A" w:rsidP="001F4B6A">
      <w:pPr>
        <w:autoSpaceDE w:val="0"/>
        <w:autoSpaceDN w:val="0"/>
        <w:adjustRightInd w:val="0"/>
        <w:rPr>
          <w:rFonts w:cs="Arial"/>
          <w:color w:val="4F81BD" w:themeColor="accent1"/>
          <w:sz w:val="18"/>
          <w:szCs w:val="18"/>
          <w:lang w:val="es-ES_tradnl"/>
        </w:rPr>
      </w:pPr>
    </w:p>
    <w:p w14:paraId="2F72488B" w14:textId="77777777" w:rsidR="001F4B6A" w:rsidRDefault="001F4B6A" w:rsidP="001F4B6A">
      <w:pPr>
        <w:autoSpaceDE w:val="0"/>
        <w:autoSpaceDN w:val="0"/>
        <w:adjustRightInd w:val="0"/>
        <w:rPr>
          <w:rFonts w:cs="Arial"/>
          <w:color w:val="4F81BD" w:themeColor="accent1"/>
          <w:sz w:val="18"/>
          <w:szCs w:val="18"/>
          <w:lang w:val="es-ES_tradnl"/>
        </w:rPr>
      </w:pPr>
    </w:p>
    <w:p w14:paraId="4E55BAB0" w14:textId="77777777" w:rsidR="001F4B6A" w:rsidRDefault="001F4B6A" w:rsidP="001F4B6A">
      <w:pPr>
        <w:autoSpaceDE w:val="0"/>
        <w:autoSpaceDN w:val="0"/>
        <w:adjustRightInd w:val="0"/>
        <w:rPr>
          <w:rFonts w:cs="Arial"/>
          <w:color w:val="4F81BD" w:themeColor="accent1"/>
          <w:sz w:val="18"/>
          <w:szCs w:val="18"/>
          <w:lang w:val="es-ES_tradnl"/>
        </w:rPr>
      </w:pPr>
    </w:p>
    <w:p w14:paraId="49E7C2A3" w14:textId="77777777" w:rsidR="001F4B6A" w:rsidRPr="000D4732" w:rsidRDefault="001F4B6A" w:rsidP="001F4B6A">
      <w:pPr>
        <w:rPr>
          <w:rFonts w:cs="Arial"/>
          <w:szCs w:val="22"/>
        </w:rPr>
      </w:pPr>
    </w:p>
    <w:p w14:paraId="5B22B2BE" w14:textId="77777777" w:rsidR="001F4B6A" w:rsidRDefault="001F4B6A" w:rsidP="001F4B6A">
      <w:pPr>
        <w:pStyle w:val="Ttulo4"/>
        <w:numPr>
          <w:ilvl w:val="0"/>
          <w:numId w:val="0"/>
        </w:numPr>
        <w:spacing w:before="0" w:after="0"/>
        <w:rPr>
          <w:rFonts w:cs="Arial"/>
          <w:szCs w:val="22"/>
        </w:rPr>
      </w:pPr>
    </w:p>
    <w:p w14:paraId="5D300075" w14:textId="77777777" w:rsidR="001F4B6A" w:rsidRPr="000D4732" w:rsidRDefault="001F4B6A" w:rsidP="001F4B6A">
      <w:pPr>
        <w:pStyle w:val="Ttulo4"/>
        <w:spacing w:before="0" w:after="0"/>
        <w:rPr>
          <w:rFonts w:cs="Arial"/>
          <w:szCs w:val="22"/>
        </w:rPr>
      </w:pPr>
      <w:r w:rsidRPr="000D4732">
        <w:rPr>
          <w:rFonts w:cs="Arial"/>
          <w:szCs w:val="22"/>
        </w:rPr>
        <w:t>Toma de datos IMU</w:t>
      </w:r>
      <w:bookmarkEnd w:id="258"/>
      <w:bookmarkEnd w:id="259"/>
      <w:bookmarkEnd w:id="260"/>
      <w:bookmarkEnd w:id="261"/>
      <w:bookmarkEnd w:id="262"/>
    </w:p>
    <w:p w14:paraId="158E75C1" w14:textId="77777777" w:rsidR="001F4B6A" w:rsidRPr="000D4732" w:rsidRDefault="001F4B6A" w:rsidP="001F4B6A">
      <w:pPr>
        <w:rPr>
          <w:rFonts w:cs="Arial"/>
          <w:szCs w:val="22"/>
        </w:rPr>
      </w:pPr>
    </w:p>
    <w:p w14:paraId="15481A26" w14:textId="77777777" w:rsidR="001F4B6A" w:rsidRPr="000D4732" w:rsidRDefault="001F4B6A" w:rsidP="001F4B6A">
      <w:pPr>
        <w:rPr>
          <w:rFonts w:cs="Arial"/>
          <w:szCs w:val="22"/>
        </w:rPr>
      </w:pPr>
      <w:r w:rsidRPr="000D4732">
        <w:rPr>
          <w:rFonts w:cs="Arial"/>
          <w:szCs w:val="22"/>
        </w:rPr>
        <w:t>Los datos</w:t>
      </w:r>
      <w:r>
        <w:rPr>
          <w:rFonts w:cs="Arial"/>
          <w:szCs w:val="22"/>
        </w:rPr>
        <w:t xml:space="preserve"> de la unidad de medida inercial (</w:t>
      </w:r>
      <w:r w:rsidRPr="000D4732">
        <w:rPr>
          <w:rFonts w:cs="Arial"/>
          <w:szCs w:val="22"/>
        </w:rPr>
        <w:t>IMU</w:t>
      </w:r>
      <w:r>
        <w:rPr>
          <w:rFonts w:cs="Arial"/>
          <w:szCs w:val="22"/>
        </w:rPr>
        <w:t xml:space="preserve">), se obtuvieron </w:t>
      </w:r>
      <w:r w:rsidRPr="000D4732">
        <w:rPr>
          <w:rFonts w:cs="Arial"/>
          <w:szCs w:val="22"/>
        </w:rPr>
        <w:t>a través de la unidad estampadora</w:t>
      </w:r>
      <w:r>
        <w:rPr>
          <w:rFonts w:cs="Arial"/>
          <w:szCs w:val="22"/>
        </w:rPr>
        <w:t xml:space="preserve"> de tiempos (UET), la cual añadió </w:t>
      </w:r>
      <w:r w:rsidRPr="000D4732">
        <w:rPr>
          <w:rFonts w:cs="Arial"/>
          <w:szCs w:val="22"/>
        </w:rPr>
        <w:t>el tiempo UTC (segundos de la semana) obtenido a través de</w:t>
      </w:r>
      <w:r>
        <w:rPr>
          <w:rFonts w:cs="Arial"/>
          <w:szCs w:val="22"/>
        </w:rPr>
        <w:t xml:space="preserve">l mensaje ZDA del receptor GNSS, </w:t>
      </w:r>
      <w:r w:rsidRPr="000D4732">
        <w:rPr>
          <w:rFonts w:cs="Arial"/>
          <w:szCs w:val="22"/>
        </w:rPr>
        <w:t xml:space="preserve">en formato binario. </w:t>
      </w:r>
    </w:p>
    <w:p w14:paraId="0A1FDDA7" w14:textId="77777777" w:rsidR="001F4B6A" w:rsidRPr="000D4732" w:rsidRDefault="001F4B6A" w:rsidP="001F4B6A">
      <w:pPr>
        <w:rPr>
          <w:rFonts w:cs="Arial"/>
          <w:szCs w:val="22"/>
        </w:rPr>
      </w:pPr>
    </w:p>
    <w:p w14:paraId="03870BD7" w14:textId="77777777" w:rsidR="001F4B6A" w:rsidRPr="000D4732" w:rsidRDefault="001F4B6A" w:rsidP="001F4B6A">
      <w:pPr>
        <w:rPr>
          <w:rFonts w:cs="Arial"/>
          <w:szCs w:val="22"/>
        </w:rPr>
      </w:pPr>
      <w:r w:rsidRPr="000D4732">
        <w:rPr>
          <w:rFonts w:cs="Arial"/>
          <w:szCs w:val="22"/>
        </w:rPr>
        <w:t>Con los métodos de cálculo actuales no es necesario llevar a cabo método de alineación alguno. El ángulo heading se determina en pos proceso con la ayuda de las observaciones GNSS.</w:t>
      </w:r>
    </w:p>
    <w:p w14:paraId="6EDDE51C" w14:textId="77777777" w:rsidR="001F4B6A" w:rsidRPr="000D4732" w:rsidRDefault="001F4B6A" w:rsidP="001F4B6A">
      <w:pPr>
        <w:rPr>
          <w:rFonts w:cs="Arial"/>
          <w:szCs w:val="22"/>
        </w:rPr>
      </w:pPr>
    </w:p>
    <w:p w14:paraId="51AB513E" w14:textId="77777777" w:rsidR="001F4B6A" w:rsidRPr="000D4732" w:rsidRDefault="001F4B6A" w:rsidP="001F4B6A">
      <w:pPr>
        <w:rPr>
          <w:rFonts w:cs="Arial"/>
          <w:szCs w:val="22"/>
          <w:lang w:val="es-ES_tradnl"/>
        </w:rPr>
      </w:pPr>
      <w:bookmarkStart w:id="263" w:name="_Toc331081774"/>
      <w:bookmarkStart w:id="264" w:name="_Toc345489477"/>
      <w:bookmarkStart w:id="265" w:name="_Toc362604077"/>
      <w:bookmarkStart w:id="266" w:name="_Toc365561574"/>
      <w:bookmarkStart w:id="267" w:name="_Toc423534895"/>
    </w:p>
    <w:p w14:paraId="34588AEB" w14:textId="77777777" w:rsidR="001F4B6A" w:rsidRPr="000D4732" w:rsidRDefault="001F4B6A" w:rsidP="001F4B6A">
      <w:pPr>
        <w:pStyle w:val="Ttulo4"/>
        <w:spacing w:before="0" w:after="0"/>
        <w:rPr>
          <w:rFonts w:cs="Arial"/>
          <w:szCs w:val="22"/>
        </w:rPr>
      </w:pPr>
      <w:r w:rsidRPr="000D4732">
        <w:rPr>
          <w:rFonts w:cs="Arial"/>
          <w:szCs w:val="22"/>
        </w:rPr>
        <w:t>Toma de fotogramas</w:t>
      </w:r>
      <w:bookmarkEnd w:id="263"/>
      <w:bookmarkEnd w:id="264"/>
      <w:bookmarkEnd w:id="265"/>
      <w:bookmarkEnd w:id="266"/>
      <w:bookmarkEnd w:id="267"/>
    </w:p>
    <w:p w14:paraId="43D63994" w14:textId="77777777" w:rsidR="001F4B6A" w:rsidRPr="000D4732" w:rsidRDefault="001F4B6A" w:rsidP="001F4B6A">
      <w:pPr>
        <w:rPr>
          <w:rFonts w:cs="Arial"/>
          <w:szCs w:val="22"/>
        </w:rPr>
      </w:pPr>
    </w:p>
    <w:p w14:paraId="0C6BC54D" w14:textId="77777777" w:rsidR="001F4B6A" w:rsidRPr="000D4732" w:rsidRDefault="001F4B6A" w:rsidP="001F4B6A">
      <w:pPr>
        <w:rPr>
          <w:rFonts w:cs="Arial"/>
          <w:szCs w:val="22"/>
        </w:rPr>
      </w:pPr>
      <w:r w:rsidRPr="000D4732">
        <w:rPr>
          <w:rFonts w:cs="Arial"/>
          <w:szCs w:val="22"/>
        </w:rPr>
        <w:t>Las fotografías se obtienen medi</w:t>
      </w:r>
      <w:r w:rsidR="0018532A">
        <w:rPr>
          <w:rFonts w:cs="Arial"/>
          <w:szCs w:val="22"/>
        </w:rPr>
        <w:t>ante la cámara digital</w:t>
      </w:r>
      <w:r>
        <w:rPr>
          <w:rFonts w:cs="Arial"/>
          <w:szCs w:val="22"/>
        </w:rPr>
        <w:t xml:space="preserve">, </w:t>
      </w:r>
      <w:r w:rsidRPr="000D4732">
        <w:rPr>
          <w:rFonts w:cs="Arial"/>
          <w:szCs w:val="22"/>
        </w:rPr>
        <w:t xml:space="preserve">a la que se le introduce una tarjeta o conexión </w:t>
      </w:r>
      <w:r>
        <w:rPr>
          <w:rFonts w:cs="Arial"/>
          <w:szCs w:val="22"/>
        </w:rPr>
        <w:t>al</w:t>
      </w:r>
      <w:r w:rsidRPr="000D4732">
        <w:rPr>
          <w:rFonts w:cs="Arial"/>
          <w:szCs w:val="22"/>
        </w:rPr>
        <w:t xml:space="preserve"> PC. Las imágenes se obtienen en formato IIQ de compresión sin pérdida.</w:t>
      </w:r>
    </w:p>
    <w:p w14:paraId="1D7CC8FB" w14:textId="77777777" w:rsidR="001F4B6A" w:rsidRPr="000D4732" w:rsidRDefault="001F4B6A" w:rsidP="001F4B6A">
      <w:pPr>
        <w:rPr>
          <w:rFonts w:cs="Arial"/>
          <w:szCs w:val="22"/>
        </w:rPr>
      </w:pPr>
    </w:p>
    <w:p w14:paraId="57370CE4" w14:textId="77777777" w:rsidR="001F4B6A" w:rsidRPr="000D4732" w:rsidRDefault="001F4B6A" w:rsidP="001F4B6A">
      <w:pPr>
        <w:rPr>
          <w:rFonts w:cs="Arial"/>
          <w:szCs w:val="22"/>
        </w:rPr>
      </w:pPr>
      <w:r w:rsidRPr="000D4732">
        <w:rPr>
          <w:rFonts w:cs="Arial"/>
          <w:szCs w:val="22"/>
        </w:rPr>
        <w:t xml:space="preserve">La cámara </w:t>
      </w:r>
      <w:r>
        <w:rPr>
          <w:rFonts w:cs="Arial"/>
          <w:szCs w:val="22"/>
        </w:rPr>
        <w:t>capturo</w:t>
      </w:r>
      <w:r w:rsidR="00774FAD">
        <w:rPr>
          <w:rFonts w:cs="Arial"/>
          <w:szCs w:val="22"/>
        </w:rPr>
        <w:t xml:space="preserve"> </w:t>
      </w:r>
      <w:r w:rsidR="00774FAD" w:rsidRPr="00774FAD">
        <w:rPr>
          <w:rFonts w:cs="Arial"/>
          <w:b/>
          <w:szCs w:val="22"/>
        </w:rPr>
        <w:t>876</w:t>
      </w:r>
      <w:r>
        <w:rPr>
          <w:rFonts w:cs="Arial"/>
          <w:szCs w:val="22"/>
        </w:rPr>
        <w:t xml:space="preserve"> imágenes a una alta </w:t>
      </w:r>
      <w:r w:rsidRPr="000D4732">
        <w:rPr>
          <w:rFonts w:cs="Arial"/>
          <w:szCs w:val="22"/>
        </w:rPr>
        <w:t>velo</w:t>
      </w:r>
      <w:r>
        <w:rPr>
          <w:rFonts w:cs="Arial"/>
          <w:szCs w:val="22"/>
        </w:rPr>
        <w:t xml:space="preserve">cidad de obturación </w:t>
      </w:r>
      <w:r w:rsidRPr="000D4732">
        <w:rPr>
          <w:rFonts w:cs="Arial"/>
          <w:szCs w:val="22"/>
        </w:rPr>
        <w:t>y apertura auto</w:t>
      </w:r>
      <w:r>
        <w:rPr>
          <w:rFonts w:cs="Arial"/>
          <w:szCs w:val="22"/>
        </w:rPr>
        <w:t>mática. De esta forma se aseguró</w:t>
      </w:r>
      <w:r w:rsidRPr="000D4732">
        <w:rPr>
          <w:rFonts w:cs="Arial"/>
          <w:szCs w:val="22"/>
        </w:rPr>
        <w:t xml:space="preserve"> la eliminación del efecto de arrastre de píxel al tiempo que se </w:t>
      </w:r>
      <w:r>
        <w:rPr>
          <w:rFonts w:cs="Arial"/>
          <w:szCs w:val="22"/>
        </w:rPr>
        <w:t xml:space="preserve">consiguió </w:t>
      </w:r>
      <w:r w:rsidRPr="000D4732">
        <w:rPr>
          <w:rFonts w:cs="Arial"/>
          <w:szCs w:val="22"/>
        </w:rPr>
        <w:t>un aprovechamiento óptimo de las condiciones de luz.</w:t>
      </w:r>
    </w:p>
    <w:p w14:paraId="75F65A25" w14:textId="77777777" w:rsidR="001F4B6A" w:rsidRPr="000D4732" w:rsidRDefault="001F4B6A" w:rsidP="001F4B6A">
      <w:pPr>
        <w:rPr>
          <w:rFonts w:cs="Arial"/>
          <w:szCs w:val="22"/>
        </w:rPr>
      </w:pPr>
    </w:p>
    <w:p w14:paraId="06ED3D0C" w14:textId="77777777" w:rsidR="001F4B6A" w:rsidRPr="000D4732" w:rsidRDefault="001F4B6A" w:rsidP="001F4B6A">
      <w:pPr>
        <w:rPr>
          <w:rFonts w:cs="Arial"/>
          <w:szCs w:val="22"/>
        </w:rPr>
      </w:pPr>
      <w:r w:rsidRPr="000D4732">
        <w:rPr>
          <w:rFonts w:cs="Arial"/>
          <w:szCs w:val="22"/>
        </w:rPr>
        <w:t>La UET controla la frecuencia de disparo y envía la orden por medio del cable shoot. La cámara responde con una señal por el cable flash que la UET recoge y estampa con el tiempo UTC que ha adquirido de la unidad móvil GNSS y que mantiene a través del PPS. De esta forma podemos conocer el tiempo exacto de la toma de la exposición, dato clave para el cálculo de la posición espacial del centro de proyección de la cámara.</w:t>
      </w:r>
    </w:p>
    <w:p w14:paraId="564BB5B9" w14:textId="77777777" w:rsidR="001F4B6A" w:rsidRPr="000D4732" w:rsidRDefault="001F4B6A" w:rsidP="001F4B6A">
      <w:pPr>
        <w:rPr>
          <w:rFonts w:cs="Arial"/>
          <w:szCs w:val="22"/>
        </w:rPr>
      </w:pPr>
    </w:p>
    <w:p w14:paraId="3187552C" w14:textId="77777777" w:rsidR="001F4B6A" w:rsidRDefault="001F4B6A" w:rsidP="001F4B6A">
      <w:pPr>
        <w:jc w:val="left"/>
        <w:rPr>
          <w:rFonts w:cs="Arial"/>
          <w:color w:val="365F91" w:themeColor="accent1" w:themeShade="BF"/>
          <w:szCs w:val="22"/>
          <w:lang w:val="es-ES_tradnl"/>
        </w:rPr>
      </w:pPr>
      <w:r>
        <w:rPr>
          <w:rFonts w:cs="Arial"/>
          <w:color w:val="365F91" w:themeColor="accent1" w:themeShade="BF"/>
          <w:szCs w:val="22"/>
          <w:lang w:val="es-ES_tradnl"/>
        </w:rPr>
        <w:br w:type="page"/>
      </w:r>
    </w:p>
    <w:p w14:paraId="2FDB4018" w14:textId="77777777" w:rsidR="001F4B6A" w:rsidRPr="000D4732" w:rsidRDefault="001F4B6A" w:rsidP="001F4B6A">
      <w:pPr>
        <w:pStyle w:val="Ttulo4"/>
        <w:spacing w:before="0" w:after="0"/>
        <w:rPr>
          <w:rFonts w:cs="Arial"/>
          <w:szCs w:val="22"/>
        </w:rPr>
      </w:pPr>
      <w:bookmarkStart w:id="268" w:name="_Toc331081775"/>
      <w:bookmarkStart w:id="269" w:name="_Toc345489478"/>
      <w:bookmarkStart w:id="270" w:name="_Toc362604078"/>
      <w:bookmarkStart w:id="271" w:name="_Toc365561575"/>
      <w:bookmarkStart w:id="272" w:name="_Toc423534896"/>
      <w:r w:rsidRPr="000D4732">
        <w:rPr>
          <w:rFonts w:cs="Arial"/>
          <w:szCs w:val="22"/>
        </w:rPr>
        <w:lastRenderedPageBreak/>
        <w:t>Toma de datos laser</w:t>
      </w:r>
      <w:bookmarkEnd w:id="268"/>
      <w:bookmarkEnd w:id="269"/>
      <w:bookmarkEnd w:id="270"/>
      <w:bookmarkEnd w:id="271"/>
      <w:bookmarkEnd w:id="272"/>
    </w:p>
    <w:p w14:paraId="09369AA9" w14:textId="77777777" w:rsidR="001F4B6A" w:rsidRPr="000D4732" w:rsidRDefault="001F4B6A" w:rsidP="001F4B6A">
      <w:pPr>
        <w:rPr>
          <w:rFonts w:cs="Arial"/>
          <w:szCs w:val="22"/>
        </w:rPr>
      </w:pPr>
    </w:p>
    <w:p w14:paraId="0ED7F2E1" w14:textId="77777777" w:rsidR="001F4B6A" w:rsidRPr="000D4732" w:rsidRDefault="001F4B6A" w:rsidP="001F4B6A">
      <w:pPr>
        <w:rPr>
          <w:rFonts w:cs="Arial"/>
          <w:szCs w:val="22"/>
        </w:rPr>
      </w:pPr>
      <w:r w:rsidRPr="000D4732">
        <w:rPr>
          <w:rFonts w:cs="Arial"/>
          <w:szCs w:val="22"/>
        </w:rPr>
        <w:t>La unidad láser comienza el barrido controlada por la aplicación propia del sistema. El módulo de distanciometría está basado en el principio de medida del tiempo d</w:t>
      </w:r>
      <w:r>
        <w:rPr>
          <w:rFonts w:cs="Arial"/>
          <w:szCs w:val="22"/>
        </w:rPr>
        <w:t>e retorno del eco de un pulso</w:t>
      </w:r>
      <w:r w:rsidRPr="000D4732">
        <w:rPr>
          <w:rFonts w:cs="Arial"/>
          <w:szCs w:val="22"/>
        </w:rPr>
        <w:t xml:space="preserve"> láser infrarrojo. Una fuente láser emite pulsos que son colimados mediante un sistema de lentes transmisoras. Otro sistema de lentes receptoras recoge una parte del eco reflejado por el blanco que activa un fotodiodo que genera una señal eléctrica. El intervalo de tiempo entre el pulso transmitido y el recibido se mide mediante un reloj interno de frecuencia estabilizada. El mecanismo de barrido desvía el rayo láser en una dirección definida con precisión. El desvío del rayo se lleva a cabo mediante un polígono de caras de espejo rotatorio que gira a una velocidad determinada. Puesto que no toda la cara de</w:t>
      </w:r>
      <w:r>
        <w:rPr>
          <w:rFonts w:cs="Arial"/>
          <w:szCs w:val="22"/>
        </w:rPr>
        <w:t>l</w:t>
      </w:r>
      <w:r w:rsidRPr="000D4732">
        <w:rPr>
          <w:rFonts w:cs="Arial"/>
          <w:szCs w:val="22"/>
        </w:rPr>
        <w:t xml:space="preserve"> espejo se puede aprovechar (sólo el 33,3% central se aprovecha), existe un hueco de medida entre líneas de barrido.</w:t>
      </w:r>
    </w:p>
    <w:p w14:paraId="0D8D5F08" w14:textId="77777777" w:rsidR="001F4B6A" w:rsidRPr="000D4732" w:rsidRDefault="001F4B6A" w:rsidP="001F4B6A">
      <w:pPr>
        <w:rPr>
          <w:rFonts w:cs="Arial"/>
          <w:szCs w:val="22"/>
        </w:rPr>
      </w:pPr>
    </w:p>
    <w:p w14:paraId="03837FB7" w14:textId="77777777" w:rsidR="001F4B6A" w:rsidRPr="000D4732" w:rsidRDefault="001F4B6A" w:rsidP="001F4B6A">
      <w:pPr>
        <w:rPr>
          <w:rFonts w:cs="Arial"/>
          <w:szCs w:val="22"/>
        </w:rPr>
      </w:pPr>
      <w:r w:rsidRPr="000D4732">
        <w:rPr>
          <w:rFonts w:cs="Arial"/>
          <w:szCs w:val="22"/>
        </w:rPr>
        <w:t>La sincronización de tiempos es fundamental para obtener la posición final de cada punto láser a partir del cálculo inercial. El escáner tiene un reloj interno llamado Sync Timer. El equipo dispone de sincronización de tiempo GNSS avanzada mediante comandos. Para llevarla a cabo, se alimenta el PC con el mensaje ZDA (tiempo UTC) del receptor GNSS y al escáner con el pulso GNSS (PPS). El PC obtiene la fecha y hora y la envía con un comando de sincronización al escáner. Esta información sería la fecha/hora del siguiente pulso GNSS. El escáner espera al próximo pulso y limpia los registros Sync Timer y Sync Counter. En lo sucesivo, Sync Counter aumentará un segundo por cada PPS recibido y Sync Timer dará la fracción de segundo desde el último cambio de Sync Counter.</w:t>
      </w:r>
    </w:p>
    <w:p w14:paraId="66C73FBB" w14:textId="77777777" w:rsidR="001F4B6A" w:rsidRPr="000D4732" w:rsidRDefault="001F4B6A" w:rsidP="001F4B6A">
      <w:pPr>
        <w:rPr>
          <w:rFonts w:cs="Arial"/>
          <w:szCs w:val="22"/>
        </w:rPr>
      </w:pPr>
    </w:p>
    <w:p w14:paraId="04E4E83E" w14:textId="77777777" w:rsidR="001F4B6A" w:rsidRDefault="001F4B6A" w:rsidP="001F4B6A">
      <w:pPr>
        <w:rPr>
          <w:rFonts w:cs="Arial"/>
          <w:szCs w:val="22"/>
        </w:rPr>
      </w:pPr>
      <w:r w:rsidRPr="000D4732">
        <w:rPr>
          <w:rFonts w:cs="Arial"/>
          <w:szCs w:val="22"/>
        </w:rPr>
        <w:t>Los datos procedentes del láser se almacena</w:t>
      </w:r>
      <w:r>
        <w:rPr>
          <w:rFonts w:cs="Arial"/>
          <w:szCs w:val="22"/>
        </w:rPr>
        <w:t>ron</w:t>
      </w:r>
      <w:r w:rsidRPr="000D4732">
        <w:rPr>
          <w:rFonts w:cs="Arial"/>
          <w:szCs w:val="22"/>
        </w:rPr>
        <w:t xml:space="preserve"> en un </w:t>
      </w:r>
      <w:r>
        <w:rPr>
          <w:rFonts w:cs="Arial"/>
          <w:szCs w:val="22"/>
        </w:rPr>
        <w:t>archivo binario con extensión rxp.</w:t>
      </w:r>
      <w:r w:rsidRPr="000D4732">
        <w:rPr>
          <w:rFonts w:cs="Arial"/>
          <w:szCs w:val="22"/>
        </w:rPr>
        <w:t xml:space="preserve"> Cada registro contiene el tiempo GNSS (UTC), distancia, ángulo y amplitud. </w:t>
      </w:r>
    </w:p>
    <w:p w14:paraId="5CAE36F0" w14:textId="77777777" w:rsidR="001F4B6A" w:rsidRDefault="001F4B6A" w:rsidP="001F4B6A">
      <w:pPr>
        <w:rPr>
          <w:rFonts w:cs="Arial"/>
          <w:szCs w:val="22"/>
        </w:rPr>
      </w:pPr>
    </w:p>
    <w:p w14:paraId="227E79AB" w14:textId="77777777" w:rsidR="001F4B6A" w:rsidRDefault="001F4B6A" w:rsidP="001F4B6A">
      <w:pPr>
        <w:rPr>
          <w:rFonts w:cs="Arial"/>
          <w:szCs w:val="22"/>
        </w:rPr>
      </w:pPr>
      <w:r>
        <w:rPr>
          <w:noProof/>
          <w:lang w:eastAsia="es-CO"/>
        </w:rPr>
        <w:drawing>
          <wp:inline distT="0" distB="0" distL="0" distR="0" wp14:anchorId="1D1EBBA9" wp14:editId="3F12035C">
            <wp:extent cx="5971054" cy="2822331"/>
            <wp:effectExtent l="0" t="0" r="0" b="0"/>
            <wp:docPr id="47" name="Imagen 47" descr="P246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toma de datos laser"/>
                    <pic:cNvPicPr>
                      <a:picLocks noChangeAspect="1" noChangeArrowheads="1"/>
                    </pic:cNvPicPr>
                  </pic:nvPicPr>
                  <pic:blipFill rotWithShape="1">
                    <a:blip r:embed="rId86">
                      <a:extLst>
                        <a:ext uri="{28A0092B-C50C-407E-A947-70E740481C1C}">
                          <a14:useLocalDpi xmlns:a14="http://schemas.microsoft.com/office/drawing/2010/main" val="0"/>
                        </a:ext>
                      </a:extLst>
                    </a:blip>
                    <a:srcRect b="15211"/>
                    <a:stretch/>
                  </pic:blipFill>
                  <pic:spPr bwMode="auto">
                    <a:xfrm>
                      <a:off x="0" y="0"/>
                      <a:ext cx="5971540" cy="2822561"/>
                    </a:xfrm>
                    <a:prstGeom prst="rect">
                      <a:avLst/>
                    </a:prstGeom>
                    <a:noFill/>
                    <a:ln>
                      <a:noFill/>
                    </a:ln>
                    <a:extLst>
                      <a:ext uri="{53640926-AAD7-44D8-BBD7-CCE9431645EC}">
                        <a14:shadowObscured xmlns:a14="http://schemas.microsoft.com/office/drawing/2010/main"/>
                      </a:ext>
                    </a:extLst>
                  </pic:spPr>
                </pic:pic>
              </a:graphicData>
            </a:graphic>
          </wp:inline>
        </w:drawing>
      </w:r>
    </w:p>
    <w:p w14:paraId="690E5ED9" w14:textId="77777777" w:rsidR="001F4B6A" w:rsidRPr="0018532A" w:rsidRDefault="001F4B6A" w:rsidP="0018532A">
      <w:pPr>
        <w:jc w:val="center"/>
        <w:rPr>
          <w:rStyle w:val="GraficasCar"/>
          <w:szCs w:val="22"/>
        </w:rPr>
      </w:pPr>
      <w:bookmarkStart w:id="273" w:name="_Toc57983868"/>
      <w:bookmarkStart w:id="274" w:name="_Toc67648938"/>
      <w:r w:rsidRPr="0018532A">
        <w:rPr>
          <w:rStyle w:val="GraficasCar"/>
          <w:szCs w:val="22"/>
        </w:rPr>
        <w:t xml:space="preserve">Figura </w:t>
      </w:r>
      <w:r w:rsidR="0018532A">
        <w:rPr>
          <w:rStyle w:val="GraficasCar"/>
          <w:szCs w:val="22"/>
        </w:rPr>
        <w:t>2</w:t>
      </w:r>
      <w:r w:rsidR="00D1592A">
        <w:rPr>
          <w:rStyle w:val="GraficasCar"/>
          <w:szCs w:val="22"/>
        </w:rPr>
        <w:t>1</w:t>
      </w:r>
      <w:r w:rsidR="0018532A">
        <w:rPr>
          <w:rStyle w:val="GraficasCar"/>
          <w:szCs w:val="22"/>
        </w:rPr>
        <w:t xml:space="preserve">. </w:t>
      </w:r>
      <w:r w:rsidRPr="0018532A">
        <w:rPr>
          <w:rStyle w:val="GraficasCar"/>
          <w:szCs w:val="22"/>
        </w:rPr>
        <w:t>Ejemplo – Toma de datos laser</w:t>
      </w:r>
      <w:bookmarkEnd w:id="273"/>
      <w:bookmarkEnd w:id="274"/>
    </w:p>
    <w:p w14:paraId="6759A0D8" w14:textId="77777777" w:rsidR="001F4B6A" w:rsidRDefault="001F4B6A" w:rsidP="001F4B6A">
      <w:pPr>
        <w:pStyle w:val="Ttulo3"/>
      </w:pPr>
      <w:bookmarkStart w:id="275" w:name="_Toc345489479"/>
      <w:bookmarkStart w:id="276" w:name="_Toc362604079"/>
      <w:bookmarkStart w:id="277" w:name="_Toc365561576"/>
      <w:bookmarkStart w:id="278" w:name="_Toc423534897"/>
      <w:r w:rsidRPr="000D4732">
        <w:lastRenderedPageBreak/>
        <w:t xml:space="preserve">  </w:t>
      </w:r>
      <w:bookmarkStart w:id="279" w:name="_Toc57983841"/>
      <w:bookmarkStart w:id="280" w:name="_Toc67648900"/>
      <w:r>
        <w:t>Controles de Calidad - Captura de información Lidar y Fotogramétricos</w:t>
      </w:r>
      <w:bookmarkEnd w:id="279"/>
      <w:bookmarkEnd w:id="280"/>
    </w:p>
    <w:p w14:paraId="747C5B87" w14:textId="77777777" w:rsidR="001F4B6A" w:rsidRPr="00954FDD" w:rsidRDefault="001F4B6A" w:rsidP="001F4B6A"/>
    <w:p w14:paraId="61D03ACF" w14:textId="77777777" w:rsidR="001F4B6A" w:rsidRDefault="001F4B6A" w:rsidP="001F4B6A">
      <w:pPr>
        <w:rPr>
          <w:rFonts w:cs="Arial"/>
          <w:szCs w:val="22"/>
        </w:rPr>
      </w:pPr>
      <w:r>
        <w:rPr>
          <w:rFonts w:cs="Arial"/>
          <w:szCs w:val="22"/>
        </w:rPr>
        <w:t xml:space="preserve">La evidencia y soportes de los controles de calidad y registros para la etapa de </w:t>
      </w:r>
      <w:r>
        <w:t>Captura de información Lidar y Fotogramétricos</w:t>
      </w:r>
      <w:r>
        <w:rPr>
          <w:rFonts w:cs="Arial"/>
          <w:szCs w:val="22"/>
        </w:rPr>
        <w:t>, se presenta dentro del medio digital entregado (Disco duro), en las siguientes rutas o carpetas virtuales así</w:t>
      </w:r>
      <w:r w:rsidRPr="000D4732">
        <w:rPr>
          <w:rFonts w:cs="Arial"/>
          <w:szCs w:val="22"/>
        </w:rPr>
        <w:t>:</w:t>
      </w:r>
    </w:p>
    <w:p w14:paraId="0C6CFF47" w14:textId="77777777" w:rsidR="001F4B6A" w:rsidRDefault="001F4B6A" w:rsidP="001F4B6A">
      <w:pPr>
        <w:rPr>
          <w:rFonts w:cs="Arial"/>
          <w:szCs w:val="22"/>
        </w:rPr>
      </w:pPr>
    </w:p>
    <w:p w14:paraId="4C8A05BB" w14:textId="77777777" w:rsidR="001F4B6A" w:rsidRPr="00602D97" w:rsidRDefault="001F4B6A" w:rsidP="0079533A">
      <w:pPr>
        <w:pStyle w:val="Prrafodelista"/>
        <w:numPr>
          <w:ilvl w:val="0"/>
          <w:numId w:val="12"/>
        </w:numPr>
        <w:rPr>
          <w:rFonts w:cs="Arial"/>
          <w:szCs w:val="22"/>
        </w:rPr>
      </w:pPr>
      <w:r w:rsidRPr="00602D97">
        <w:rPr>
          <w:szCs w:val="22"/>
        </w:rPr>
        <w:t>Permisos de vuelo gestionados. Ver (</w:t>
      </w:r>
      <w:r w:rsidR="0079533A" w:rsidRPr="0079533A">
        <w:rPr>
          <w:szCs w:val="22"/>
        </w:rPr>
        <w:t>16. Otros Entregables\16.3 Permiso de Vuelo</w:t>
      </w:r>
      <w:r w:rsidRPr="00602D97">
        <w:rPr>
          <w:szCs w:val="22"/>
        </w:rPr>
        <w:t>).</w:t>
      </w:r>
    </w:p>
    <w:p w14:paraId="660AC6F3" w14:textId="77777777" w:rsidR="001F4B6A" w:rsidRDefault="001F4B6A" w:rsidP="001F4B6A">
      <w:pPr>
        <w:rPr>
          <w:rFonts w:cs="Arial"/>
          <w:szCs w:val="22"/>
        </w:rPr>
      </w:pPr>
    </w:p>
    <w:p w14:paraId="467F4752" w14:textId="77777777" w:rsidR="001F4B6A" w:rsidRPr="00115894" w:rsidRDefault="001F4B6A" w:rsidP="0079533A">
      <w:pPr>
        <w:pStyle w:val="Prrafodelista"/>
        <w:numPr>
          <w:ilvl w:val="0"/>
          <w:numId w:val="12"/>
        </w:numPr>
        <w:rPr>
          <w:rFonts w:cs="Arial"/>
          <w:szCs w:val="22"/>
          <w:lang w:val="es-ES_tradnl"/>
        </w:rPr>
      </w:pPr>
      <w:r w:rsidRPr="00115894">
        <w:rPr>
          <w:rFonts w:cs="Arial"/>
          <w:szCs w:val="22"/>
        </w:rPr>
        <w:t>Archivos crudos GNSS</w:t>
      </w:r>
      <w:r>
        <w:rPr>
          <w:rFonts w:cs="Arial"/>
          <w:szCs w:val="22"/>
        </w:rPr>
        <w:t xml:space="preserve"> + IMU</w:t>
      </w:r>
      <w:r w:rsidRPr="00115894">
        <w:rPr>
          <w:rFonts w:cs="Arial"/>
          <w:szCs w:val="22"/>
        </w:rPr>
        <w:t xml:space="preserve"> del sistema</w:t>
      </w:r>
      <w:r>
        <w:rPr>
          <w:rFonts w:cs="Arial"/>
          <w:szCs w:val="22"/>
        </w:rPr>
        <w:t xml:space="preserve">, </w:t>
      </w:r>
      <w:r w:rsidRPr="00115894">
        <w:rPr>
          <w:rFonts w:cs="Arial"/>
          <w:szCs w:val="22"/>
        </w:rPr>
        <w:t xml:space="preserve">para cada una de las sesiones de </w:t>
      </w:r>
      <w:r>
        <w:rPr>
          <w:rFonts w:cs="Arial"/>
          <w:szCs w:val="22"/>
        </w:rPr>
        <w:t>sobrevuelo. Ver (</w:t>
      </w:r>
      <w:r w:rsidR="0079533A" w:rsidRPr="0079533A">
        <w:rPr>
          <w:rFonts w:cs="Arial"/>
          <w:szCs w:val="22"/>
        </w:rPr>
        <w:t>06. Datos Crudos\6.1 LIDAR+FOTOG AEREO\GNSS+IMU</w:t>
      </w:r>
      <w:r>
        <w:rPr>
          <w:rFonts w:cs="Arial"/>
          <w:szCs w:val="22"/>
        </w:rPr>
        <w:t>)</w:t>
      </w:r>
    </w:p>
    <w:p w14:paraId="1BDFF5F9" w14:textId="77777777" w:rsidR="001F4B6A" w:rsidRDefault="001F4B6A" w:rsidP="001F4B6A">
      <w:pPr>
        <w:ind w:left="360"/>
        <w:rPr>
          <w:rFonts w:cs="Arial"/>
          <w:color w:val="4F81BD" w:themeColor="accent1"/>
          <w:sz w:val="18"/>
          <w:szCs w:val="18"/>
          <w:lang w:val="es-ES_tradnl"/>
        </w:rPr>
      </w:pPr>
      <w:r w:rsidRPr="00115894">
        <w:rPr>
          <w:rFonts w:cs="Arial"/>
          <w:szCs w:val="22"/>
        </w:rPr>
        <w:t xml:space="preserve"> </w:t>
      </w:r>
    </w:p>
    <w:p w14:paraId="79EC1B7C" w14:textId="77777777" w:rsidR="001F4B6A" w:rsidRDefault="001F4B6A" w:rsidP="0079533A">
      <w:pPr>
        <w:pStyle w:val="Prrafodelista"/>
        <w:numPr>
          <w:ilvl w:val="0"/>
          <w:numId w:val="12"/>
        </w:numPr>
        <w:rPr>
          <w:rFonts w:cs="Arial"/>
          <w:szCs w:val="22"/>
        </w:rPr>
      </w:pPr>
      <w:r w:rsidRPr="006948D2">
        <w:rPr>
          <w:rFonts w:cs="Arial"/>
          <w:szCs w:val="22"/>
        </w:rPr>
        <w:t xml:space="preserve">Datos laser crudos provenientes del escáner, para cada una de las sesiones de sobrevuelo. Ver </w:t>
      </w:r>
      <w:r>
        <w:rPr>
          <w:rFonts w:cs="Arial"/>
          <w:szCs w:val="22"/>
        </w:rPr>
        <w:t>(</w:t>
      </w:r>
      <w:r w:rsidR="0079533A" w:rsidRPr="0079533A">
        <w:rPr>
          <w:rFonts w:cs="Arial"/>
          <w:szCs w:val="22"/>
        </w:rPr>
        <w:t>06. Datos Crudos\6.1 LIDAR+FOTOG AEREO\LASER</w:t>
      </w:r>
      <w:r>
        <w:rPr>
          <w:rFonts w:cs="Arial"/>
          <w:szCs w:val="22"/>
        </w:rPr>
        <w:t>).</w:t>
      </w:r>
    </w:p>
    <w:p w14:paraId="71E74F91" w14:textId="77777777" w:rsidR="001F4B6A" w:rsidRPr="006948D2" w:rsidRDefault="001F4B6A" w:rsidP="001F4B6A">
      <w:pPr>
        <w:rPr>
          <w:rFonts w:cs="Arial"/>
          <w:szCs w:val="22"/>
        </w:rPr>
      </w:pPr>
    </w:p>
    <w:p w14:paraId="51E460B1" w14:textId="77777777" w:rsidR="001F4B6A" w:rsidRPr="006948D2" w:rsidRDefault="001F4B6A" w:rsidP="0079533A">
      <w:pPr>
        <w:pStyle w:val="Prrafodelista"/>
        <w:numPr>
          <w:ilvl w:val="0"/>
          <w:numId w:val="12"/>
        </w:numPr>
        <w:rPr>
          <w:rFonts w:cs="Arial"/>
          <w:szCs w:val="22"/>
          <w:lang w:val="es-ES_tradnl"/>
        </w:rPr>
      </w:pPr>
      <w:r w:rsidRPr="006948D2">
        <w:rPr>
          <w:rFonts w:cs="Arial"/>
          <w:szCs w:val="22"/>
        </w:rPr>
        <w:t xml:space="preserve">Fotogramas crudos provenientes de la cámara, para cada una de las sesiones de sobrevuelo. Ver </w:t>
      </w:r>
      <w:r>
        <w:rPr>
          <w:rFonts w:cs="Arial"/>
          <w:szCs w:val="22"/>
        </w:rPr>
        <w:t>(</w:t>
      </w:r>
      <w:r w:rsidR="0079533A" w:rsidRPr="0079533A">
        <w:rPr>
          <w:rFonts w:cs="Arial"/>
          <w:szCs w:val="22"/>
        </w:rPr>
        <w:t>06. Datos Crudos\6.1 LIDAR+FOTOG AEREO\FOTOGRAMAS</w:t>
      </w:r>
      <w:r>
        <w:rPr>
          <w:rFonts w:cs="Arial"/>
          <w:szCs w:val="22"/>
        </w:rPr>
        <w:t>).</w:t>
      </w:r>
    </w:p>
    <w:p w14:paraId="415E393F" w14:textId="77777777" w:rsidR="001F4B6A" w:rsidRDefault="001F4B6A" w:rsidP="00EB5056">
      <w:pPr>
        <w:pStyle w:val="Prrafodelista"/>
        <w:numPr>
          <w:ilvl w:val="0"/>
          <w:numId w:val="12"/>
        </w:numPr>
        <w:rPr>
          <w:rFonts w:cs="Arial"/>
          <w:szCs w:val="22"/>
          <w:lang w:val="es-ES_tradnl"/>
        </w:rPr>
      </w:pPr>
      <w:r>
        <w:rPr>
          <w:rFonts w:cs="Arial"/>
          <w:szCs w:val="22"/>
          <w:lang w:val="es-ES_tradnl"/>
        </w:rPr>
        <w:br w:type="page"/>
      </w:r>
    </w:p>
    <w:p w14:paraId="56C702A6" w14:textId="77777777" w:rsidR="001F4B6A" w:rsidRPr="005F60D1" w:rsidRDefault="00083937" w:rsidP="001F4B6A">
      <w:pPr>
        <w:pStyle w:val="Ttulo2"/>
        <w:spacing w:before="0" w:after="0"/>
        <w:rPr>
          <w:rFonts w:cs="Arial"/>
          <w:szCs w:val="22"/>
        </w:rPr>
      </w:pPr>
      <w:bookmarkStart w:id="281" w:name="_Toc57983842"/>
      <w:bookmarkStart w:id="282" w:name="_Toc67648901"/>
      <w:r>
        <w:rPr>
          <w:rFonts w:cs="Arial"/>
          <w:szCs w:val="22"/>
        </w:rPr>
        <w:lastRenderedPageBreak/>
        <w:t>POST-PROCESO DATOS LIDAR Y FOTOGRAMÉTRICOS</w:t>
      </w:r>
      <w:r w:rsidRPr="005F60D1">
        <w:rPr>
          <w:rFonts w:cs="Arial"/>
          <w:szCs w:val="22"/>
        </w:rPr>
        <w:t>.</w:t>
      </w:r>
      <w:bookmarkEnd w:id="281"/>
      <w:bookmarkEnd w:id="282"/>
      <w:r w:rsidRPr="005F60D1">
        <w:rPr>
          <w:rFonts w:cs="Arial"/>
          <w:szCs w:val="22"/>
        </w:rPr>
        <w:t xml:space="preserve"> </w:t>
      </w:r>
    </w:p>
    <w:p w14:paraId="2BBD6F33" w14:textId="77777777" w:rsidR="001F4B6A" w:rsidRDefault="001F4B6A" w:rsidP="001F4B6A"/>
    <w:p w14:paraId="1D5FC9A7" w14:textId="77777777" w:rsidR="001F4B6A" w:rsidRDefault="001F4B6A" w:rsidP="001F4B6A">
      <w:pPr>
        <w:rPr>
          <w:rFonts w:cs="Arial"/>
          <w:szCs w:val="22"/>
        </w:rPr>
      </w:pPr>
      <w:bookmarkStart w:id="283" w:name="_Toc331081751"/>
      <w:bookmarkStart w:id="284" w:name="_Toc345489480"/>
      <w:bookmarkEnd w:id="275"/>
      <w:bookmarkEnd w:id="276"/>
      <w:bookmarkEnd w:id="277"/>
      <w:bookmarkEnd w:id="278"/>
      <w:r w:rsidRPr="000D4732">
        <w:rPr>
          <w:rFonts w:cs="Arial"/>
          <w:szCs w:val="22"/>
        </w:rPr>
        <w:t>Esta actividad consis</w:t>
      </w:r>
      <w:r>
        <w:rPr>
          <w:rFonts w:cs="Arial"/>
          <w:szCs w:val="22"/>
        </w:rPr>
        <w:t>tió en la integración,</w:t>
      </w:r>
      <w:r w:rsidRPr="000D4732">
        <w:rPr>
          <w:rFonts w:cs="Arial"/>
          <w:szCs w:val="22"/>
        </w:rPr>
        <w:t xml:space="preserve"> cálculo</w:t>
      </w:r>
      <w:r>
        <w:rPr>
          <w:rFonts w:cs="Arial"/>
          <w:szCs w:val="22"/>
        </w:rPr>
        <w:t xml:space="preserve"> y procesamiento</w:t>
      </w:r>
      <w:r w:rsidRPr="000D4732">
        <w:rPr>
          <w:rFonts w:cs="Arial"/>
          <w:szCs w:val="22"/>
        </w:rPr>
        <w:t xml:space="preserve"> de datos GNSS, IMU, LIDAR</w:t>
      </w:r>
      <w:r>
        <w:rPr>
          <w:rFonts w:cs="Arial"/>
          <w:szCs w:val="22"/>
        </w:rPr>
        <w:t xml:space="preserve"> y</w:t>
      </w:r>
      <w:r w:rsidRPr="000D4732">
        <w:rPr>
          <w:rFonts w:cs="Arial"/>
          <w:szCs w:val="22"/>
        </w:rPr>
        <w:t xml:space="preserve"> Fotogramas,</w:t>
      </w:r>
      <w:r>
        <w:rPr>
          <w:rFonts w:cs="Arial"/>
          <w:szCs w:val="22"/>
        </w:rPr>
        <w:t xml:space="preserve"> con </w:t>
      </w:r>
      <w:r w:rsidRPr="000D4732">
        <w:rPr>
          <w:rFonts w:cs="Arial"/>
          <w:szCs w:val="22"/>
        </w:rPr>
        <w:t>ajustes, filtrados y generación de productos, MD</w:t>
      </w:r>
      <w:r>
        <w:rPr>
          <w:rFonts w:cs="Arial"/>
          <w:szCs w:val="22"/>
        </w:rPr>
        <w:t>S</w:t>
      </w:r>
      <w:r w:rsidRPr="000D4732">
        <w:rPr>
          <w:rFonts w:cs="Arial"/>
          <w:szCs w:val="22"/>
        </w:rPr>
        <w:t>, MD</w:t>
      </w:r>
      <w:r>
        <w:rPr>
          <w:rFonts w:cs="Arial"/>
          <w:szCs w:val="22"/>
        </w:rPr>
        <w:t>T</w:t>
      </w:r>
      <w:r w:rsidRPr="000D4732">
        <w:rPr>
          <w:rFonts w:cs="Arial"/>
          <w:szCs w:val="22"/>
        </w:rPr>
        <w:t>,</w:t>
      </w:r>
      <w:r>
        <w:rPr>
          <w:rFonts w:cs="Arial"/>
          <w:szCs w:val="22"/>
        </w:rPr>
        <w:t xml:space="preserve"> Curvado y </w:t>
      </w:r>
      <w:r w:rsidRPr="000D4732">
        <w:rPr>
          <w:rFonts w:cs="Arial"/>
          <w:szCs w:val="22"/>
        </w:rPr>
        <w:t>Orto</w:t>
      </w:r>
      <w:r w:rsidR="00A416EA">
        <w:rPr>
          <w:rFonts w:cs="Arial"/>
          <w:szCs w:val="22"/>
        </w:rPr>
        <w:t xml:space="preserve">-foto-Mosaico </w:t>
      </w:r>
      <w:r w:rsidR="00A416EA" w:rsidRPr="00A416EA">
        <w:rPr>
          <w:rFonts w:cs="Arial"/>
          <w:b/>
          <w:szCs w:val="22"/>
        </w:rPr>
        <w:t>para fase de factibilidad</w:t>
      </w:r>
      <w:r w:rsidRPr="000D4732">
        <w:rPr>
          <w:rFonts w:cs="Arial"/>
          <w:szCs w:val="22"/>
        </w:rPr>
        <w:t>.</w:t>
      </w:r>
      <w:r>
        <w:rPr>
          <w:rFonts w:cs="Arial"/>
          <w:szCs w:val="22"/>
        </w:rPr>
        <w:t xml:space="preserve"> </w:t>
      </w:r>
      <w:r w:rsidRPr="000D4732">
        <w:rPr>
          <w:rFonts w:cs="Arial"/>
          <w:szCs w:val="22"/>
        </w:rPr>
        <w:t>A continuación, se describen las etapas del post-proceso realizado.</w:t>
      </w:r>
    </w:p>
    <w:p w14:paraId="7EC7C223" w14:textId="77777777" w:rsidR="001F4B6A" w:rsidRDefault="001F4B6A" w:rsidP="001F4B6A">
      <w:pPr>
        <w:rPr>
          <w:rFonts w:cs="Arial"/>
          <w:szCs w:val="22"/>
        </w:rPr>
      </w:pPr>
    </w:p>
    <w:p w14:paraId="506FBAF1" w14:textId="77777777" w:rsidR="001F4B6A" w:rsidRPr="000D4732" w:rsidRDefault="001F4B6A" w:rsidP="001F4B6A">
      <w:pPr>
        <w:pStyle w:val="Ttulo3"/>
        <w:spacing w:before="0" w:after="0"/>
        <w:rPr>
          <w:rFonts w:cs="Arial"/>
          <w:szCs w:val="22"/>
        </w:rPr>
      </w:pPr>
      <w:bookmarkStart w:id="285" w:name="_Toc331081777"/>
      <w:bookmarkStart w:id="286" w:name="_Toc345489481"/>
      <w:bookmarkStart w:id="287" w:name="_Toc362604081"/>
      <w:bookmarkStart w:id="288" w:name="_Toc365561578"/>
      <w:bookmarkStart w:id="289" w:name="_Toc423534899"/>
      <w:bookmarkStart w:id="290" w:name="_Toc57983843"/>
      <w:bookmarkStart w:id="291" w:name="_Toc67648902"/>
      <w:bookmarkEnd w:id="283"/>
      <w:bookmarkEnd w:id="284"/>
      <w:r w:rsidRPr="000D4732">
        <w:rPr>
          <w:rFonts w:cs="Arial"/>
          <w:szCs w:val="22"/>
        </w:rPr>
        <w:t>Gnss + I</w:t>
      </w:r>
      <w:bookmarkEnd w:id="285"/>
      <w:bookmarkEnd w:id="286"/>
      <w:bookmarkEnd w:id="287"/>
      <w:bookmarkEnd w:id="288"/>
      <w:r w:rsidRPr="000D4732">
        <w:rPr>
          <w:rFonts w:cs="Arial"/>
          <w:szCs w:val="22"/>
        </w:rPr>
        <w:t>mu</w:t>
      </w:r>
      <w:bookmarkEnd w:id="289"/>
      <w:r>
        <w:rPr>
          <w:rFonts w:cs="Arial"/>
          <w:szCs w:val="22"/>
        </w:rPr>
        <w:t xml:space="preserve"> (Cálculo Inercial)</w:t>
      </w:r>
      <w:bookmarkEnd w:id="290"/>
      <w:bookmarkEnd w:id="291"/>
    </w:p>
    <w:p w14:paraId="69637DB3" w14:textId="77777777" w:rsidR="001F4B6A" w:rsidRPr="000D4732" w:rsidRDefault="001F4B6A" w:rsidP="001F4B6A">
      <w:pPr>
        <w:rPr>
          <w:rFonts w:cs="Arial"/>
          <w:szCs w:val="22"/>
          <w:lang w:eastAsia="ar-SA"/>
        </w:rPr>
      </w:pPr>
    </w:p>
    <w:p w14:paraId="28DA272D" w14:textId="77777777" w:rsidR="001F4B6A" w:rsidRPr="000D4732" w:rsidRDefault="001F4B6A" w:rsidP="001F4B6A">
      <w:pPr>
        <w:rPr>
          <w:rFonts w:cs="Arial"/>
          <w:szCs w:val="22"/>
        </w:rPr>
      </w:pPr>
      <w:r w:rsidRPr="000D4732">
        <w:rPr>
          <w:rFonts w:cs="Arial"/>
          <w:szCs w:val="22"/>
        </w:rPr>
        <w:t>El objeto del proceso GNSS+IMU es conocer la posición (X, Y en la proyección de trab</w:t>
      </w:r>
      <w:r>
        <w:rPr>
          <w:rFonts w:cs="Arial"/>
          <w:szCs w:val="22"/>
        </w:rPr>
        <w:t xml:space="preserve">ajo y H (alturas orto-métricas), así como </w:t>
      </w:r>
      <w:r w:rsidRPr="000D4732">
        <w:rPr>
          <w:rFonts w:cs="Arial"/>
          <w:szCs w:val="22"/>
        </w:rPr>
        <w:t xml:space="preserve">la orientación (pitch, roll y heading) de </w:t>
      </w:r>
      <w:r>
        <w:rPr>
          <w:rFonts w:cs="Arial"/>
          <w:szCs w:val="22"/>
        </w:rPr>
        <w:t xml:space="preserve">la </w:t>
      </w:r>
      <w:r w:rsidRPr="000D4732">
        <w:rPr>
          <w:rFonts w:cs="Arial"/>
          <w:szCs w:val="22"/>
        </w:rPr>
        <w:t xml:space="preserve">cámara fotográfica y </w:t>
      </w:r>
      <w:r>
        <w:rPr>
          <w:rFonts w:cs="Arial"/>
          <w:szCs w:val="22"/>
        </w:rPr>
        <w:t xml:space="preserve">el escáner </w:t>
      </w:r>
      <w:r w:rsidRPr="000D4732">
        <w:rPr>
          <w:rFonts w:cs="Arial"/>
          <w:szCs w:val="22"/>
        </w:rPr>
        <w:t>LIDAR</w:t>
      </w:r>
      <w:r>
        <w:rPr>
          <w:rFonts w:cs="Arial"/>
          <w:szCs w:val="22"/>
        </w:rPr>
        <w:t>,</w:t>
      </w:r>
      <w:r w:rsidRPr="000D4732">
        <w:rPr>
          <w:rFonts w:cs="Arial"/>
          <w:szCs w:val="22"/>
        </w:rPr>
        <w:t xml:space="preserve"> en cualquier momento</w:t>
      </w:r>
      <w:r>
        <w:rPr>
          <w:rFonts w:cs="Arial"/>
          <w:szCs w:val="22"/>
        </w:rPr>
        <w:t xml:space="preserve"> sobre los datos capturados, para sí </w:t>
      </w:r>
      <w:r w:rsidRPr="000D4732">
        <w:rPr>
          <w:rFonts w:cs="Arial"/>
          <w:szCs w:val="22"/>
        </w:rPr>
        <w:t>calcular la orientación externa de cada foto centro y las coordenadas de cada punto láser.</w:t>
      </w:r>
    </w:p>
    <w:p w14:paraId="541DB972" w14:textId="77777777" w:rsidR="001F4B6A" w:rsidRPr="000D4732" w:rsidRDefault="001F4B6A" w:rsidP="001F4B6A">
      <w:pPr>
        <w:rPr>
          <w:rFonts w:cs="Arial"/>
          <w:szCs w:val="22"/>
        </w:rPr>
      </w:pPr>
    </w:p>
    <w:p w14:paraId="13602AED" w14:textId="77777777" w:rsidR="001F4B6A" w:rsidRDefault="001F4B6A" w:rsidP="001F4B6A">
      <w:pPr>
        <w:rPr>
          <w:rFonts w:cs="Arial"/>
          <w:color w:val="4F81BD" w:themeColor="accent1"/>
          <w:sz w:val="18"/>
          <w:szCs w:val="18"/>
          <w:lang w:val="es-ES_tradnl"/>
        </w:rPr>
      </w:pPr>
      <w:r w:rsidRPr="000D4732">
        <w:rPr>
          <w:rFonts w:cs="Arial"/>
          <w:szCs w:val="22"/>
        </w:rPr>
        <w:t xml:space="preserve">Primero </w:t>
      </w:r>
      <w:r>
        <w:rPr>
          <w:rFonts w:cs="Arial"/>
          <w:szCs w:val="22"/>
        </w:rPr>
        <w:t xml:space="preserve">se realizó </w:t>
      </w:r>
      <w:r w:rsidR="000C1408">
        <w:rPr>
          <w:rFonts w:cs="Arial"/>
          <w:szCs w:val="22"/>
        </w:rPr>
        <w:t>un</w:t>
      </w:r>
      <w:r w:rsidRPr="000D4732">
        <w:rPr>
          <w:rFonts w:cs="Arial"/>
          <w:szCs w:val="22"/>
        </w:rPr>
        <w:t xml:space="preserve"> cálculo GNSS</w:t>
      </w:r>
      <w:r>
        <w:rPr>
          <w:rFonts w:cs="Arial"/>
          <w:szCs w:val="22"/>
        </w:rPr>
        <w:t xml:space="preserve"> </w:t>
      </w:r>
      <w:r w:rsidR="000C1408">
        <w:rPr>
          <w:rFonts w:cs="Arial"/>
          <w:szCs w:val="22"/>
        </w:rPr>
        <w:t xml:space="preserve">fino </w:t>
      </w:r>
      <w:r>
        <w:rPr>
          <w:rFonts w:cs="Arial"/>
          <w:szCs w:val="22"/>
        </w:rPr>
        <w:t>a partir de</w:t>
      </w:r>
      <w:r w:rsidR="000C1408">
        <w:rPr>
          <w:rFonts w:cs="Arial"/>
          <w:szCs w:val="22"/>
        </w:rPr>
        <w:t xml:space="preserve"> los datos del </w:t>
      </w:r>
      <w:r>
        <w:rPr>
          <w:rFonts w:cs="Arial"/>
          <w:szCs w:val="22"/>
        </w:rPr>
        <w:t>posicionamiento</w:t>
      </w:r>
      <w:r w:rsidR="000C1408">
        <w:rPr>
          <w:rFonts w:cs="Arial"/>
          <w:szCs w:val="22"/>
        </w:rPr>
        <w:t xml:space="preserve"> obtenidos en vuelo</w:t>
      </w:r>
      <w:r w:rsidRPr="000D4732">
        <w:rPr>
          <w:rFonts w:cs="Arial"/>
          <w:szCs w:val="22"/>
        </w:rPr>
        <w:t>, una vez obten</w:t>
      </w:r>
      <w:r>
        <w:rPr>
          <w:rFonts w:cs="Arial"/>
          <w:szCs w:val="22"/>
        </w:rPr>
        <w:t>ida una buena solución, se llevó</w:t>
      </w:r>
      <w:r w:rsidRPr="000D4732">
        <w:rPr>
          <w:rFonts w:cs="Arial"/>
          <w:szCs w:val="22"/>
        </w:rPr>
        <w:t xml:space="preserve"> a cabo el cálculo inercial. En ambos casos el cálculo se puede hacer en dos direcciones, hacia adelante y hacia atrás</w:t>
      </w:r>
      <w:r>
        <w:rPr>
          <w:rFonts w:cs="Arial"/>
          <w:szCs w:val="22"/>
        </w:rPr>
        <w:t xml:space="preserve"> en el tiempo</w:t>
      </w:r>
      <w:r w:rsidRPr="000D4732">
        <w:rPr>
          <w:rFonts w:cs="Arial"/>
          <w:szCs w:val="22"/>
        </w:rPr>
        <w:t>, y/o combinarlas cuando ambas son de</w:t>
      </w:r>
      <w:r>
        <w:rPr>
          <w:rFonts w:cs="Arial"/>
          <w:szCs w:val="22"/>
        </w:rPr>
        <w:t xml:space="preserve"> buena </w:t>
      </w:r>
      <w:r w:rsidRPr="000D4732">
        <w:rPr>
          <w:rFonts w:cs="Arial"/>
          <w:szCs w:val="22"/>
        </w:rPr>
        <w:t xml:space="preserve">calidad. La resolución de ambigüedades se </w:t>
      </w:r>
      <w:r w:rsidR="00444A6B" w:rsidRPr="000D4732">
        <w:rPr>
          <w:rFonts w:cs="Arial"/>
          <w:szCs w:val="22"/>
        </w:rPr>
        <w:t>llev</w:t>
      </w:r>
      <w:r w:rsidR="00444A6B">
        <w:rPr>
          <w:rFonts w:cs="Arial"/>
          <w:szCs w:val="22"/>
        </w:rPr>
        <w:t>ó</w:t>
      </w:r>
      <w:r w:rsidRPr="000D4732">
        <w:rPr>
          <w:rFonts w:cs="Arial"/>
          <w:szCs w:val="22"/>
        </w:rPr>
        <w:t xml:space="preserve"> a cabo mediante el método ARTK (Advanced RTK), que produce menor separación entre la solución hacia adelante y la solución hacia atrás.</w:t>
      </w:r>
      <w:r>
        <w:rPr>
          <w:rFonts w:cs="Arial"/>
          <w:szCs w:val="22"/>
        </w:rPr>
        <w:t xml:space="preserve"> </w:t>
      </w:r>
      <w:r w:rsidRPr="000D4732">
        <w:rPr>
          <w:rFonts w:cs="Arial"/>
          <w:szCs w:val="22"/>
        </w:rPr>
        <w:t xml:space="preserve">Finalmente </w:t>
      </w:r>
      <w:r>
        <w:rPr>
          <w:rFonts w:cs="Arial"/>
          <w:szCs w:val="22"/>
        </w:rPr>
        <w:t xml:space="preserve">se analizó la </w:t>
      </w:r>
      <w:r w:rsidRPr="000D4732">
        <w:rPr>
          <w:rFonts w:cs="Arial"/>
          <w:szCs w:val="22"/>
        </w:rPr>
        <w:t>información gráfica</w:t>
      </w:r>
      <w:r>
        <w:rPr>
          <w:rFonts w:cs="Arial"/>
          <w:szCs w:val="22"/>
        </w:rPr>
        <w:t xml:space="preserve"> y estadística </w:t>
      </w:r>
      <w:r w:rsidRPr="000D4732">
        <w:rPr>
          <w:rFonts w:cs="Arial"/>
          <w:szCs w:val="22"/>
        </w:rPr>
        <w:t>de la calidad de los cálculos</w:t>
      </w:r>
      <w:r>
        <w:rPr>
          <w:rFonts w:cs="Arial"/>
          <w:szCs w:val="22"/>
        </w:rPr>
        <w:t>.</w:t>
      </w:r>
    </w:p>
    <w:p w14:paraId="6B5B77C6" w14:textId="77777777" w:rsidR="001F4B6A" w:rsidRPr="000D4732" w:rsidRDefault="001F4B6A" w:rsidP="001F4B6A">
      <w:pPr>
        <w:rPr>
          <w:rFonts w:cs="Arial"/>
          <w:color w:val="365F91" w:themeColor="accent1" w:themeShade="BF"/>
          <w:szCs w:val="22"/>
          <w:lang w:val="es-ES_tradnl"/>
        </w:rPr>
      </w:pPr>
    </w:p>
    <w:p w14:paraId="2F0ED12E" w14:textId="77777777" w:rsidR="001F4B6A" w:rsidRPr="000D4732" w:rsidRDefault="001F4B6A" w:rsidP="001F4B6A">
      <w:pPr>
        <w:pStyle w:val="Ttulo3"/>
        <w:spacing w:before="0" w:after="0"/>
        <w:rPr>
          <w:rFonts w:cs="Arial"/>
          <w:szCs w:val="22"/>
        </w:rPr>
      </w:pPr>
      <w:bookmarkStart w:id="292" w:name="_Toc331081781"/>
      <w:bookmarkStart w:id="293" w:name="_Toc345489485"/>
      <w:bookmarkStart w:id="294" w:name="_Toc362604085"/>
      <w:bookmarkStart w:id="295" w:name="_Toc365561582"/>
      <w:bookmarkStart w:id="296" w:name="_Toc423534903"/>
      <w:bookmarkStart w:id="297" w:name="_Toc57983844"/>
      <w:bookmarkStart w:id="298" w:name="_Toc67648903"/>
      <w:r w:rsidRPr="000D4732">
        <w:rPr>
          <w:rFonts w:cs="Arial"/>
          <w:szCs w:val="22"/>
        </w:rPr>
        <w:t>Puntos láser</w:t>
      </w:r>
      <w:bookmarkEnd w:id="292"/>
      <w:bookmarkEnd w:id="293"/>
      <w:bookmarkEnd w:id="294"/>
      <w:bookmarkEnd w:id="295"/>
      <w:bookmarkEnd w:id="296"/>
      <w:bookmarkEnd w:id="297"/>
      <w:bookmarkEnd w:id="298"/>
    </w:p>
    <w:p w14:paraId="667B9B10" w14:textId="77777777" w:rsidR="001F4B6A" w:rsidRPr="000D4732" w:rsidRDefault="001F4B6A" w:rsidP="001F4B6A">
      <w:pPr>
        <w:ind w:left="720"/>
        <w:rPr>
          <w:rFonts w:cs="Arial"/>
          <w:szCs w:val="22"/>
        </w:rPr>
      </w:pPr>
    </w:p>
    <w:p w14:paraId="2EF8AE59" w14:textId="77777777" w:rsidR="001F4B6A" w:rsidRPr="000D4732" w:rsidRDefault="001F4B6A" w:rsidP="001F4B6A">
      <w:pPr>
        <w:rPr>
          <w:rFonts w:cs="Arial"/>
          <w:szCs w:val="22"/>
        </w:rPr>
      </w:pPr>
      <w:r w:rsidRPr="000D4732">
        <w:rPr>
          <w:rFonts w:cs="Arial"/>
          <w:szCs w:val="22"/>
        </w:rPr>
        <w:t>Para obtener la posición final de los puntos láser se utiliza</w:t>
      </w:r>
      <w:r>
        <w:rPr>
          <w:rFonts w:cs="Arial"/>
          <w:szCs w:val="22"/>
        </w:rPr>
        <w:t>ron</w:t>
      </w:r>
      <w:r w:rsidRPr="000D4732">
        <w:rPr>
          <w:rFonts w:cs="Arial"/>
          <w:szCs w:val="22"/>
        </w:rPr>
        <w:t xml:space="preserve"> aplicativos específicos </w:t>
      </w:r>
      <w:r>
        <w:rPr>
          <w:rFonts w:cs="Arial"/>
          <w:szCs w:val="22"/>
        </w:rPr>
        <w:t xml:space="preserve">y </w:t>
      </w:r>
      <w:r w:rsidRPr="000D4732">
        <w:rPr>
          <w:rFonts w:cs="Arial"/>
          <w:szCs w:val="22"/>
        </w:rPr>
        <w:t>propios del sensor</w:t>
      </w:r>
      <w:r>
        <w:rPr>
          <w:rFonts w:cs="Arial"/>
          <w:szCs w:val="22"/>
        </w:rPr>
        <w:t>, utilizando l</w:t>
      </w:r>
      <w:r w:rsidRPr="000D4732">
        <w:rPr>
          <w:rFonts w:cs="Arial"/>
          <w:szCs w:val="22"/>
        </w:rPr>
        <w:t xml:space="preserve">os archivos de </w:t>
      </w:r>
      <w:r>
        <w:rPr>
          <w:rFonts w:cs="Arial"/>
          <w:szCs w:val="22"/>
        </w:rPr>
        <w:t>o</w:t>
      </w:r>
      <w:r w:rsidRPr="000D4732">
        <w:rPr>
          <w:rFonts w:cs="Arial"/>
          <w:szCs w:val="22"/>
        </w:rPr>
        <w:t xml:space="preserve">rientación externa del centro de coordenadas del escáner láser y </w:t>
      </w:r>
      <w:r>
        <w:rPr>
          <w:rFonts w:cs="Arial"/>
          <w:szCs w:val="22"/>
        </w:rPr>
        <w:t xml:space="preserve">los </w:t>
      </w:r>
      <w:r w:rsidRPr="000D4732">
        <w:rPr>
          <w:rFonts w:cs="Arial"/>
          <w:szCs w:val="22"/>
        </w:rPr>
        <w:t>archivo</w:t>
      </w:r>
      <w:r>
        <w:rPr>
          <w:rFonts w:cs="Arial"/>
          <w:szCs w:val="22"/>
        </w:rPr>
        <w:t xml:space="preserve"> producidos </w:t>
      </w:r>
      <w:r w:rsidRPr="000D4732">
        <w:rPr>
          <w:rFonts w:cs="Arial"/>
          <w:szCs w:val="22"/>
        </w:rPr>
        <w:t>por el propio escáner durante la toma de datos. Cada registro contiene el tiempo GPS (UTC), distancia, ángulo y amplitud</w:t>
      </w:r>
      <w:r>
        <w:rPr>
          <w:rFonts w:cs="Arial"/>
          <w:szCs w:val="22"/>
        </w:rPr>
        <w:t>. El cálculo final se llevó</w:t>
      </w:r>
      <w:r w:rsidRPr="000D4732">
        <w:rPr>
          <w:rFonts w:cs="Arial"/>
          <w:szCs w:val="22"/>
        </w:rPr>
        <w:t xml:space="preserve"> a cabo mediante una interpolación con el fichero obtenido del cálculo inercial de</w:t>
      </w:r>
      <w:r>
        <w:rPr>
          <w:rFonts w:cs="Arial"/>
          <w:szCs w:val="22"/>
        </w:rPr>
        <w:t xml:space="preserve"> datos</w:t>
      </w:r>
      <w:r w:rsidRPr="000D4732">
        <w:rPr>
          <w:rFonts w:cs="Arial"/>
          <w:szCs w:val="22"/>
        </w:rPr>
        <w:t xml:space="preserve"> GNSS+IMU.</w:t>
      </w:r>
    </w:p>
    <w:p w14:paraId="154557A3" w14:textId="77777777" w:rsidR="001F4B6A" w:rsidRPr="000D4732" w:rsidRDefault="001F4B6A" w:rsidP="001F4B6A">
      <w:pPr>
        <w:rPr>
          <w:rFonts w:cs="Arial"/>
          <w:szCs w:val="22"/>
        </w:rPr>
      </w:pPr>
    </w:p>
    <w:p w14:paraId="203FD0BF" w14:textId="77777777" w:rsidR="001F4B6A" w:rsidRDefault="001F4B6A" w:rsidP="001F4B6A">
      <w:pPr>
        <w:rPr>
          <w:rFonts w:cs="Arial"/>
          <w:szCs w:val="22"/>
        </w:rPr>
      </w:pPr>
      <w:r>
        <w:rPr>
          <w:rFonts w:cs="Arial"/>
          <w:szCs w:val="22"/>
        </w:rPr>
        <w:t>Posteriormente se calculó</w:t>
      </w:r>
      <w:r w:rsidRPr="000D4732">
        <w:rPr>
          <w:rFonts w:cs="Arial"/>
          <w:szCs w:val="22"/>
        </w:rPr>
        <w:t xml:space="preserve"> la posición de cada punto</w:t>
      </w:r>
      <w:r>
        <w:rPr>
          <w:rFonts w:cs="Arial"/>
          <w:szCs w:val="22"/>
        </w:rPr>
        <w:t>,</w:t>
      </w:r>
      <w:r w:rsidRPr="000D4732">
        <w:rPr>
          <w:rFonts w:cs="Arial"/>
          <w:szCs w:val="22"/>
        </w:rPr>
        <w:t xml:space="preserve"> interpolando la posición del centro de coordenadas del láser según el tiempo de adquisición de cada punto</w:t>
      </w:r>
      <w:r>
        <w:rPr>
          <w:rFonts w:cs="Arial"/>
          <w:szCs w:val="22"/>
        </w:rPr>
        <w:t>;</w:t>
      </w:r>
      <w:r w:rsidRPr="000D4732">
        <w:rPr>
          <w:rFonts w:cs="Arial"/>
          <w:szCs w:val="22"/>
        </w:rPr>
        <w:t xml:space="preserve"> </w:t>
      </w:r>
      <w:r>
        <w:rPr>
          <w:rFonts w:cs="Arial"/>
          <w:szCs w:val="22"/>
        </w:rPr>
        <w:t xml:space="preserve">luego se </w:t>
      </w:r>
      <w:r w:rsidRPr="000D4732">
        <w:rPr>
          <w:rFonts w:cs="Arial"/>
          <w:szCs w:val="22"/>
        </w:rPr>
        <w:t>transform</w:t>
      </w:r>
      <w:r>
        <w:rPr>
          <w:rFonts w:cs="Arial"/>
          <w:szCs w:val="22"/>
        </w:rPr>
        <w:t>aron l</w:t>
      </w:r>
      <w:r w:rsidRPr="000D4732">
        <w:rPr>
          <w:rFonts w:cs="Arial"/>
          <w:szCs w:val="22"/>
        </w:rPr>
        <w:t xml:space="preserve">as coordenadas </w:t>
      </w:r>
      <w:r>
        <w:rPr>
          <w:rFonts w:cs="Arial"/>
          <w:szCs w:val="22"/>
        </w:rPr>
        <w:t xml:space="preserve">al sistema </w:t>
      </w:r>
      <w:r w:rsidRPr="000D4732">
        <w:rPr>
          <w:rFonts w:cs="Arial"/>
          <w:szCs w:val="22"/>
        </w:rPr>
        <w:t xml:space="preserve">de proyección establecido para el </w:t>
      </w:r>
      <w:r>
        <w:rPr>
          <w:rFonts w:cs="Arial"/>
          <w:szCs w:val="22"/>
        </w:rPr>
        <w:t>proyecto</w:t>
      </w:r>
      <w:r w:rsidRPr="000D4732">
        <w:rPr>
          <w:rFonts w:cs="Arial"/>
          <w:szCs w:val="22"/>
        </w:rPr>
        <w:t>.</w:t>
      </w:r>
      <w:r>
        <w:rPr>
          <w:rFonts w:cs="Arial"/>
          <w:szCs w:val="22"/>
        </w:rPr>
        <w:t xml:space="preserve"> Como resultado se obtuvieron </w:t>
      </w:r>
      <w:r w:rsidRPr="000D4732">
        <w:rPr>
          <w:rFonts w:cs="Arial"/>
          <w:szCs w:val="22"/>
        </w:rPr>
        <w:t xml:space="preserve">archivos en </w:t>
      </w:r>
      <w:r>
        <w:rPr>
          <w:rFonts w:cs="Arial"/>
          <w:szCs w:val="22"/>
        </w:rPr>
        <w:t xml:space="preserve">formato </w:t>
      </w:r>
      <w:r w:rsidRPr="000D4732">
        <w:rPr>
          <w:rFonts w:cs="Arial"/>
          <w:szCs w:val="22"/>
        </w:rPr>
        <w:t>LAS</w:t>
      </w:r>
      <w:r>
        <w:rPr>
          <w:rFonts w:cs="Arial"/>
          <w:szCs w:val="22"/>
        </w:rPr>
        <w:t xml:space="preserve"> por cada pasada.</w:t>
      </w:r>
    </w:p>
    <w:p w14:paraId="4B3802A2" w14:textId="77777777" w:rsidR="001F4B6A" w:rsidRPr="000D4732" w:rsidRDefault="001F4B6A" w:rsidP="001F4B6A">
      <w:pPr>
        <w:rPr>
          <w:rFonts w:cs="Arial"/>
          <w:szCs w:val="22"/>
        </w:rPr>
      </w:pPr>
    </w:p>
    <w:p w14:paraId="3EC9D320" w14:textId="77777777" w:rsidR="001F4B6A" w:rsidRPr="000D4732" w:rsidRDefault="001F4B6A" w:rsidP="001F4B6A">
      <w:pPr>
        <w:rPr>
          <w:rFonts w:cs="Arial"/>
          <w:szCs w:val="22"/>
        </w:rPr>
      </w:pPr>
      <w:r w:rsidRPr="000D4732">
        <w:rPr>
          <w:rFonts w:cs="Arial"/>
          <w:szCs w:val="22"/>
        </w:rPr>
        <w:t xml:space="preserve">LAS es un formato de archivo público que permite el intercambio de ficheros que contienen información de una nube de puntos tridimensional. </w:t>
      </w:r>
      <w:r>
        <w:rPr>
          <w:rFonts w:cs="Arial"/>
          <w:szCs w:val="22"/>
        </w:rPr>
        <w:t xml:space="preserve">Es un formato de </w:t>
      </w:r>
      <w:r w:rsidRPr="000D4732">
        <w:rPr>
          <w:rFonts w:cs="Arial"/>
          <w:szCs w:val="22"/>
        </w:rPr>
        <w:t>archivo binario que mantiene toda la información procedente del sistema LiDAR y conserva la misma según la propia naturaleza de los datos y del sistema de captura.</w:t>
      </w:r>
    </w:p>
    <w:p w14:paraId="5FB53708" w14:textId="77777777" w:rsidR="001F4B6A" w:rsidRDefault="001F4B6A" w:rsidP="001F4B6A"/>
    <w:p w14:paraId="460D27E4" w14:textId="77777777" w:rsidR="001F4B6A" w:rsidRDefault="001F4B6A" w:rsidP="001F4B6A"/>
    <w:p w14:paraId="01C02495" w14:textId="77777777" w:rsidR="001F4B6A" w:rsidRDefault="001F4B6A" w:rsidP="001F4B6A"/>
    <w:p w14:paraId="434817EF" w14:textId="77777777" w:rsidR="001F4B6A" w:rsidRDefault="001F4B6A" w:rsidP="001F4B6A"/>
    <w:p w14:paraId="3FCB0152" w14:textId="77777777" w:rsidR="001F4B6A" w:rsidRDefault="001F4B6A" w:rsidP="001F4B6A"/>
    <w:p w14:paraId="69FE7AEE" w14:textId="77777777" w:rsidR="001F4B6A" w:rsidRDefault="001F4B6A" w:rsidP="001F4B6A"/>
    <w:p w14:paraId="62BEFBFD" w14:textId="77777777" w:rsidR="00317D23" w:rsidRDefault="00317D23">
      <w:pPr>
        <w:jc w:val="left"/>
        <w:rPr>
          <w:rFonts w:cs="Arial"/>
          <w:b/>
          <w:bCs/>
          <w:szCs w:val="22"/>
        </w:rPr>
      </w:pPr>
      <w:r>
        <w:rPr>
          <w:rFonts w:cs="Arial"/>
          <w:szCs w:val="22"/>
        </w:rPr>
        <w:br w:type="page"/>
      </w:r>
    </w:p>
    <w:p w14:paraId="53D5F898" w14:textId="77777777" w:rsidR="001F4B6A" w:rsidRPr="00264CFD" w:rsidRDefault="001F4B6A" w:rsidP="001F4B6A">
      <w:pPr>
        <w:pStyle w:val="Ttulo4"/>
        <w:spacing w:before="0" w:after="0"/>
        <w:rPr>
          <w:rFonts w:cs="Arial"/>
          <w:szCs w:val="22"/>
        </w:rPr>
      </w:pPr>
      <w:r w:rsidRPr="00264CFD">
        <w:rPr>
          <w:rFonts w:cs="Arial"/>
          <w:szCs w:val="22"/>
        </w:rPr>
        <w:lastRenderedPageBreak/>
        <w:t>Modelo Digital de Superficie (MDS)</w:t>
      </w:r>
    </w:p>
    <w:p w14:paraId="52AEB755" w14:textId="77777777" w:rsidR="001F4B6A" w:rsidRDefault="001F4B6A" w:rsidP="001F4B6A"/>
    <w:p w14:paraId="13BC2919" w14:textId="77777777" w:rsidR="00EA74C3" w:rsidRDefault="001F4B6A" w:rsidP="001F4B6A">
      <w:pPr>
        <w:rPr>
          <w:b/>
        </w:rPr>
      </w:pPr>
      <w:r>
        <w:t>Una vez obtenidas las nubes de puntos, para cada eje de vuelo capturado, en la proyección cartográfica definida para el estudio</w:t>
      </w:r>
      <w:r w:rsidR="00CE3D03">
        <w:t xml:space="preserve"> y ajustados altimétricamente al marco de referencia generado</w:t>
      </w:r>
      <w:r>
        <w:t>; se integraron archivo</w:t>
      </w:r>
      <w:r w:rsidR="00CE3D03">
        <w:t>s</w:t>
      </w:r>
      <w:r>
        <w:t xml:space="preserve"> en formato LAS, </w:t>
      </w:r>
      <w:r w:rsidR="006C4CEC">
        <w:t xml:space="preserve">sobre la </w:t>
      </w:r>
      <w:r>
        <w:t xml:space="preserve">zona de proyecto </w:t>
      </w:r>
      <w:r w:rsidR="00CE3D03">
        <w:t>definida como límite de factibilidad</w:t>
      </w:r>
      <w:r>
        <w:t xml:space="preserve">, garantizando </w:t>
      </w:r>
      <w:r w:rsidR="006C4CEC">
        <w:t>un</w:t>
      </w:r>
      <w:r>
        <w:t xml:space="preserve"> cubrimiento total. Finalmente se procedió con la clasificación en puntos de suelo y no suelo. Los anteriores archivos, corresponden a</w:t>
      </w:r>
      <w:r w:rsidR="00317D23">
        <w:t>l</w:t>
      </w:r>
      <w:r>
        <w:t xml:space="preserve"> modelo digital de superficie (MDS) del proyecto.</w:t>
      </w:r>
      <w:r w:rsidR="00DF6F72">
        <w:t xml:space="preserve"> El total de puntos resultantes del MDS sobre el </w:t>
      </w:r>
      <w:r w:rsidR="00DF6F72" w:rsidRPr="002F2105">
        <w:rPr>
          <w:b/>
        </w:rPr>
        <w:t xml:space="preserve">polígono límite de </w:t>
      </w:r>
      <w:r w:rsidR="002F2105" w:rsidRPr="002F2105">
        <w:rPr>
          <w:b/>
        </w:rPr>
        <w:t xml:space="preserve">factibilidad definido </w:t>
      </w:r>
      <w:r w:rsidR="00DF6F72" w:rsidRPr="002F2105">
        <w:rPr>
          <w:b/>
        </w:rPr>
        <w:t xml:space="preserve">de </w:t>
      </w:r>
      <w:r w:rsidR="002F2105">
        <w:rPr>
          <w:b/>
        </w:rPr>
        <w:t>143.14</w:t>
      </w:r>
      <w:r w:rsidR="00DF6F72" w:rsidRPr="002F2105">
        <w:rPr>
          <w:b/>
        </w:rPr>
        <w:t xml:space="preserve"> hectáreas</w:t>
      </w:r>
      <w:r w:rsidR="00DF6F72">
        <w:t xml:space="preserve"> fue de </w:t>
      </w:r>
      <w:r w:rsidR="00BA4005" w:rsidRPr="00BA4005">
        <w:rPr>
          <w:b/>
        </w:rPr>
        <w:t>223.633.916</w:t>
      </w:r>
      <w:r w:rsidR="006C4CEC">
        <w:rPr>
          <w:b/>
        </w:rPr>
        <w:t>.</w:t>
      </w:r>
    </w:p>
    <w:p w14:paraId="3481692B" w14:textId="77777777" w:rsidR="006C4CEC" w:rsidRDefault="006C4CEC" w:rsidP="001F4B6A"/>
    <w:p w14:paraId="63AC5C3A" w14:textId="77777777" w:rsidR="00EA74C3" w:rsidRPr="000A7BB0" w:rsidRDefault="00EA74C3" w:rsidP="00EA74C3">
      <w:pPr>
        <w:rPr>
          <w:rFonts w:cs="Arial"/>
          <w:szCs w:val="22"/>
        </w:rPr>
      </w:pPr>
      <w:r w:rsidRPr="000A7BB0">
        <w:rPr>
          <w:rFonts w:cs="Arial"/>
          <w:szCs w:val="22"/>
        </w:rPr>
        <w:t xml:space="preserve">El resultado </w:t>
      </w:r>
      <w:r>
        <w:rPr>
          <w:rFonts w:cs="Arial"/>
          <w:szCs w:val="22"/>
        </w:rPr>
        <w:t xml:space="preserve">final para el modelo digital de superficie, son archivos en formatos </w:t>
      </w:r>
      <w:r w:rsidRPr="000A7BB0">
        <w:rPr>
          <w:rFonts w:cs="Arial"/>
          <w:szCs w:val="22"/>
        </w:rPr>
        <w:t>LAS</w:t>
      </w:r>
      <w:r>
        <w:rPr>
          <w:rFonts w:cs="Arial"/>
          <w:szCs w:val="22"/>
        </w:rPr>
        <w:t xml:space="preserve">, RCS compatible con Autocad y TIF; </w:t>
      </w:r>
      <w:r w:rsidRPr="000A7BB0">
        <w:rPr>
          <w:rFonts w:cs="Arial"/>
          <w:szCs w:val="22"/>
        </w:rPr>
        <w:t>con</w:t>
      </w:r>
      <w:r>
        <w:rPr>
          <w:rFonts w:cs="Arial"/>
          <w:szCs w:val="22"/>
        </w:rPr>
        <w:t xml:space="preserve"> la</w:t>
      </w:r>
      <w:r w:rsidR="004A42A1">
        <w:rPr>
          <w:rFonts w:cs="Arial"/>
          <w:szCs w:val="22"/>
        </w:rPr>
        <w:t xml:space="preserve"> totalidad de puntos capturados y</w:t>
      </w:r>
      <w:r>
        <w:rPr>
          <w:rFonts w:cs="Arial"/>
          <w:szCs w:val="22"/>
        </w:rPr>
        <w:t xml:space="preserve"> clasificados en puntos de suelo y no suelo</w:t>
      </w:r>
      <w:r w:rsidR="004A42A1">
        <w:rPr>
          <w:rFonts w:cs="Arial"/>
          <w:szCs w:val="22"/>
        </w:rPr>
        <w:t>,</w:t>
      </w:r>
      <w:r>
        <w:rPr>
          <w:rFonts w:cs="Arial"/>
          <w:szCs w:val="22"/>
        </w:rPr>
        <w:t xml:space="preserve"> con una densidad media del orden </w:t>
      </w:r>
      <w:r w:rsidRPr="00BA4005">
        <w:rPr>
          <w:b/>
        </w:rPr>
        <w:t>156 p/m</w:t>
      </w:r>
      <w:r w:rsidRPr="00BA4005">
        <w:rPr>
          <w:b/>
          <w:vertAlign w:val="superscript"/>
        </w:rPr>
        <w:t>2</w:t>
      </w:r>
      <w:r>
        <w:t>;</w:t>
      </w:r>
      <w:r>
        <w:rPr>
          <w:rFonts w:cs="Arial"/>
          <w:szCs w:val="22"/>
        </w:rPr>
        <w:t xml:space="preserve"> suficiente para representar la realidad de la superficie del área del proyecto para </w:t>
      </w:r>
      <w:r w:rsidR="006C4CEC">
        <w:rPr>
          <w:rFonts w:cs="Arial"/>
          <w:szCs w:val="22"/>
        </w:rPr>
        <w:t xml:space="preserve">estudios </w:t>
      </w:r>
      <w:r>
        <w:rPr>
          <w:rFonts w:cs="Arial"/>
          <w:szCs w:val="22"/>
        </w:rPr>
        <w:t>de fase de factibilidad</w:t>
      </w:r>
      <w:r w:rsidR="006C4CEC">
        <w:rPr>
          <w:rFonts w:cs="Arial"/>
          <w:szCs w:val="22"/>
        </w:rPr>
        <w:t>,</w:t>
      </w:r>
      <w:r>
        <w:rPr>
          <w:rFonts w:cs="Arial"/>
          <w:szCs w:val="22"/>
        </w:rPr>
        <w:t xml:space="preserve"> incluso para fase de estudios y diseños finales</w:t>
      </w:r>
      <w:r w:rsidRPr="000A7BB0">
        <w:rPr>
          <w:rFonts w:cs="Arial"/>
          <w:szCs w:val="22"/>
        </w:rPr>
        <w:t>.</w:t>
      </w:r>
    </w:p>
    <w:p w14:paraId="665B1374" w14:textId="77777777" w:rsidR="001F4B6A" w:rsidRDefault="001F4B6A" w:rsidP="001F4B6A"/>
    <w:p w14:paraId="4F06490B" w14:textId="77777777" w:rsidR="001F4B6A" w:rsidRDefault="001F4B6A" w:rsidP="001F4B6A"/>
    <w:p w14:paraId="3F2D0729" w14:textId="77777777" w:rsidR="001F4B6A" w:rsidRPr="000D4732" w:rsidRDefault="001F4B6A" w:rsidP="001F4B6A">
      <w:pPr>
        <w:pStyle w:val="Ttulo4"/>
        <w:spacing w:before="0" w:after="0"/>
        <w:rPr>
          <w:rFonts w:cs="Arial"/>
          <w:szCs w:val="22"/>
        </w:rPr>
      </w:pPr>
      <w:r>
        <w:rPr>
          <w:rFonts w:cs="Arial"/>
          <w:szCs w:val="22"/>
        </w:rPr>
        <w:t xml:space="preserve">Clasificación y </w:t>
      </w:r>
      <w:r w:rsidRPr="000D4732">
        <w:rPr>
          <w:rFonts w:cs="Arial"/>
          <w:szCs w:val="22"/>
        </w:rPr>
        <w:t>edición para la obtención del MDT</w:t>
      </w:r>
    </w:p>
    <w:p w14:paraId="3D787368" w14:textId="77777777" w:rsidR="001F4B6A" w:rsidRPr="000D4732" w:rsidRDefault="001F4B6A" w:rsidP="001F4B6A">
      <w:pPr>
        <w:rPr>
          <w:rFonts w:cs="Arial"/>
          <w:szCs w:val="22"/>
        </w:rPr>
      </w:pPr>
    </w:p>
    <w:p w14:paraId="50F02982" w14:textId="77777777" w:rsidR="001F4B6A" w:rsidRPr="00264CFD" w:rsidRDefault="001F4B6A" w:rsidP="001F4B6A">
      <w:pPr>
        <w:rPr>
          <w:rFonts w:cs="Arial"/>
          <w:szCs w:val="22"/>
        </w:rPr>
      </w:pPr>
      <w:r w:rsidRPr="000A7BB0">
        <w:rPr>
          <w:rFonts w:cs="Arial"/>
          <w:szCs w:val="22"/>
        </w:rPr>
        <w:t xml:space="preserve">La clasificación y edición </w:t>
      </w:r>
      <w:r>
        <w:rPr>
          <w:rFonts w:cs="Arial"/>
          <w:szCs w:val="22"/>
        </w:rPr>
        <w:t xml:space="preserve">detallada </w:t>
      </w:r>
      <w:r w:rsidRPr="000A7BB0">
        <w:rPr>
          <w:rFonts w:cs="Arial"/>
          <w:szCs w:val="22"/>
        </w:rPr>
        <w:t>de los punt</w:t>
      </w:r>
      <w:r>
        <w:rPr>
          <w:rFonts w:cs="Arial"/>
          <w:szCs w:val="22"/>
        </w:rPr>
        <w:t>os láser para la obtención del modelo digital de terreno fue realizada a partir del anterior modelo digital de superficie. Este proceso se llevó a cabo mediante software específico de diferentes desarrolladores</w:t>
      </w:r>
      <w:r w:rsidRPr="000A7BB0">
        <w:rPr>
          <w:rFonts w:cs="Arial"/>
          <w:szCs w:val="22"/>
        </w:rPr>
        <w:t xml:space="preserve">. El objeto del proceso </w:t>
      </w:r>
      <w:r>
        <w:rPr>
          <w:rFonts w:cs="Arial"/>
          <w:szCs w:val="22"/>
        </w:rPr>
        <w:t>fue la obtención de u</w:t>
      </w:r>
      <w:r w:rsidRPr="00264CFD">
        <w:rPr>
          <w:rFonts w:cs="Arial"/>
          <w:szCs w:val="22"/>
        </w:rPr>
        <w:t xml:space="preserve">n MDT depurado y preciso. Este modelo </w:t>
      </w:r>
      <w:r>
        <w:rPr>
          <w:rFonts w:cs="Arial"/>
          <w:szCs w:val="22"/>
        </w:rPr>
        <w:t>fue el insumo base</w:t>
      </w:r>
      <w:r w:rsidRPr="00264CFD">
        <w:rPr>
          <w:rFonts w:cs="Arial"/>
          <w:szCs w:val="22"/>
        </w:rPr>
        <w:t xml:space="preserve"> para la obtención de</w:t>
      </w:r>
      <w:r>
        <w:rPr>
          <w:rFonts w:cs="Arial"/>
          <w:szCs w:val="22"/>
        </w:rPr>
        <w:t xml:space="preserve"> los</w:t>
      </w:r>
      <w:r w:rsidRPr="00264CFD">
        <w:rPr>
          <w:rFonts w:cs="Arial"/>
          <w:szCs w:val="22"/>
        </w:rPr>
        <w:t xml:space="preserve"> producto</w:t>
      </w:r>
      <w:r>
        <w:rPr>
          <w:rFonts w:cs="Arial"/>
          <w:szCs w:val="22"/>
        </w:rPr>
        <w:t>s</w:t>
      </w:r>
      <w:r w:rsidRPr="00264CFD">
        <w:rPr>
          <w:rFonts w:cs="Arial"/>
          <w:szCs w:val="22"/>
        </w:rPr>
        <w:t xml:space="preserve"> derivado</w:t>
      </w:r>
      <w:r>
        <w:rPr>
          <w:rFonts w:cs="Arial"/>
          <w:szCs w:val="22"/>
        </w:rPr>
        <w:t>s</w:t>
      </w:r>
      <w:r w:rsidRPr="00264CFD">
        <w:rPr>
          <w:rFonts w:cs="Arial"/>
          <w:szCs w:val="22"/>
        </w:rPr>
        <w:t xml:space="preserve"> de curvas de nivel.</w:t>
      </w:r>
    </w:p>
    <w:p w14:paraId="28753A11" w14:textId="77777777" w:rsidR="001F4B6A" w:rsidRPr="00474D59" w:rsidRDefault="001F4B6A" w:rsidP="001F4B6A">
      <w:pPr>
        <w:pStyle w:val="Prrafodelista"/>
        <w:rPr>
          <w:rFonts w:cs="Arial"/>
          <w:szCs w:val="22"/>
        </w:rPr>
      </w:pPr>
    </w:p>
    <w:p w14:paraId="34416FD9" w14:textId="77777777" w:rsidR="001F4B6A" w:rsidRPr="002F2105" w:rsidRDefault="001F4B6A" w:rsidP="001F4B6A">
      <w:pPr>
        <w:rPr>
          <w:rFonts w:cs="Arial"/>
          <w:b/>
          <w:szCs w:val="22"/>
        </w:rPr>
      </w:pPr>
      <w:r>
        <w:rPr>
          <w:rFonts w:cs="Arial"/>
          <w:szCs w:val="22"/>
        </w:rPr>
        <w:t xml:space="preserve">Para generar correctamente </w:t>
      </w:r>
      <w:r w:rsidRPr="000A7BB0">
        <w:rPr>
          <w:rFonts w:cs="Arial"/>
          <w:szCs w:val="22"/>
        </w:rPr>
        <w:t>un</w:t>
      </w:r>
      <w:r>
        <w:rPr>
          <w:rFonts w:cs="Arial"/>
          <w:szCs w:val="22"/>
        </w:rPr>
        <w:t xml:space="preserve"> modelo digital de terreno (</w:t>
      </w:r>
      <w:r w:rsidRPr="000A7BB0">
        <w:rPr>
          <w:rFonts w:cs="Arial"/>
          <w:szCs w:val="22"/>
        </w:rPr>
        <w:t>MDT</w:t>
      </w:r>
      <w:r>
        <w:rPr>
          <w:rFonts w:cs="Arial"/>
          <w:szCs w:val="22"/>
        </w:rPr>
        <w:t xml:space="preserve">), </w:t>
      </w:r>
      <w:r w:rsidRPr="000A7BB0">
        <w:rPr>
          <w:rFonts w:cs="Arial"/>
          <w:szCs w:val="22"/>
        </w:rPr>
        <w:t xml:space="preserve">hay que discriminar </w:t>
      </w:r>
      <w:r>
        <w:rPr>
          <w:rFonts w:cs="Arial"/>
          <w:szCs w:val="22"/>
        </w:rPr>
        <w:t xml:space="preserve">correctamente </w:t>
      </w:r>
      <w:r w:rsidRPr="000A7BB0">
        <w:rPr>
          <w:rFonts w:cs="Arial"/>
          <w:szCs w:val="22"/>
        </w:rPr>
        <w:t xml:space="preserve">los puntos que pertenecen al suelo del resto de puntos láser. Por otro lado, la orto-rectificación exige </w:t>
      </w:r>
      <w:r>
        <w:rPr>
          <w:rFonts w:cs="Arial"/>
          <w:szCs w:val="22"/>
        </w:rPr>
        <w:t xml:space="preserve">de un modelo que </w:t>
      </w:r>
      <w:r w:rsidRPr="000A7BB0">
        <w:rPr>
          <w:rFonts w:cs="Arial"/>
          <w:szCs w:val="22"/>
        </w:rPr>
        <w:t xml:space="preserve">cubra la mayor parte del fotograma en proceso. También hay que tener en cuenta que para los modelos depurados finales no tiene sentido tener información más allá de la </w:t>
      </w:r>
      <w:r w:rsidR="002F2105">
        <w:rPr>
          <w:rFonts w:cs="Arial"/>
          <w:szCs w:val="22"/>
        </w:rPr>
        <w:t xml:space="preserve">requerida </w:t>
      </w:r>
      <w:r>
        <w:rPr>
          <w:rFonts w:cs="Arial"/>
          <w:szCs w:val="22"/>
        </w:rPr>
        <w:t>(</w:t>
      </w:r>
      <w:r w:rsidRPr="002F2105">
        <w:rPr>
          <w:rFonts w:cs="Arial"/>
          <w:b/>
          <w:szCs w:val="22"/>
        </w:rPr>
        <w:t>Polígono</w:t>
      </w:r>
      <w:r w:rsidR="000C1408" w:rsidRPr="002F2105">
        <w:rPr>
          <w:rFonts w:cs="Arial"/>
          <w:b/>
          <w:szCs w:val="22"/>
        </w:rPr>
        <w:t>s</w:t>
      </w:r>
      <w:r w:rsidRPr="002F2105">
        <w:rPr>
          <w:rFonts w:cs="Arial"/>
          <w:b/>
          <w:szCs w:val="22"/>
        </w:rPr>
        <w:t xml:space="preserve"> Limite de </w:t>
      </w:r>
      <w:r w:rsidR="002F2105" w:rsidRPr="002F2105">
        <w:rPr>
          <w:rFonts w:cs="Arial"/>
          <w:b/>
          <w:szCs w:val="22"/>
        </w:rPr>
        <w:t>factibilidad definido de 143.14 hectáreas)</w:t>
      </w:r>
      <w:r w:rsidRPr="002F2105">
        <w:rPr>
          <w:rFonts w:cs="Arial"/>
          <w:b/>
          <w:szCs w:val="22"/>
        </w:rPr>
        <w:t xml:space="preserve">. </w:t>
      </w:r>
    </w:p>
    <w:p w14:paraId="4D6CB139" w14:textId="77777777" w:rsidR="001F4B6A" w:rsidRPr="002F2105" w:rsidRDefault="001F4B6A" w:rsidP="001F4B6A">
      <w:pPr>
        <w:rPr>
          <w:rFonts w:cs="Arial"/>
          <w:b/>
          <w:szCs w:val="22"/>
        </w:rPr>
      </w:pPr>
    </w:p>
    <w:p w14:paraId="5DD7A5EE" w14:textId="77777777" w:rsidR="001F4B6A" w:rsidRDefault="001F4B6A" w:rsidP="001F4B6A">
      <w:pPr>
        <w:rPr>
          <w:rFonts w:cs="Arial"/>
          <w:szCs w:val="22"/>
        </w:rPr>
      </w:pPr>
      <w:r w:rsidRPr="000A7BB0">
        <w:rPr>
          <w:rFonts w:cs="Arial"/>
          <w:szCs w:val="22"/>
        </w:rPr>
        <w:t>Para el tratamiento de grande</w:t>
      </w:r>
      <w:r>
        <w:rPr>
          <w:rFonts w:cs="Arial"/>
          <w:szCs w:val="22"/>
        </w:rPr>
        <w:t>s conjuntos de datos se utilizan</w:t>
      </w:r>
      <w:r w:rsidRPr="000A7BB0">
        <w:rPr>
          <w:rFonts w:cs="Arial"/>
          <w:szCs w:val="22"/>
        </w:rPr>
        <w:t xml:space="preserve"> tiles o cuadrantes que permiten el tratamiento por áreas sin olvidar las zonas adyacentes, es decir, cada cuadrante se procesa teniendo en cuenta los ocho cuadrantes de alrededor.</w:t>
      </w:r>
    </w:p>
    <w:p w14:paraId="35058D94" w14:textId="77777777" w:rsidR="001F4B6A" w:rsidRDefault="001F4B6A" w:rsidP="001F4B6A">
      <w:pPr>
        <w:rPr>
          <w:rFonts w:cs="Arial"/>
          <w:szCs w:val="22"/>
        </w:rPr>
      </w:pPr>
    </w:p>
    <w:p w14:paraId="311532BF" w14:textId="77777777" w:rsidR="001F4B6A" w:rsidRPr="000A7BB0" w:rsidRDefault="001F4B6A" w:rsidP="001F4B6A">
      <w:pPr>
        <w:rPr>
          <w:rFonts w:cs="Arial"/>
          <w:szCs w:val="22"/>
        </w:rPr>
      </w:pPr>
      <w:r w:rsidRPr="000A7BB0">
        <w:rPr>
          <w:rFonts w:cs="Arial"/>
          <w:szCs w:val="22"/>
        </w:rPr>
        <w:t xml:space="preserve">El resultado </w:t>
      </w:r>
      <w:r>
        <w:rPr>
          <w:rFonts w:cs="Arial"/>
          <w:szCs w:val="22"/>
        </w:rPr>
        <w:t xml:space="preserve">final </w:t>
      </w:r>
      <w:r w:rsidR="00426A8F">
        <w:rPr>
          <w:rFonts w:cs="Arial"/>
          <w:szCs w:val="22"/>
        </w:rPr>
        <w:t xml:space="preserve">para el modelo digital del terreno, son </w:t>
      </w:r>
      <w:r>
        <w:rPr>
          <w:rFonts w:cs="Arial"/>
          <w:szCs w:val="22"/>
        </w:rPr>
        <w:t>archivo</w:t>
      </w:r>
      <w:r w:rsidR="00426A8F">
        <w:rPr>
          <w:rFonts w:cs="Arial"/>
          <w:szCs w:val="22"/>
        </w:rPr>
        <w:t xml:space="preserve">s en formatos </w:t>
      </w:r>
      <w:r w:rsidRPr="000A7BB0">
        <w:rPr>
          <w:rFonts w:cs="Arial"/>
          <w:szCs w:val="22"/>
        </w:rPr>
        <w:t>LAS</w:t>
      </w:r>
      <w:r>
        <w:rPr>
          <w:rFonts w:cs="Arial"/>
          <w:szCs w:val="22"/>
        </w:rPr>
        <w:t>,</w:t>
      </w:r>
      <w:r w:rsidR="00426A8F">
        <w:rPr>
          <w:rFonts w:cs="Arial"/>
          <w:szCs w:val="22"/>
        </w:rPr>
        <w:t xml:space="preserve"> RCS compatible con Autocad y TIF; </w:t>
      </w:r>
      <w:r w:rsidRPr="000A7BB0">
        <w:rPr>
          <w:rFonts w:cs="Arial"/>
          <w:szCs w:val="22"/>
        </w:rPr>
        <w:t>con</w:t>
      </w:r>
      <w:r w:rsidR="00426A8F">
        <w:rPr>
          <w:rFonts w:cs="Arial"/>
          <w:szCs w:val="22"/>
        </w:rPr>
        <w:t xml:space="preserve"> un arreglo de puntos o paso de malla cada 20 cm </w:t>
      </w:r>
      <w:r w:rsidR="005D6D50">
        <w:rPr>
          <w:rFonts w:cs="Arial"/>
          <w:szCs w:val="22"/>
        </w:rPr>
        <w:t>a partir de</w:t>
      </w:r>
      <w:r w:rsidRPr="000A7BB0">
        <w:rPr>
          <w:rFonts w:cs="Arial"/>
          <w:szCs w:val="22"/>
        </w:rPr>
        <w:t xml:space="preserve"> los puntos </w:t>
      </w:r>
      <w:r>
        <w:rPr>
          <w:rFonts w:cs="Arial"/>
          <w:szCs w:val="22"/>
        </w:rPr>
        <w:t>pertenecientes al suelo o terreno natural</w:t>
      </w:r>
      <w:r w:rsidR="00CA1CFD">
        <w:rPr>
          <w:rFonts w:cs="Arial"/>
          <w:szCs w:val="22"/>
        </w:rPr>
        <w:t>,</w:t>
      </w:r>
      <w:r w:rsidR="005D6D50">
        <w:rPr>
          <w:rFonts w:cs="Arial"/>
          <w:szCs w:val="22"/>
        </w:rPr>
        <w:t xml:space="preserve"> suficiente para representar la realidad del terreno para productos de fase de factibilidad</w:t>
      </w:r>
      <w:r w:rsidR="00CA1CFD">
        <w:rPr>
          <w:rFonts w:cs="Arial"/>
          <w:szCs w:val="22"/>
        </w:rPr>
        <w:t>,</w:t>
      </w:r>
      <w:r w:rsidR="005D6D50">
        <w:rPr>
          <w:rFonts w:cs="Arial"/>
          <w:szCs w:val="22"/>
        </w:rPr>
        <w:t xml:space="preserve"> incluso en fase de estudios y diseños finales</w:t>
      </w:r>
      <w:r w:rsidRPr="000A7BB0">
        <w:rPr>
          <w:rFonts w:cs="Arial"/>
          <w:szCs w:val="22"/>
        </w:rPr>
        <w:t>.</w:t>
      </w:r>
    </w:p>
    <w:p w14:paraId="154883E9" w14:textId="77777777" w:rsidR="00723F3D" w:rsidRDefault="00723F3D">
      <w:pPr>
        <w:jc w:val="left"/>
        <w:rPr>
          <w:b/>
          <w:bCs/>
          <w:szCs w:val="22"/>
        </w:rPr>
      </w:pPr>
      <w:bookmarkStart w:id="299" w:name="_Toc491179063"/>
      <w:bookmarkStart w:id="300" w:name="_Toc495311369"/>
      <w:bookmarkStart w:id="301" w:name="_Toc57983845"/>
      <w:bookmarkStart w:id="302" w:name="_Toc331081784"/>
      <w:bookmarkStart w:id="303" w:name="_Toc345489488"/>
      <w:bookmarkStart w:id="304" w:name="_Toc362604088"/>
      <w:bookmarkStart w:id="305" w:name="_Toc365561585"/>
      <w:r>
        <w:rPr>
          <w:szCs w:val="22"/>
        </w:rPr>
        <w:br w:type="page"/>
      </w:r>
    </w:p>
    <w:p w14:paraId="19F92FCE" w14:textId="77777777" w:rsidR="001F4B6A" w:rsidRDefault="001F4B6A" w:rsidP="001F4B6A">
      <w:pPr>
        <w:pStyle w:val="Ttulo3"/>
        <w:rPr>
          <w:szCs w:val="22"/>
        </w:rPr>
      </w:pPr>
      <w:bookmarkStart w:id="306" w:name="_Toc67648904"/>
      <w:r w:rsidRPr="000A7BB0">
        <w:rPr>
          <w:szCs w:val="22"/>
        </w:rPr>
        <w:lastRenderedPageBreak/>
        <w:t>Fotogram</w:t>
      </w:r>
      <w:r>
        <w:rPr>
          <w:szCs w:val="22"/>
        </w:rPr>
        <w:t>etría del proyecto</w:t>
      </w:r>
      <w:bookmarkEnd w:id="299"/>
      <w:bookmarkEnd w:id="300"/>
      <w:bookmarkEnd w:id="301"/>
      <w:bookmarkEnd w:id="306"/>
    </w:p>
    <w:p w14:paraId="07ABA11F" w14:textId="77777777" w:rsidR="001F4B6A" w:rsidRDefault="001F4B6A" w:rsidP="001F4B6A"/>
    <w:p w14:paraId="5E50C6FA" w14:textId="77777777" w:rsidR="001F4B6A" w:rsidRDefault="001F4B6A" w:rsidP="001F4B6A">
      <w:r>
        <w:t>Consistió en la ejecución de todos los pasos nec</w:t>
      </w:r>
      <w:r w:rsidR="004C429A">
        <w:t>esarios para la construcción del</w:t>
      </w:r>
      <w:r>
        <w:t xml:space="preserve"> Orto-Foto-Mosaico del proyecto</w:t>
      </w:r>
      <w:r w:rsidR="004C429A">
        <w:t xml:space="preserve"> sobre el polígono definido para fase de factibilidad (</w:t>
      </w:r>
      <w:r w:rsidR="004C429A" w:rsidRPr="004C429A">
        <w:rPr>
          <w:b/>
        </w:rPr>
        <w:t>143.14 hectáreas</w:t>
      </w:r>
      <w:r w:rsidR="004C429A">
        <w:t>), generado con una resolución espacial de 15 cm/pixel según fase de proyecto y metodología aprobada,</w:t>
      </w:r>
      <w:r>
        <w:t xml:space="preserve"> mediante técnicas de procesamiento digital de imágenes. A continuación, se describe de manera general cada una de las etapas de procesamiento fotogramétrico realizado:</w:t>
      </w:r>
    </w:p>
    <w:p w14:paraId="5BEE3ECF" w14:textId="77777777" w:rsidR="001F4B6A" w:rsidRPr="000D4732" w:rsidRDefault="001F4B6A" w:rsidP="001F4B6A">
      <w:pPr>
        <w:pStyle w:val="Ttulo4"/>
      </w:pPr>
      <w:r w:rsidRPr="000D4732">
        <w:t xml:space="preserve"> </w:t>
      </w:r>
      <w:bookmarkStart w:id="307" w:name="_Toc423534906"/>
      <w:bookmarkEnd w:id="302"/>
      <w:bookmarkEnd w:id="303"/>
      <w:bookmarkEnd w:id="304"/>
      <w:bookmarkEnd w:id="305"/>
      <w:r w:rsidRPr="000D4732">
        <w:t>Fotogramas</w:t>
      </w:r>
      <w:bookmarkEnd w:id="307"/>
    </w:p>
    <w:p w14:paraId="5DEC6ACE" w14:textId="77777777" w:rsidR="001F4B6A" w:rsidRPr="000D4732" w:rsidRDefault="001F4B6A" w:rsidP="001F4B6A">
      <w:pPr>
        <w:rPr>
          <w:rFonts w:cs="Arial"/>
          <w:szCs w:val="22"/>
        </w:rPr>
      </w:pPr>
    </w:p>
    <w:p w14:paraId="51CA5859" w14:textId="77777777" w:rsidR="001F4B6A" w:rsidRDefault="001F4B6A" w:rsidP="001F4B6A">
      <w:pPr>
        <w:autoSpaceDE w:val="0"/>
        <w:autoSpaceDN w:val="0"/>
        <w:adjustRightInd w:val="0"/>
        <w:rPr>
          <w:rFonts w:eastAsia="Calibri" w:cs="Arial"/>
          <w:color w:val="000000"/>
          <w:szCs w:val="22"/>
          <w:lang w:eastAsia="es-CO"/>
        </w:rPr>
      </w:pPr>
      <w:r>
        <w:rPr>
          <w:rFonts w:cs="Arial"/>
          <w:szCs w:val="22"/>
        </w:rPr>
        <w:t>Los fotogramas</w:t>
      </w:r>
      <w:r w:rsidRPr="000A7BB0">
        <w:rPr>
          <w:rFonts w:cs="Arial"/>
          <w:szCs w:val="22"/>
        </w:rPr>
        <w:t xml:space="preserve"> originales en formato </w:t>
      </w:r>
      <w:r>
        <w:rPr>
          <w:rFonts w:cs="Arial"/>
          <w:szCs w:val="22"/>
        </w:rPr>
        <w:t>RAW</w:t>
      </w:r>
      <w:r w:rsidRPr="000A7BB0">
        <w:rPr>
          <w:rFonts w:cs="Arial"/>
          <w:szCs w:val="22"/>
        </w:rPr>
        <w:t xml:space="preserve"> se transforma</w:t>
      </w:r>
      <w:r>
        <w:rPr>
          <w:rFonts w:cs="Arial"/>
          <w:szCs w:val="22"/>
        </w:rPr>
        <w:t>ron</w:t>
      </w:r>
      <w:r w:rsidRPr="000A7BB0">
        <w:rPr>
          <w:rFonts w:cs="Arial"/>
          <w:szCs w:val="22"/>
        </w:rPr>
        <w:t xml:space="preserve"> al formato</w:t>
      </w:r>
      <w:r>
        <w:rPr>
          <w:rFonts w:cs="Arial"/>
          <w:szCs w:val="22"/>
        </w:rPr>
        <w:t xml:space="preserve"> de imagen requerido por la herramienta de cálculo fotogramétrico</w:t>
      </w:r>
      <w:r w:rsidRPr="000A7BB0">
        <w:rPr>
          <w:rFonts w:cs="Arial"/>
          <w:szCs w:val="22"/>
        </w:rPr>
        <w:t xml:space="preserve"> </w:t>
      </w:r>
      <w:r>
        <w:rPr>
          <w:rFonts w:cs="Arial"/>
          <w:szCs w:val="22"/>
        </w:rPr>
        <w:t>m</w:t>
      </w:r>
      <w:r w:rsidRPr="000A7BB0">
        <w:rPr>
          <w:rFonts w:cs="Arial"/>
          <w:szCs w:val="22"/>
        </w:rPr>
        <w:t xml:space="preserve">ediante el programa </w:t>
      </w:r>
      <w:r>
        <w:rPr>
          <w:rFonts w:cs="Arial"/>
          <w:szCs w:val="22"/>
        </w:rPr>
        <w:t>propio de la cámara.</w:t>
      </w:r>
      <w:r w:rsidRPr="000A7BB0">
        <w:rPr>
          <w:rFonts w:cs="Arial"/>
          <w:szCs w:val="22"/>
        </w:rPr>
        <w:t xml:space="preserve"> Según las condiciones de luz y visibilidad en el momento de la toma, </w:t>
      </w:r>
      <w:r>
        <w:rPr>
          <w:rFonts w:cs="Arial"/>
          <w:szCs w:val="22"/>
        </w:rPr>
        <w:t>se realizaron una serie de</w:t>
      </w:r>
      <w:r w:rsidRPr="000A7BB0">
        <w:rPr>
          <w:rFonts w:cs="Arial"/>
          <w:szCs w:val="22"/>
        </w:rPr>
        <w:t xml:space="preserve"> corrección</w:t>
      </w:r>
      <w:r>
        <w:rPr>
          <w:rFonts w:cs="Arial"/>
          <w:szCs w:val="22"/>
        </w:rPr>
        <w:t xml:space="preserve"> para mejorar las condiciones iniciales, garantizando así un buen </w:t>
      </w:r>
      <w:r w:rsidRPr="000A7BB0">
        <w:rPr>
          <w:rFonts w:cs="Arial"/>
          <w:szCs w:val="22"/>
        </w:rPr>
        <w:t xml:space="preserve">contraste </w:t>
      </w:r>
      <w:r>
        <w:rPr>
          <w:rFonts w:cs="Arial"/>
          <w:szCs w:val="22"/>
        </w:rPr>
        <w:t xml:space="preserve">y correcta </w:t>
      </w:r>
      <w:r>
        <w:rPr>
          <w:rFonts w:eastAsia="Calibri" w:cs="Arial"/>
          <w:color w:val="000000"/>
          <w:szCs w:val="22"/>
          <w:lang w:eastAsia="es-CO"/>
        </w:rPr>
        <w:t>homogeneización o ajuste radiométrico para mejorar el conjunto de imágenes a procesar.</w:t>
      </w:r>
    </w:p>
    <w:p w14:paraId="5AAC1D4E" w14:textId="77777777" w:rsidR="001F4B6A" w:rsidRDefault="001F4B6A" w:rsidP="001F4B6A">
      <w:pPr>
        <w:rPr>
          <w:rFonts w:cs="Arial"/>
          <w:szCs w:val="22"/>
        </w:rPr>
      </w:pPr>
    </w:p>
    <w:p w14:paraId="17ED2469" w14:textId="77777777" w:rsidR="001F4B6A" w:rsidRPr="001D2709" w:rsidRDefault="001F4B6A" w:rsidP="001F4B6A">
      <w:pPr>
        <w:pStyle w:val="Ttulo4"/>
        <w:rPr>
          <w:szCs w:val="22"/>
        </w:rPr>
      </w:pPr>
      <w:r w:rsidRPr="001D2709">
        <w:rPr>
          <w:szCs w:val="22"/>
        </w:rPr>
        <w:t xml:space="preserve">   </w:t>
      </w:r>
      <w:r>
        <w:rPr>
          <w:szCs w:val="22"/>
        </w:rPr>
        <w:t>Calibración de la cámara</w:t>
      </w:r>
    </w:p>
    <w:p w14:paraId="7F9A9945" w14:textId="77777777" w:rsidR="001F4B6A" w:rsidRPr="000A7BB0" w:rsidRDefault="001F4B6A" w:rsidP="001F4B6A">
      <w:pPr>
        <w:rPr>
          <w:rFonts w:cs="Arial"/>
          <w:szCs w:val="22"/>
        </w:rPr>
      </w:pPr>
    </w:p>
    <w:p w14:paraId="68F6F70E" w14:textId="77777777" w:rsidR="001F4B6A" w:rsidRDefault="001F4B6A" w:rsidP="001F4B6A">
      <w:pPr>
        <w:rPr>
          <w:rFonts w:cs="Arial"/>
          <w:szCs w:val="22"/>
        </w:rPr>
      </w:pPr>
      <w:r w:rsidRPr="000A7BB0">
        <w:rPr>
          <w:rFonts w:cs="Arial"/>
          <w:szCs w:val="22"/>
        </w:rPr>
        <w:t>La c</w:t>
      </w:r>
      <w:r>
        <w:rPr>
          <w:rFonts w:cs="Arial"/>
          <w:szCs w:val="22"/>
        </w:rPr>
        <w:t>alibración de la cámara se llevó</w:t>
      </w:r>
      <w:r w:rsidRPr="000A7BB0">
        <w:rPr>
          <w:rFonts w:cs="Arial"/>
          <w:szCs w:val="22"/>
        </w:rPr>
        <w:t xml:space="preserve"> a cabo al mismo tiempo que el cálculo de Aero</w:t>
      </w:r>
      <w:r>
        <w:rPr>
          <w:rFonts w:cs="Arial"/>
          <w:szCs w:val="22"/>
        </w:rPr>
        <w:t>-</w:t>
      </w:r>
      <w:r w:rsidRPr="000A7BB0">
        <w:rPr>
          <w:rFonts w:cs="Arial"/>
          <w:szCs w:val="22"/>
        </w:rPr>
        <w:t xml:space="preserve">triangulación. Para ello se </w:t>
      </w:r>
      <w:r>
        <w:rPr>
          <w:rFonts w:cs="Arial"/>
          <w:szCs w:val="22"/>
        </w:rPr>
        <w:t>tuvieron en cuenta las siguientes condiciones</w:t>
      </w:r>
      <w:r w:rsidRPr="000A7BB0">
        <w:rPr>
          <w:rFonts w:cs="Arial"/>
          <w:szCs w:val="22"/>
        </w:rPr>
        <w:t>:</w:t>
      </w:r>
    </w:p>
    <w:p w14:paraId="6570D230" w14:textId="77777777" w:rsidR="001F4B6A" w:rsidRPr="000A7BB0" w:rsidRDefault="001F4B6A" w:rsidP="001F4B6A">
      <w:pPr>
        <w:rPr>
          <w:rFonts w:cs="Arial"/>
          <w:szCs w:val="22"/>
        </w:rPr>
      </w:pPr>
    </w:p>
    <w:p w14:paraId="343C702D" w14:textId="77777777" w:rsidR="001F4B6A" w:rsidRDefault="001F4B6A" w:rsidP="00EB5056">
      <w:pPr>
        <w:pStyle w:val="Prrafodelista"/>
        <w:numPr>
          <w:ilvl w:val="0"/>
          <w:numId w:val="17"/>
        </w:numPr>
        <w:rPr>
          <w:rFonts w:cs="Arial"/>
          <w:szCs w:val="22"/>
        </w:rPr>
      </w:pPr>
      <w:r w:rsidRPr="00806EA6">
        <w:rPr>
          <w:rFonts w:cs="Arial"/>
          <w:szCs w:val="22"/>
        </w:rPr>
        <w:t>Posicionamiento inercial preciso GNSS+INS calculado en pos proceso.</w:t>
      </w:r>
    </w:p>
    <w:p w14:paraId="0DA8480A" w14:textId="77777777" w:rsidR="001F4B6A" w:rsidRDefault="001F4B6A" w:rsidP="00EB5056">
      <w:pPr>
        <w:pStyle w:val="Prrafodelista"/>
        <w:numPr>
          <w:ilvl w:val="0"/>
          <w:numId w:val="17"/>
        </w:numPr>
        <w:rPr>
          <w:rFonts w:cs="Arial"/>
          <w:szCs w:val="22"/>
        </w:rPr>
      </w:pPr>
      <w:r>
        <w:rPr>
          <w:rFonts w:cs="Arial"/>
          <w:szCs w:val="22"/>
        </w:rPr>
        <w:t>Aero-</w:t>
      </w:r>
      <w:r w:rsidRPr="00806EA6">
        <w:rPr>
          <w:rFonts w:cs="Arial"/>
          <w:szCs w:val="22"/>
        </w:rPr>
        <w:t xml:space="preserve">triangulación con superabundancia de puntos de paso en las zonas de </w:t>
      </w:r>
      <w:r>
        <w:rPr>
          <w:rFonts w:cs="Arial"/>
          <w:szCs w:val="22"/>
        </w:rPr>
        <w:t>traslapo</w:t>
      </w:r>
      <w:r w:rsidRPr="00806EA6">
        <w:rPr>
          <w:rFonts w:cs="Arial"/>
          <w:szCs w:val="22"/>
        </w:rPr>
        <w:t>.</w:t>
      </w:r>
    </w:p>
    <w:p w14:paraId="0BE06B5F" w14:textId="77777777" w:rsidR="001F4B6A" w:rsidRDefault="001F4B6A" w:rsidP="00EB5056">
      <w:pPr>
        <w:pStyle w:val="Prrafodelista"/>
        <w:numPr>
          <w:ilvl w:val="0"/>
          <w:numId w:val="17"/>
        </w:numPr>
        <w:rPr>
          <w:rFonts w:cs="Arial"/>
          <w:szCs w:val="22"/>
        </w:rPr>
      </w:pPr>
      <w:r w:rsidRPr="00806EA6">
        <w:rPr>
          <w:rFonts w:cs="Arial"/>
          <w:szCs w:val="22"/>
        </w:rPr>
        <w:t>Puntos de apoyo en tierra plani-altimétricos convenientemente distribuidos en la zona de proyecto</w:t>
      </w:r>
      <w:r>
        <w:rPr>
          <w:rFonts w:cs="Arial"/>
          <w:szCs w:val="22"/>
        </w:rPr>
        <w:t xml:space="preserve"> (Marco</w:t>
      </w:r>
      <w:r w:rsidR="003C0B54">
        <w:rPr>
          <w:rFonts w:cs="Arial"/>
          <w:szCs w:val="22"/>
        </w:rPr>
        <w:t>s de Referencia GNSS</w:t>
      </w:r>
      <w:r>
        <w:rPr>
          <w:rFonts w:cs="Arial"/>
          <w:szCs w:val="22"/>
        </w:rPr>
        <w:t>)</w:t>
      </w:r>
      <w:r w:rsidRPr="00806EA6">
        <w:rPr>
          <w:rFonts w:cs="Arial"/>
          <w:szCs w:val="22"/>
        </w:rPr>
        <w:t>.</w:t>
      </w:r>
    </w:p>
    <w:p w14:paraId="3B83D6C8" w14:textId="77777777" w:rsidR="001F4B6A" w:rsidRPr="00806EA6" w:rsidRDefault="001F4B6A" w:rsidP="001F4B6A">
      <w:pPr>
        <w:rPr>
          <w:rFonts w:cs="Arial"/>
          <w:szCs w:val="22"/>
        </w:rPr>
      </w:pPr>
    </w:p>
    <w:p w14:paraId="4BD38422" w14:textId="77777777" w:rsidR="001F4B6A" w:rsidRDefault="001F4B6A" w:rsidP="001F4B6A">
      <w:pPr>
        <w:rPr>
          <w:rFonts w:cs="Arial"/>
          <w:szCs w:val="22"/>
        </w:rPr>
      </w:pPr>
      <w:r w:rsidRPr="000A7BB0">
        <w:rPr>
          <w:rFonts w:cs="Arial"/>
          <w:szCs w:val="22"/>
        </w:rPr>
        <w:t xml:space="preserve">Como </w:t>
      </w:r>
      <w:r>
        <w:rPr>
          <w:rFonts w:cs="Arial"/>
          <w:szCs w:val="22"/>
        </w:rPr>
        <w:t xml:space="preserve">resultado del ajuste se obtuvieron </w:t>
      </w:r>
      <w:r w:rsidRPr="000A7BB0">
        <w:rPr>
          <w:rFonts w:cs="Arial"/>
          <w:szCs w:val="22"/>
        </w:rPr>
        <w:t xml:space="preserve">los datos de calibración de cámara y las orientaciones externas de los fotogramas que </w:t>
      </w:r>
      <w:r>
        <w:rPr>
          <w:rFonts w:cs="Arial"/>
          <w:szCs w:val="22"/>
        </w:rPr>
        <w:t>nos permitieron la producción de</w:t>
      </w:r>
      <w:r w:rsidR="00165C8E">
        <w:rPr>
          <w:rFonts w:cs="Arial"/>
          <w:szCs w:val="22"/>
        </w:rPr>
        <w:t>l</w:t>
      </w:r>
      <w:r>
        <w:rPr>
          <w:rFonts w:cs="Arial"/>
          <w:szCs w:val="22"/>
        </w:rPr>
        <w:t xml:space="preserve"> Orto-Foto-Mosaico del proyecto. </w:t>
      </w:r>
      <w:r w:rsidRPr="002F555F">
        <w:rPr>
          <w:rFonts w:cs="Arial"/>
          <w:szCs w:val="22"/>
        </w:rPr>
        <w:t>A continuación, se presentan los parámetros fina</w:t>
      </w:r>
      <w:r>
        <w:rPr>
          <w:rFonts w:cs="Arial"/>
          <w:szCs w:val="22"/>
        </w:rPr>
        <w:t>les de calibración de cámara.</w:t>
      </w:r>
    </w:p>
    <w:p w14:paraId="0C80DF27" w14:textId="77777777" w:rsidR="00165C8E" w:rsidRDefault="00165C8E" w:rsidP="001F4B6A">
      <w:pPr>
        <w:rPr>
          <w:rFonts w:cs="Arial"/>
          <w:szCs w:val="22"/>
        </w:rPr>
      </w:pPr>
    </w:p>
    <w:p w14:paraId="46FD83A1" w14:textId="77777777" w:rsidR="00165C8E" w:rsidRDefault="00165C8E" w:rsidP="00165C8E">
      <w:pPr>
        <w:jc w:val="center"/>
        <w:rPr>
          <w:rFonts w:cs="Arial"/>
          <w:szCs w:val="22"/>
        </w:rPr>
      </w:pPr>
      <w:r>
        <w:rPr>
          <w:noProof/>
          <w:lang w:eastAsia="es-CO"/>
        </w:rPr>
        <w:drawing>
          <wp:inline distT="0" distB="0" distL="0" distR="0" wp14:anchorId="3117A668" wp14:editId="7357B048">
            <wp:extent cx="3171825" cy="2093288"/>
            <wp:effectExtent l="19050" t="19050" r="9525" b="2159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195766" cy="2109088"/>
                    </a:xfrm>
                    <a:prstGeom prst="rect">
                      <a:avLst/>
                    </a:prstGeom>
                    <a:ln>
                      <a:solidFill>
                        <a:schemeClr val="tx1"/>
                      </a:solidFill>
                    </a:ln>
                  </pic:spPr>
                </pic:pic>
              </a:graphicData>
            </a:graphic>
          </wp:inline>
        </w:drawing>
      </w:r>
    </w:p>
    <w:p w14:paraId="06AF94A1" w14:textId="77777777" w:rsidR="00165C8E" w:rsidRDefault="00165C8E" w:rsidP="00165C8E">
      <w:pPr>
        <w:jc w:val="center"/>
        <w:rPr>
          <w:rFonts w:cs="Arial"/>
          <w:szCs w:val="22"/>
        </w:rPr>
      </w:pPr>
    </w:p>
    <w:p w14:paraId="18E58F80" w14:textId="69ED9FE5" w:rsidR="001F4B6A" w:rsidRPr="003C0B54" w:rsidRDefault="001F4B6A" w:rsidP="003C0B54">
      <w:pPr>
        <w:jc w:val="center"/>
        <w:rPr>
          <w:rStyle w:val="GraficasCar"/>
          <w:szCs w:val="22"/>
        </w:rPr>
      </w:pPr>
      <w:bookmarkStart w:id="308" w:name="_Toc57983869"/>
      <w:bookmarkStart w:id="309" w:name="_Toc67648939"/>
      <w:r w:rsidRPr="003C0B54">
        <w:rPr>
          <w:rStyle w:val="GraficasCar"/>
          <w:szCs w:val="22"/>
        </w:rPr>
        <w:t xml:space="preserve">Figura </w:t>
      </w:r>
      <w:r w:rsidR="00D1592A">
        <w:rPr>
          <w:rStyle w:val="GraficasCar"/>
          <w:szCs w:val="22"/>
        </w:rPr>
        <w:t>22</w:t>
      </w:r>
      <w:r w:rsidRPr="003C0B54">
        <w:rPr>
          <w:rStyle w:val="GraficasCar"/>
          <w:szCs w:val="22"/>
        </w:rPr>
        <w:fldChar w:fldCharType="begin"/>
      </w:r>
      <w:r w:rsidRPr="003C0B54">
        <w:rPr>
          <w:rStyle w:val="GraficasCar"/>
          <w:szCs w:val="22"/>
        </w:rPr>
        <w:instrText xml:space="preserve"> SEQ Figura \* ARABIC </w:instrText>
      </w:r>
      <w:r w:rsidRPr="003C0B54">
        <w:rPr>
          <w:rStyle w:val="GraficasCar"/>
          <w:szCs w:val="22"/>
        </w:rPr>
        <w:fldChar w:fldCharType="separate"/>
      </w:r>
      <w:r w:rsidR="005F0EC0">
        <w:rPr>
          <w:rStyle w:val="GraficasCar"/>
          <w:noProof/>
          <w:szCs w:val="22"/>
        </w:rPr>
        <w:t>8</w:t>
      </w:r>
      <w:r w:rsidRPr="003C0B54">
        <w:rPr>
          <w:rStyle w:val="GraficasCar"/>
          <w:szCs w:val="22"/>
        </w:rPr>
        <w:fldChar w:fldCharType="end"/>
      </w:r>
      <w:r w:rsidR="003C0B54">
        <w:rPr>
          <w:rStyle w:val="GraficasCar"/>
          <w:szCs w:val="22"/>
        </w:rPr>
        <w:t>.</w:t>
      </w:r>
      <w:r w:rsidRPr="003C0B54">
        <w:rPr>
          <w:rStyle w:val="GraficasCar"/>
          <w:szCs w:val="22"/>
        </w:rPr>
        <w:t xml:space="preserve"> Parámetros de calibración de cámara fotogramétrica</w:t>
      </w:r>
      <w:bookmarkEnd w:id="308"/>
      <w:bookmarkEnd w:id="309"/>
    </w:p>
    <w:p w14:paraId="39BEDF04" w14:textId="77777777" w:rsidR="001F4B6A" w:rsidRPr="002248C5" w:rsidRDefault="001F4B6A" w:rsidP="001F4B6A">
      <w:pPr>
        <w:pStyle w:val="Graficas"/>
        <w:jc w:val="left"/>
        <w:rPr>
          <w:color w:val="000000" w:themeColor="text1"/>
          <w:sz w:val="22"/>
          <w:szCs w:val="22"/>
        </w:rPr>
      </w:pPr>
    </w:p>
    <w:p w14:paraId="6A7E7B29" w14:textId="77777777" w:rsidR="001F4B6A" w:rsidRPr="000D4732" w:rsidRDefault="001F4B6A" w:rsidP="001F4B6A">
      <w:pPr>
        <w:pStyle w:val="Ttulo4"/>
        <w:spacing w:before="0" w:after="0"/>
        <w:rPr>
          <w:rFonts w:cs="Arial"/>
          <w:szCs w:val="22"/>
        </w:rPr>
      </w:pPr>
      <w:bookmarkStart w:id="310" w:name="_Toc331081786"/>
      <w:bookmarkStart w:id="311" w:name="_Toc345489490"/>
      <w:bookmarkStart w:id="312" w:name="_Toc362604090"/>
      <w:bookmarkStart w:id="313" w:name="_Toc365561587"/>
      <w:bookmarkStart w:id="314" w:name="_Toc423534908"/>
      <w:r w:rsidRPr="000D4732">
        <w:rPr>
          <w:rFonts w:cs="Arial"/>
          <w:szCs w:val="22"/>
        </w:rPr>
        <w:t xml:space="preserve">Aero triangulación automática </w:t>
      </w:r>
      <w:r>
        <w:rPr>
          <w:rFonts w:cs="Arial"/>
          <w:szCs w:val="22"/>
        </w:rPr>
        <w:t xml:space="preserve">y ajuste de bloque </w:t>
      </w:r>
      <w:r w:rsidRPr="000D4732">
        <w:rPr>
          <w:rFonts w:cs="Arial"/>
          <w:szCs w:val="22"/>
        </w:rPr>
        <w:t>(AAT</w:t>
      </w:r>
      <w:r>
        <w:rPr>
          <w:rFonts w:cs="Arial"/>
          <w:szCs w:val="22"/>
        </w:rPr>
        <w:t xml:space="preserve"> - BBA</w:t>
      </w:r>
      <w:r w:rsidRPr="000D4732">
        <w:rPr>
          <w:rFonts w:cs="Arial"/>
          <w:szCs w:val="22"/>
        </w:rPr>
        <w:t>)</w:t>
      </w:r>
      <w:bookmarkEnd w:id="310"/>
      <w:bookmarkEnd w:id="311"/>
      <w:bookmarkEnd w:id="312"/>
      <w:bookmarkEnd w:id="313"/>
      <w:bookmarkEnd w:id="314"/>
    </w:p>
    <w:p w14:paraId="1147C484" w14:textId="77777777" w:rsidR="001F4B6A" w:rsidRPr="000D4732" w:rsidRDefault="001F4B6A" w:rsidP="001F4B6A">
      <w:pPr>
        <w:rPr>
          <w:rFonts w:cs="Arial"/>
          <w:szCs w:val="22"/>
        </w:rPr>
      </w:pPr>
    </w:p>
    <w:p w14:paraId="094AAFA8" w14:textId="77777777" w:rsidR="001F4B6A" w:rsidRDefault="001F4B6A" w:rsidP="001F4B6A">
      <w:pPr>
        <w:rPr>
          <w:rFonts w:cs="Arial"/>
          <w:szCs w:val="22"/>
        </w:rPr>
      </w:pPr>
      <w:r w:rsidRPr="004C2985">
        <w:rPr>
          <w:rFonts w:cs="Arial"/>
          <w:szCs w:val="22"/>
        </w:rPr>
        <w:t>La Aero triangulación es el proceso por el que se obtiene la orientación externa de fotogramas aéreos en el sistema de referencia establecido para el proyecto,</w:t>
      </w:r>
      <w:r>
        <w:rPr>
          <w:rFonts w:cs="Arial"/>
          <w:szCs w:val="22"/>
        </w:rPr>
        <w:t xml:space="preserve"> a partir de datos inerciales precisos y/o</w:t>
      </w:r>
      <w:r w:rsidRPr="004C2985">
        <w:rPr>
          <w:rFonts w:cs="Arial"/>
          <w:szCs w:val="22"/>
        </w:rPr>
        <w:t xml:space="preserve"> </w:t>
      </w:r>
      <w:r>
        <w:rPr>
          <w:rFonts w:cs="Arial"/>
          <w:szCs w:val="22"/>
        </w:rPr>
        <w:t xml:space="preserve">con </w:t>
      </w:r>
      <w:r w:rsidRPr="004C2985">
        <w:rPr>
          <w:rFonts w:cs="Arial"/>
          <w:szCs w:val="22"/>
        </w:rPr>
        <w:t>puntos de apoyo</w:t>
      </w:r>
      <w:r>
        <w:rPr>
          <w:rFonts w:cs="Arial"/>
          <w:szCs w:val="22"/>
        </w:rPr>
        <w:t xml:space="preserve"> en tierra.</w:t>
      </w:r>
    </w:p>
    <w:p w14:paraId="1141803F" w14:textId="77777777" w:rsidR="001F4B6A" w:rsidRDefault="001F4B6A" w:rsidP="001F4B6A">
      <w:pPr>
        <w:rPr>
          <w:rFonts w:cs="Arial"/>
          <w:szCs w:val="22"/>
        </w:rPr>
      </w:pPr>
    </w:p>
    <w:p w14:paraId="18E1BDEA" w14:textId="77777777" w:rsidR="001F4B6A" w:rsidRDefault="001F4B6A" w:rsidP="001F4B6A">
      <w:pPr>
        <w:rPr>
          <w:rFonts w:cs="Arial"/>
          <w:szCs w:val="22"/>
        </w:rPr>
      </w:pPr>
      <w:r w:rsidRPr="004C2985">
        <w:rPr>
          <w:rFonts w:cs="Arial"/>
          <w:szCs w:val="22"/>
        </w:rPr>
        <w:t xml:space="preserve">La principal ventaja del empleo de técnicas de </w:t>
      </w:r>
      <w:r>
        <w:rPr>
          <w:rFonts w:cs="Arial"/>
          <w:szCs w:val="22"/>
        </w:rPr>
        <w:t>Aero-</w:t>
      </w:r>
      <w:r w:rsidRPr="004C2985">
        <w:rPr>
          <w:rFonts w:cs="Arial"/>
          <w:szCs w:val="22"/>
        </w:rPr>
        <w:t xml:space="preserve">triangulación es la reducción del número de puntos de apoyo necesarios para orientar un bloque fotogramétrico. Esta necesidad de apoyo, </w:t>
      </w:r>
      <w:r>
        <w:rPr>
          <w:rFonts w:cs="Arial"/>
          <w:szCs w:val="22"/>
        </w:rPr>
        <w:t>se reduce o se elimina</w:t>
      </w:r>
      <w:r w:rsidRPr="004C2985">
        <w:rPr>
          <w:rFonts w:cs="Arial"/>
          <w:szCs w:val="22"/>
        </w:rPr>
        <w:t xml:space="preserve">, si se añaden al cálculo datos </w:t>
      </w:r>
      <w:r>
        <w:rPr>
          <w:rFonts w:cs="Arial"/>
          <w:szCs w:val="22"/>
        </w:rPr>
        <w:t>precisos GPS/IMU.</w:t>
      </w:r>
    </w:p>
    <w:p w14:paraId="273F895C" w14:textId="77777777" w:rsidR="001F4B6A" w:rsidRDefault="001F4B6A" w:rsidP="001F4B6A">
      <w:pPr>
        <w:rPr>
          <w:rFonts w:cs="Arial"/>
          <w:szCs w:val="22"/>
        </w:rPr>
      </w:pPr>
    </w:p>
    <w:p w14:paraId="4B854F9C" w14:textId="77777777" w:rsidR="001F4B6A" w:rsidRDefault="001F4B6A" w:rsidP="001F4B6A">
      <w:pPr>
        <w:rPr>
          <w:rFonts w:cs="Arial"/>
          <w:szCs w:val="22"/>
        </w:rPr>
      </w:pPr>
      <w:r w:rsidRPr="004C2985">
        <w:rPr>
          <w:rFonts w:cs="Arial"/>
          <w:szCs w:val="22"/>
        </w:rPr>
        <w:t xml:space="preserve">La combinación de información </w:t>
      </w:r>
      <w:r>
        <w:rPr>
          <w:rFonts w:cs="Arial"/>
          <w:szCs w:val="22"/>
        </w:rPr>
        <w:t>inicial</w:t>
      </w:r>
      <w:r w:rsidRPr="004C2985">
        <w:rPr>
          <w:rFonts w:cs="Arial"/>
          <w:szCs w:val="22"/>
        </w:rPr>
        <w:t xml:space="preserve"> de gran calidad (imágenes digitales, datos IMU,</w:t>
      </w:r>
      <w:r>
        <w:rPr>
          <w:rFonts w:cs="Arial"/>
          <w:szCs w:val="22"/>
        </w:rPr>
        <w:t xml:space="preserve"> datos GNSS con o sin puntos de apoyo)</w:t>
      </w:r>
      <w:r w:rsidRPr="004C2985">
        <w:rPr>
          <w:rFonts w:cs="Arial"/>
          <w:szCs w:val="22"/>
        </w:rPr>
        <w:t>, proporciona</w:t>
      </w:r>
      <w:r>
        <w:rPr>
          <w:rFonts w:cs="Arial"/>
          <w:szCs w:val="22"/>
        </w:rPr>
        <w:t xml:space="preserve">rán </w:t>
      </w:r>
      <w:r w:rsidRPr="004C2985">
        <w:rPr>
          <w:rFonts w:cs="Arial"/>
          <w:szCs w:val="22"/>
        </w:rPr>
        <w:t>resultados altamente fiables y precisos</w:t>
      </w:r>
      <w:r>
        <w:rPr>
          <w:rFonts w:cs="Arial"/>
          <w:szCs w:val="22"/>
        </w:rPr>
        <w:t xml:space="preserve"> en los productos fotogramétricos resultantes</w:t>
      </w:r>
      <w:r w:rsidRPr="004C2985">
        <w:rPr>
          <w:rFonts w:cs="Arial"/>
          <w:szCs w:val="22"/>
        </w:rPr>
        <w:t>.</w:t>
      </w:r>
    </w:p>
    <w:p w14:paraId="544BEE8F" w14:textId="77777777" w:rsidR="001F4B6A" w:rsidRDefault="001F4B6A" w:rsidP="001F4B6A">
      <w:pPr>
        <w:rPr>
          <w:rFonts w:cs="Arial"/>
          <w:szCs w:val="22"/>
        </w:rPr>
      </w:pPr>
    </w:p>
    <w:p w14:paraId="000BCA75" w14:textId="77777777" w:rsidR="001F4B6A" w:rsidRDefault="001F4B6A" w:rsidP="001F4B6A">
      <w:pPr>
        <w:rPr>
          <w:rFonts w:cs="Arial"/>
          <w:szCs w:val="22"/>
        </w:rPr>
      </w:pPr>
      <w:r>
        <w:rPr>
          <w:rFonts w:cs="Arial"/>
          <w:szCs w:val="22"/>
        </w:rPr>
        <w:t>En la etapa inicial de procesamiento, bajo la herramienta de cálculo, se ejecutaron todos los pasos para la Aero triangulación Automática (</w:t>
      </w:r>
      <w:r w:rsidRPr="00013CC6">
        <w:rPr>
          <w:rFonts w:cs="Arial"/>
          <w:b/>
          <w:szCs w:val="22"/>
        </w:rPr>
        <w:t>AAT</w:t>
      </w:r>
      <w:r>
        <w:rPr>
          <w:rFonts w:cs="Arial"/>
          <w:szCs w:val="22"/>
        </w:rPr>
        <w:t>), el Ajuste del Bloque (</w:t>
      </w:r>
      <w:r w:rsidRPr="00013CC6">
        <w:rPr>
          <w:rFonts w:cs="Arial"/>
          <w:b/>
          <w:szCs w:val="22"/>
        </w:rPr>
        <w:t>BBA</w:t>
      </w:r>
      <w:r>
        <w:rPr>
          <w:rFonts w:cs="Arial"/>
          <w:szCs w:val="22"/>
        </w:rPr>
        <w:t xml:space="preserve">) y la Auto calibración de la cámara; de manera iterativa hasta lograr una óptima reconstrucción de los fotogramas capturados. </w:t>
      </w:r>
      <w:r w:rsidRPr="000A7BB0">
        <w:rPr>
          <w:rFonts w:cs="Arial"/>
          <w:szCs w:val="22"/>
        </w:rPr>
        <w:t>La Aero triangulación automática (</w:t>
      </w:r>
      <w:r w:rsidRPr="00013CC6">
        <w:rPr>
          <w:rFonts w:cs="Arial"/>
          <w:b/>
          <w:szCs w:val="22"/>
        </w:rPr>
        <w:t>AAT</w:t>
      </w:r>
      <w:r w:rsidRPr="000A7BB0">
        <w:rPr>
          <w:rFonts w:cs="Arial"/>
          <w:szCs w:val="22"/>
        </w:rPr>
        <w:t>) se bas</w:t>
      </w:r>
      <w:r>
        <w:rPr>
          <w:rFonts w:cs="Arial"/>
          <w:szCs w:val="22"/>
        </w:rPr>
        <w:t>ó</w:t>
      </w:r>
      <w:r w:rsidRPr="000A7BB0">
        <w:rPr>
          <w:rFonts w:cs="Arial"/>
          <w:szCs w:val="22"/>
        </w:rPr>
        <w:t xml:space="preserve"> en las técnicas de correlación </w:t>
      </w:r>
      <w:r>
        <w:rPr>
          <w:rFonts w:cs="Arial"/>
          <w:szCs w:val="22"/>
        </w:rPr>
        <w:t>de imágenes digitales.</w:t>
      </w:r>
    </w:p>
    <w:p w14:paraId="5F628A32" w14:textId="77777777" w:rsidR="00C8150D" w:rsidRDefault="00C8150D" w:rsidP="001F4B6A">
      <w:pPr>
        <w:rPr>
          <w:rFonts w:cs="Arial"/>
          <w:szCs w:val="22"/>
        </w:rPr>
      </w:pPr>
    </w:p>
    <w:p w14:paraId="625C99FF" w14:textId="77777777" w:rsidR="001F4B6A" w:rsidRPr="000D4732" w:rsidRDefault="001F4B6A" w:rsidP="001F4B6A">
      <w:pPr>
        <w:rPr>
          <w:rFonts w:cs="Arial"/>
          <w:szCs w:val="22"/>
        </w:rPr>
      </w:pPr>
    </w:p>
    <w:p w14:paraId="158CC074" w14:textId="77777777" w:rsidR="001F4B6A" w:rsidRPr="000D4732" w:rsidRDefault="001F4B6A" w:rsidP="001F4B6A">
      <w:pPr>
        <w:pStyle w:val="Ttulo4"/>
        <w:spacing w:before="0" w:after="0"/>
        <w:rPr>
          <w:rFonts w:cs="Arial"/>
          <w:szCs w:val="22"/>
        </w:rPr>
      </w:pPr>
      <w:bookmarkStart w:id="315" w:name="_Toc331081787"/>
      <w:bookmarkStart w:id="316" w:name="_Toc345489491"/>
      <w:bookmarkStart w:id="317" w:name="_Toc362604091"/>
      <w:bookmarkStart w:id="318" w:name="_Toc365561588"/>
      <w:r w:rsidRPr="000D4732">
        <w:rPr>
          <w:rFonts w:cs="Arial"/>
          <w:szCs w:val="22"/>
        </w:rPr>
        <w:t xml:space="preserve"> </w:t>
      </w:r>
      <w:bookmarkStart w:id="319" w:name="_Toc423534909"/>
      <w:r w:rsidRPr="000D4732">
        <w:rPr>
          <w:rFonts w:cs="Arial"/>
          <w:szCs w:val="22"/>
        </w:rPr>
        <w:t>GNSS + IMU y puntos de apoyo</w:t>
      </w:r>
      <w:bookmarkEnd w:id="315"/>
      <w:bookmarkEnd w:id="316"/>
      <w:bookmarkEnd w:id="317"/>
      <w:bookmarkEnd w:id="318"/>
      <w:bookmarkEnd w:id="319"/>
    </w:p>
    <w:p w14:paraId="53BFDC6F" w14:textId="77777777" w:rsidR="001F4B6A" w:rsidRPr="000D4732" w:rsidRDefault="001F4B6A" w:rsidP="001F4B6A">
      <w:pPr>
        <w:rPr>
          <w:rFonts w:cs="Arial"/>
          <w:szCs w:val="22"/>
        </w:rPr>
      </w:pPr>
    </w:p>
    <w:p w14:paraId="0278744E" w14:textId="77777777" w:rsidR="001F4B6A" w:rsidRPr="000A7BB0" w:rsidRDefault="001F4B6A" w:rsidP="001F4B6A">
      <w:pPr>
        <w:rPr>
          <w:rFonts w:cs="Arial"/>
          <w:szCs w:val="22"/>
        </w:rPr>
      </w:pPr>
      <w:r w:rsidRPr="000A7BB0">
        <w:rPr>
          <w:rFonts w:cs="Arial"/>
          <w:szCs w:val="22"/>
        </w:rPr>
        <w:t xml:space="preserve">La utilización de datos </w:t>
      </w:r>
      <w:r w:rsidRPr="00013CC6">
        <w:rPr>
          <w:rFonts w:cs="Arial"/>
          <w:b/>
          <w:szCs w:val="22"/>
        </w:rPr>
        <w:t>GNSS+IMU</w:t>
      </w:r>
      <w:r w:rsidRPr="000A7BB0">
        <w:rPr>
          <w:rFonts w:cs="Arial"/>
          <w:szCs w:val="22"/>
        </w:rPr>
        <w:t xml:space="preserve"> de calidad permite la disminución </w:t>
      </w:r>
      <w:r>
        <w:rPr>
          <w:rFonts w:cs="Arial"/>
          <w:szCs w:val="22"/>
        </w:rPr>
        <w:t xml:space="preserve">o eliminación </w:t>
      </w:r>
      <w:r w:rsidRPr="000A7BB0">
        <w:rPr>
          <w:rFonts w:cs="Arial"/>
          <w:szCs w:val="22"/>
        </w:rPr>
        <w:t xml:space="preserve">de puntos de apoyo en terreno al introducir constreñimientos en los cálculos. La precisión GNSS ayuda también a la </w:t>
      </w:r>
      <w:r w:rsidRPr="00013CC6">
        <w:rPr>
          <w:rFonts w:cs="Arial"/>
          <w:b/>
          <w:szCs w:val="22"/>
        </w:rPr>
        <w:t>AAT</w:t>
      </w:r>
      <w:r w:rsidRPr="000A7BB0">
        <w:rPr>
          <w:rFonts w:cs="Arial"/>
          <w:szCs w:val="22"/>
        </w:rPr>
        <w:t xml:space="preserve"> en la localización exacta de las zonas de enlace </w:t>
      </w:r>
      <w:r>
        <w:rPr>
          <w:rFonts w:cs="Arial"/>
          <w:szCs w:val="22"/>
        </w:rPr>
        <w:t>y,</w:t>
      </w:r>
      <w:r w:rsidRPr="000A7BB0">
        <w:rPr>
          <w:rFonts w:cs="Arial"/>
          <w:szCs w:val="22"/>
        </w:rPr>
        <w:t xml:space="preserve"> por tanto, de los puntos de paso. La precisión necesaria en el espacio imagen es de 1,5 cm para las rutinas de correlación.</w:t>
      </w:r>
    </w:p>
    <w:p w14:paraId="62128FFA" w14:textId="77777777" w:rsidR="001F4B6A" w:rsidRPr="000A7BB0" w:rsidRDefault="001F4B6A" w:rsidP="001F4B6A">
      <w:pPr>
        <w:rPr>
          <w:rFonts w:cs="Arial"/>
          <w:szCs w:val="22"/>
        </w:rPr>
      </w:pPr>
    </w:p>
    <w:p w14:paraId="7D2A5A23" w14:textId="77777777" w:rsidR="001F4B6A" w:rsidRDefault="001F4B6A" w:rsidP="001F4B6A">
      <w:pPr>
        <w:rPr>
          <w:rFonts w:cs="Arial"/>
          <w:szCs w:val="22"/>
        </w:rPr>
      </w:pPr>
      <w:r w:rsidRPr="000A7BB0">
        <w:rPr>
          <w:rFonts w:cs="Arial"/>
          <w:szCs w:val="22"/>
        </w:rPr>
        <w:t xml:space="preserve">Los datos IMU permiten una mayor eficacia de la </w:t>
      </w:r>
      <w:r w:rsidRPr="00013CC6">
        <w:rPr>
          <w:rFonts w:cs="Arial"/>
          <w:b/>
          <w:szCs w:val="22"/>
        </w:rPr>
        <w:t>AAT</w:t>
      </w:r>
      <w:r w:rsidRPr="000A7BB0">
        <w:rPr>
          <w:rFonts w:cs="Arial"/>
          <w:szCs w:val="22"/>
        </w:rPr>
        <w:t xml:space="preserve"> pues la búsqueda de zonas homólogas se hace con los giros aproximados y no con el estándar 0, 0º para omega y phi.</w:t>
      </w:r>
    </w:p>
    <w:p w14:paraId="5CD0EC45" w14:textId="77777777" w:rsidR="00C8150D" w:rsidRDefault="00C8150D" w:rsidP="001F4B6A">
      <w:pPr>
        <w:rPr>
          <w:rFonts w:cs="Arial"/>
          <w:szCs w:val="22"/>
        </w:rPr>
      </w:pPr>
    </w:p>
    <w:p w14:paraId="56050123" w14:textId="77777777" w:rsidR="001F4B6A" w:rsidRDefault="001F4B6A" w:rsidP="001F4B6A">
      <w:pPr>
        <w:pStyle w:val="Ttulo4"/>
        <w:rPr>
          <w:szCs w:val="22"/>
        </w:rPr>
      </w:pPr>
      <w:r w:rsidRPr="002113D2">
        <w:rPr>
          <w:szCs w:val="22"/>
        </w:rPr>
        <w:t>Resultados del procesamiento i</w:t>
      </w:r>
      <w:r>
        <w:rPr>
          <w:szCs w:val="22"/>
        </w:rPr>
        <w:t>nicial (Calibración, AAT y BBA)</w:t>
      </w:r>
    </w:p>
    <w:p w14:paraId="19096F0A" w14:textId="77777777" w:rsidR="001F4B6A" w:rsidRPr="002113D2" w:rsidRDefault="001F4B6A" w:rsidP="001F4B6A"/>
    <w:p w14:paraId="19F58583" w14:textId="77777777" w:rsidR="001F4B6A" w:rsidRDefault="001F4B6A" w:rsidP="001F4B6A">
      <w:pPr>
        <w:rPr>
          <w:rFonts w:cs="Arial"/>
          <w:szCs w:val="22"/>
        </w:rPr>
      </w:pPr>
      <w:r>
        <w:rPr>
          <w:rFonts w:cs="Arial"/>
          <w:szCs w:val="22"/>
        </w:rPr>
        <w:t xml:space="preserve">Como resultado final del procesamiento inicial bajo la herramienta de software fotogramétrico, se obtuvo un informe completo </w:t>
      </w:r>
      <w:r w:rsidR="00C8150D">
        <w:rPr>
          <w:rFonts w:cs="Arial"/>
          <w:szCs w:val="22"/>
        </w:rPr>
        <w:t>para la zona</w:t>
      </w:r>
      <w:r>
        <w:rPr>
          <w:rFonts w:cs="Arial"/>
          <w:szCs w:val="22"/>
        </w:rPr>
        <w:t xml:space="preserve"> objeto de estudio, el cual se adjunta en los anexos del presente informe y contiene: n</w:t>
      </w:r>
      <w:r w:rsidRPr="003C6125">
        <w:rPr>
          <w:rFonts w:cs="Arial"/>
          <w:szCs w:val="22"/>
        </w:rPr>
        <w:t xml:space="preserve">úmero de imágenes </w:t>
      </w:r>
      <w:r>
        <w:rPr>
          <w:rFonts w:cs="Arial"/>
          <w:szCs w:val="22"/>
        </w:rPr>
        <w:t>utilizadas y alineadas, altitud media del vuelo, cantidad de puntos de paso, resoluciones espaciales (GSD), área total cubierta, modelo de cámara empleado, entre otros datos.</w:t>
      </w:r>
    </w:p>
    <w:p w14:paraId="7B0FB2E0" w14:textId="77777777" w:rsidR="001F4B6A" w:rsidRDefault="001F4B6A" w:rsidP="001F4B6A">
      <w:pPr>
        <w:rPr>
          <w:rFonts w:cs="Arial"/>
          <w:szCs w:val="22"/>
        </w:rPr>
      </w:pPr>
    </w:p>
    <w:p w14:paraId="244E35BC" w14:textId="77777777" w:rsidR="001F4B6A" w:rsidRDefault="001F4B6A" w:rsidP="001F4B6A">
      <w:pPr>
        <w:rPr>
          <w:rFonts w:cs="Arial"/>
          <w:szCs w:val="22"/>
        </w:rPr>
      </w:pPr>
    </w:p>
    <w:p w14:paraId="67703899" w14:textId="77777777" w:rsidR="001F4B6A" w:rsidRDefault="001F4B6A" w:rsidP="001F4B6A">
      <w:pPr>
        <w:rPr>
          <w:rFonts w:cs="Arial"/>
          <w:szCs w:val="22"/>
        </w:rPr>
      </w:pPr>
    </w:p>
    <w:p w14:paraId="5738347A" w14:textId="77777777" w:rsidR="001F4B6A" w:rsidRPr="00563B8E" w:rsidRDefault="001F4B6A" w:rsidP="001F4B6A">
      <w:pPr>
        <w:rPr>
          <w:rFonts w:cs="Arial"/>
          <w:szCs w:val="22"/>
        </w:rPr>
      </w:pPr>
    </w:p>
    <w:p w14:paraId="2241FF91" w14:textId="77777777" w:rsidR="001F4B6A" w:rsidRPr="000E379B" w:rsidRDefault="001F4B6A" w:rsidP="001F4B6A">
      <w:pPr>
        <w:pStyle w:val="Ttulo4"/>
        <w:rPr>
          <w:szCs w:val="22"/>
        </w:rPr>
      </w:pPr>
      <w:r w:rsidRPr="000E379B">
        <w:rPr>
          <w:szCs w:val="22"/>
        </w:rPr>
        <w:t xml:space="preserve">  </w:t>
      </w:r>
      <w:bookmarkStart w:id="320" w:name="_Toc331081789"/>
      <w:bookmarkStart w:id="321" w:name="_Toc345489493"/>
      <w:bookmarkStart w:id="322" w:name="_Toc362604093"/>
      <w:bookmarkStart w:id="323" w:name="_Toc365561590"/>
      <w:bookmarkStart w:id="324" w:name="_Toc423534911"/>
      <w:r w:rsidRPr="000E379B">
        <w:rPr>
          <w:szCs w:val="22"/>
        </w:rPr>
        <w:t>Corrección geométrica (Orto rectificación</w:t>
      </w:r>
      <w:bookmarkEnd w:id="320"/>
      <w:bookmarkEnd w:id="321"/>
      <w:bookmarkEnd w:id="322"/>
      <w:bookmarkEnd w:id="323"/>
      <w:bookmarkEnd w:id="324"/>
      <w:r w:rsidRPr="000E379B">
        <w:rPr>
          <w:szCs w:val="22"/>
        </w:rPr>
        <w:t xml:space="preserve"> – True Orto)</w:t>
      </w:r>
    </w:p>
    <w:p w14:paraId="58F62FF2" w14:textId="77777777" w:rsidR="001F4B6A" w:rsidRDefault="001F4B6A" w:rsidP="001F4B6A">
      <w:pPr>
        <w:rPr>
          <w:rFonts w:cs="Arial"/>
          <w:szCs w:val="22"/>
        </w:rPr>
      </w:pPr>
    </w:p>
    <w:p w14:paraId="779A41AF" w14:textId="77777777" w:rsidR="001F4B6A" w:rsidRDefault="001F4B6A" w:rsidP="001F4B6A">
      <w:pPr>
        <w:rPr>
          <w:rFonts w:cs="Arial"/>
          <w:szCs w:val="22"/>
        </w:rPr>
      </w:pPr>
      <w:r>
        <w:rPr>
          <w:rFonts w:cs="Arial"/>
          <w:szCs w:val="22"/>
        </w:rPr>
        <w:lastRenderedPageBreak/>
        <w:t>La generación de un Orto-Foto-Mosaico convencional, consiste</w:t>
      </w:r>
      <w:r w:rsidRPr="000A7BB0">
        <w:rPr>
          <w:rFonts w:cs="Arial"/>
          <w:szCs w:val="22"/>
        </w:rPr>
        <w:t xml:space="preserve"> en transformar una imagen de proyección cónica en otra con proyección ortogonal. Las coordenadas finales estarán en consonancia con las utilizadas durante el ajuste del bloque. La rectificación incluye la corrección por efecto de las diferentes alturas del terreno</w:t>
      </w:r>
      <w:r>
        <w:rPr>
          <w:rFonts w:cs="Arial"/>
          <w:szCs w:val="22"/>
        </w:rPr>
        <w:t xml:space="preserve"> natural</w:t>
      </w:r>
      <w:r w:rsidRPr="000A7BB0">
        <w:rPr>
          <w:rFonts w:cs="Arial"/>
          <w:szCs w:val="22"/>
        </w:rPr>
        <w:t xml:space="preserve">, para lo que es necesario contar </w:t>
      </w:r>
      <w:r>
        <w:rPr>
          <w:rFonts w:cs="Arial"/>
          <w:szCs w:val="22"/>
        </w:rPr>
        <w:t xml:space="preserve">solo </w:t>
      </w:r>
      <w:r w:rsidRPr="000A7BB0">
        <w:rPr>
          <w:rFonts w:cs="Arial"/>
          <w:szCs w:val="22"/>
        </w:rPr>
        <w:t>co</w:t>
      </w:r>
      <w:r>
        <w:rPr>
          <w:rFonts w:cs="Arial"/>
          <w:szCs w:val="22"/>
        </w:rPr>
        <w:t>n un MDT grueso. Por lo anterior un Orto-Foto-Mosaico convencional solo corregirá correctamente los elementos que se encuentren a nivel del terreno natural, los elementos elevados diferentes a este, como edificios, puentes y demás no podrán ser corregidos y por tanto se verán inclinados según como se hayan obtenido originalmente los fotogramas, inclusive ocultando en algunos sectores zonas planas como andenes y limites contiguos a los elementos verticales.</w:t>
      </w:r>
    </w:p>
    <w:p w14:paraId="73D6D08E" w14:textId="77777777" w:rsidR="001F4B6A" w:rsidRDefault="001F4B6A" w:rsidP="001F4B6A">
      <w:pPr>
        <w:rPr>
          <w:rFonts w:cs="Arial"/>
          <w:szCs w:val="22"/>
        </w:rPr>
      </w:pPr>
    </w:p>
    <w:p w14:paraId="130BCCB4" w14:textId="77777777" w:rsidR="001F4B6A" w:rsidRDefault="001F4B6A" w:rsidP="001F4B6A">
      <w:pPr>
        <w:rPr>
          <w:rFonts w:cs="Arial"/>
          <w:szCs w:val="22"/>
        </w:rPr>
      </w:pPr>
      <w:r>
        <w:rPr>
          <w:rFonts w:cs="Arial"/>
          <w:szCs w:val="22"/>
        </w:rPr>
        <w:t xml:space="preserve">La generación de un Orto-Foto-Mosaico verdadero (True-Orto), es semejante a la generación de un Orto-Foto-Mosaico convencional, solo que en vez de utilizar el modelo digital del terreno (MDT), se emplea un modelo digital de superficie (MDS) lo más denso posible, de esta manera los elementos elevados diferentes al terreno natural podrán ser corregidos.   </w:t>
      </w:r>
    </w:p>
    <w:p w14:paraId="46B8C545" w14:textId="77777777" w:rsidR="001F4B6A" w:rsidRDefault="001F4B6A" w:rsidP="001F4B6A">
      <w:pPr>
        <w:rPr>
          <w:rFonts w:cs="Arial"/>
          <w:szCs w:val="22"/>
        </w:rPr>
      </w:pPr>
    </w:p>
    <w:p w14:paraId="3974C487" w14:textId="77777777" w:rsidR="001F4B6A" w:rsidRPr="000A7BB0" w:rsidRDefault="001F4B6A" w:rsidP="001F4B6A">
      <w:pPr>
        <w:rPr>
          <w:rFonts w:cs="Arial"/>
          <w:szCs w:val="22"/>
        </w:rPr>
      </w:pPr>
      <w:r>
        <w:rPr>
          <w:rFonts w:cs="Arial"/>
          <w:szCs w:val="22"/>
        </w:rPr>
        <w:t xml:space="preserve">Con una solución adecuada en el procesamiento inicial (Calibración, AAT y BBA) y los </w:t>
      </w:r>
      <w:r w:rsidRPr="000A7BB0">
        <w:rPr>
          <w:rFonts w:cs="Arial"/>
          <w:szCs w:val="22"/>
        </w:rPr>
        <w:t>modelo</w:t>
      </w:r>
      <w:r>
        <w:rPr>
          <w:rFonts w:cs="Arial"/>
          <w:szCs w:val="22"/>
        </w:rPr>
        <w:t>s</w:t>
      </w:r>
      <w:r w:rsidRPr="000A7BB0">
        <w:rPr>
          <w:rFonts w:cs="Arial"/>
          <w:szCs w:val="22"/>
        </w:rPr>
        <w:t xml:space="preserve"> digital</w:t>
      </w:r>
      <w:r>
        <w:rPr>
          <w:rFonts w:cs="Arial"/>
          <w:szCs w:val="22"/>
        </w:rPr>
        <w:t>es</w:t>
      </w:r>
      <w:r w:rsidRPr="000A7BB0">
        <w:rPr>
          <w:rFonts w:cs="Arial"/>
          <w:szCs w:val="22"/>
        </w:rPr>
        <w:t xml:space="preserve"> de superficie</w:t>
      </w:r>
      <w:r>
        <w:rPr>
          <w:rFonts w:cs="Arial"/>
          <w:szCs w:val="22"/>
        </w:rPr>
        <w:t xml:space="preserve"> (MDS) generados, se realizó la construcción de una True-Orto por cada fotograma original</w:t>
      </w:r>
      <w:r w:rsidRPr="000A7BB0">
        <w:rPr>
          <w:rFonts w:cs="Arial"/>
          <w:szCs w:val="22"/>
        </w:rPr>
        <w:t>. La</w:t>
      </w:r>
      <w:r>
        <w:rPr>
          <w:rFonts w:cs="Arial"/>
          <w:szCs w:val="22"/>
        </w:rPr>
        <w:t xml:space="preserve"> calibración de la</w:t>
      </w:r>
      <w:r w:rsidRPr="000A7BB0">
        <w:rPr>
          <w:rFonts w:cs="Arial"/>
          <w:szCs w:val="22"/>
        </w:rPr>
        <w:t xml:space="preserve"> cámara para el proyecto se toma de la cámara auto calibrada del ajuste</w:t>
      </w:r>
      <w:r>
        <w:rPr>
          <w:rFonts w:cs="Arial"/>
          <w:szCs w:val="22"/>
        </w:rPr>
        <w:t xml:space="preserve"> durante dicho procesamiento inicial</w:t>
      </w:r>
      <w:r w:rsidRPr="000A7BB0">
        <w:rPr>
          <w:rFonts w:cs="Arial"/>
          <w:szCs w:val="22"/>
        </w:rPr>
        <w:t>.</w:t>
      </w:r>
    </w:p>
    <w:p w14:paraId="4FA44E6D" w14:textId="77777777" w:rsidR="001F4B6A" w:rsidRDefault="001F4B6A" w:rsidP="001F4B6A">
      <w:pPr>
        <w:rPr>
          <w:rFonts w:cs="Arial"/>
          <w:szCs w:val="22"/>
        </w:rPr>
      </w:pPr>
    </w:p>
    <w:p w14:paraId="6D618E33" w14:textId="77777777" w:rsidR="001F4B6A" w:rsidRPr="000A7BB0" w:rsidRDefault="001F4B6A" w:rsidP="001F4B6A">
      <w:pPr>
        <w:rPr>
          <w:rFonts w:cs="Arial"/>
          <w:szCs w:val="22"/>
        </w:rPr>
      </w:pPr>
      <w:r w:rsidRPr="000A7BB0">
        <w:rPr>
          <w:rFonts w:cs="Arial"/>
          <w:szCs w:val="22"/>
        </w:rPr>
        <w:t>La mezcla</w:t>
      </w:r>
      <w:r>
        <w:rPr>
          <w:rFonts w:cs="Arial"/>
          <w:szCs w:val="22"/>
        </w:rPr>
        <w:t xml:space="preserve"> o composición de las True Orto generales del estudio, es el último paso en ejecutarse, donde además se </w:t>
      </w:r>
      <w:r w:rsidRPr="000A7BB0">
        <w:rPr>
          <w:rFonts w:cs="Arial"/>
          <w:szCs w:val="22"/>
        </w:rPr>
        <w:t>aplic</w:t>
      </w:r>
      <w:r>
        <w:rPr>
          <w:rFonts w:cs="Arial"/>
          <w:szCs w:val="22"/>
        </w:rPr>
        <w:t>ó</w:t>
      </w:r>
      <w:r w:rsidRPr="000A7BB0">
        <w:rPr>
          <w:rFonts w:cs="Arial"/>
          <w:szCs w:val="22"/>
        </w:rPr>
        <w:t xml:space="preserve"> una homogeneización de color </w:t>
      </w:r>
      <w:r>
        <w:rPr>
          <w:rFonts w:cs="Arial"/>
          <w:szCs w:val="22"/>
        </w:rPr>
        <w:t>en zonas con</w:t>
      </w:r>
      <w:r w:rsidRPr="000A7BB0">
        <w:rPr>
          <w:rFonts w:cs="Arial"/>
          <w:szCs w:val="22"/>
        </w:rPr>
        <w:t xml:space="preserve"> diferencias apreciables entre </w:t>
      </w:r>
      <w:r>
        <w:rPr>
          <w:rFonts w:cs="Arial"/>
          <w:szCs w:val="22"/>
        </w:rPr>
        <w:t xml:space="preserve">True Ortos contiguas, permitiendo </w:t>
      </w:r>
      <w:r w:rsidRPr="000A7BB0">
        <w:rPr>
          <w:rFonts w:cs="Arial"/>
          <w:szCs w:val="22"/>
        </w:rPr>
        <w:t>una correcta transición entre imágenes.</w:t>
      </w:r>
    </w:p>
    <w:p w14:paraId="52993C3A" w14:textId="77777777" w:rsidR="001F4B6A" w:rsidRDefault="001F4B6A" w:rsidP="001F4B6A">
      <w:pPr>
        <w:rPr>
          <w:rFonts w:cs="Arial"/>
          <w:szCs w:val="22"/>
        </w:rPr>
      </w:pPr>
    </w:p>
    <w:p w14:paraId="5BA86718" w14:textId="77777777" w:rsidR="001F4B6A" w:rsidRDefault="001F4B6A" w:rsidP="001F4B6A">
      <w:pPr>
        <w:rPr>
          <w:rFonts w:cs="Arial"/>
          <w:szCs w:val="22"/>
        </w:rPr>
      </w:pPr>
      <w:r>
        <w:rPr>
          <w:rFonts w:cs="Arial"/>
          <w:szCs w:val="22"/>
        </w:rPr>
        <w:t>Es importante aclarar que en proyectos donde existen múltiples elementos elevados sobre el terreno natural y especialmente en zonas urbanas densas donde las sombras, ruido por cables aéreos, diferencias abruptas de elevación, falta de contraste de los elementos existentes entre otras situaciones; hacen que en el proceso de orto-rectificación y principalmente en los límites de tales elementos elevados, queden algunas pequeñas sombras o fantasmas que el software no lograra corregir como lo haría en una zona plana o en la generació</w:t>
      </w:r>
      <w:r w:rsidR="004059B4">
        <w:rPr>
          <w:rFonts w:cs="Arial"/>
          <w:szCs w:val="22"/>
        </w:rPr>
        <w:t xml:space="preserve">n de una orto-foto convencional; sin embargo las ventajas de una orto-foto verdadera descritas anteriormente hacen que sea la mejor opción para el presente estudio. </w:t>
      </w:r>
    </w:p>
    <w:p w14:paraId="6687DE61" w14:textId="77777777" w:rsidR="001F4B6A" w:rsidRDefault="001F4B6A" w:rsidP="001F4B6A">
      <w:pPr>
        <w:rPr>
          <w:rFonts w:cs="Arial"/>
          <w:szCs w:val="22"/>
        </w:rPr>
      </w:pPr>
    </w:p>
    <w:p w14:paraId="056B2734" w14:textId="77777777" w:rsidR="001F4B6A" w:rsidRDefault="001F4B6A" w:rsidP="001F4B6A">
      <w:pPr>
        <w:rPr>
          <w:rFonts w:cs="Arial"/>
          <w:szCs w:val="22"/>
        </w:rPr>
      </w:pPr>
      <w:r>
        <w:rPr>
          <w:rFonts w:cs="Arial"/>
          <w:szCs w:val="22"/>
        </w:rPr>
        <w:t>En una orto foto convencional los límites de los elementos elevados diferentes al terreno natural como bordes de edificaciones no representan su verdadera localización espacial. En una True-Orto a pesar que existan pequeñas deformaciones en los límites de los elementos elevados, las cuales son normales debido a las limitantes de la tecnología, si representan su verdadera posición.</w:t>
      </w:r>
    </w:p>
    <w:p w14:paraId="7ACBA1F2" w14:textId="77777777" w:rsidR="001F4B6A" w:rsidRDefault="001F4B6A" w:rsidP="001F4B6A">
      <w:pPr>
        <w:rPr>
          <w:rFonts w:cs="Arial"/>
          <w:szCs w:val="22"/>
        </w:rPr>
      </w:pPr>
    </w:p>
    <w:p w14:paraId="7110B99F" w14:textId="77777777" w:rsidR="001F4B6A" w:rsidRDefault="001F4B6A" w:rsidP="001F4B6A">
      <w:pPr>
        <w:rPr>
          <w:rFonts w:cs="Arial"/>
          <w:szCs w:val="22"/>
        </w:rPr>
      </w:pPr>
      <w:r>
        <w:rPr>
          <w:rFonts w:cs="Arial"/>
          <w:szCs w:val="22"/>
        </w:rPr>
        <w:t>P</w:t>
      </w:r>
      <w:r w:rsidRPr="003D1F1A">
        <w:rPr>
          <w:rFonts w:cs="Arial"/>
          <w:szCs w:val="22"/>
        </w:rPr>
        <w:t xml:space="preserve">or otra parte, </w:t>
      </w:r>
      <w:r>
        <w:rPr>
          <w:rFonts w:cs="Arial"/>
          <w:szCs w:val="22"/>
        </w:rPr>
        <w:t>siempre que se genere una orto-foto convencional o un True Orto, perderá algo de resolución respecto del fotograma original, debido al proceso normal de re-muestreo y movimiento de los pixeles para llevarlos a la proyección ortogonal.</w:t>
      </w:r>
    </w:p>
    <w:tbl>
      <w:tblPr>
        <w:tblStyle w:val="Tablaconcuadrcula"/>
        <w:tblW w:w="0" w:type="auto"/>
        <w:tblLayout w:type="fixed"/>
        <w:tblLook w:val="04A0" w:firstRow="1" w:lastRow="0" w:firstColumn="1" w:lastColumn="0" w:noHBand="0" w:noVBand="1"/>
      </w:tblPr>
      <w:tblGrid>
        <w:gridCol w:w="4605"/>
        <w:gridCol w:w="4605"/>
      </w:tblGrid>
      <w:tr w:rsidR="001F4B6A" w:rsidRPr="00BA57C7" w14:paraId="5A9466AB" w14:textId="77777777" w:rsidTr="007F3979">
        <w:trPr>
          <w:trHeight w:val="4933"/>
        </w:trPr>
        <w:tc>
          <w:tcPr>
            <w:tcW w:w="4605" w:type="dxa"/>
          </w:tcPr>
          <w:p w14:paraId="29ADFA94" w14:textId="77777777" w:rsidR="001F4B6A" w:rsidRPr="00BA57C7" w:rsidRDefault="001F4B6A" w:rsidP="007F3979">
            <w:pPr>
              <w:jc w:val="center"/>
              <w:rPr>
                <w:rFonts w:cs="Arial"/>
                <w:b/>
                <w:bCs/>
                <w:szCs w:val="22"/>
              </w:rPr>
            </w:pPr>
            <w:r w:rsidRPr="00BA57C7">
              <w:rPr>
                <w:noProof/>
                <w:lang w:eastAsia="es-CO"/>
              </w:rPr>
              <w:lastRenderedPageBreak/>
              <w:drawing>
                <wp:anchor distT="0" distB="0" distL="114300" distR="114300" simplePos="0" relativeHeight="252075520" behindDoc="0" locked="0" layoutInCell="1" allowOverlap="1" wp14:anchorId="0612A575" wp14:editId="1462312E">
                  <wp:simplePos x="0" y="0"/>
                  <wp:positionH relativeFrom="column">
                    <wp:posOffset>274320</wp:posOffset>
                  </wp:positionH>
                  <wp:positionV relativeFrom="paragraph">
                    <wp:posOffset>87630</wp:posOffset>
                  </wp:positionV>
                  <wp:extent cx="2240915" cy="3084195"/>
                  <wp:effectExtent l="0" t="0" r="6985" b="1905"/>
                  <wp:wrapSquare wrapText="bothSides"/>
                  <wp:docPr id="46" name="Imagen 46" descr="P2589C1T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38945" t="41397" b="-1"/>
                          <a:stretch/>
                        </pic:blipFill>
                        <pic:spPr bwMode="auto">
                          <a:xfrm rot="10800000">
                            <a:off x="0" y="0"/>
                            <a:ext cx="2240915" cy="3084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05" w:type="dxa"/>
          </w:tcPr>
          <w:p w14:paraId="1272D650" w14:textId="77777777" w:rsidR="001F4B6A" w:rsidRPr="00BA57C7" w:rsidRDefault="001F4B6A" w:rsidP="007F3979">
            <w:pPr>
              <w:jc w:val="center"/>
              <w:rPr>
                <w:rFonts w:cs="Arial"/>
                <w:b/>
                <w:bCs/>
                <w:szCs w:val="22"/>
              </w:rPr>
            </w:pPr>
            <w:r w:rsidRPr="00BA57C7">
              <w:rPr>
                <w:noProof/>
                <w:lang w:eastAsia="es-CO"/>
              </w:rPr>
              <w:drawing>
                <wp:anchor distT="0" distB="0" distL="114300" distR="114300" simplePos="0" relativeHeight="252074496" behindDoc="0" locked="0" layoutInCell="1" allowOverlap="1" wp14:anchorId="1605639E" wp14:editId="67CB56D3">
                  <wp:simplePos x="0" y="0"/>
                  <wp:positionH relativeFrom="column">
                    <wp:posOffset>3810</wp:posOffset>
                  </wp:positionH>
                  <wp:positionV relativeFrom="paragraph">
                    <wp:posOffset>109383</wp:posOffset>
                  </wp:positionV>
                  <wp:extent cx="2621280" cy="3060065"/>
                  <wp:effectExtent l="0" t="0" r="7620" b="6985"/>
                  <wp:wrapSquare wrapText="bothSides"/>
                  <wp:docPr id="44" name="Imagen 44" descr="P2590C2T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l="11372" t="-166" r="15851" b="-869"/>
                          <a:stretch/>
                        </pic:blipFill>
                        <pic:spPr bwMode="auto">
                          <a:xfrm>
                            <a:off x="0" y="0"/>
                            <a:ext cx="2621280" cy="3060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F4B6A" w:rsidRPr="00BA57C7" w14:paraId="4AE04F01" w14:textId="77777777" w:rsidTr="007F3979">
        <w:trPr>
          <w:trHeight w:val="330"/>
        </w:trPr>
        <w:tc>
          <w:tcPr>
            <w:tcW w:w="4605" w:type="dxa"/>
          </w:tcPr>
          <w:p w14:paraId="0A33A363" w14:textId="77777777" w:rsidR="001F4B6A" w:rsidRPr="00BA57C7" w:rsidRDefault="001F4B6A" w:rsidP="007F3979">
            <w:pPr>
              <w:jc w:val="center"/>
              <w:rPr>
                <w:rFonts w:cs="Arial"/>
                <w:b/>
                <w:bCs/>
                <w:szCs w:val="22"/>
              </w:rPr>
            </w:pPr>
            <w:r>
              <w:rPr>
                <w:rFonts w:eastAsia="Calibri" w:cs="Arial"/>
                <w:b/>
                <w:bCs/>
                <w:color w:val="000000"/>
                <w:szCs w:val="22"/>
                <w:lang w:eastAsia="es-CO"/>
              </w:rPr>
              <w:t>Orto-foto convencional</w:t>
            </w:r>
          </w:p>
        </w:tc>
        <w:tc>
          <w:tcPr>
            <w:tcW w:w="4605" w:type="dxa"/>
          </w:tcPr>
          <w:p w14:paraId="7A0FCAB4" w14:textId="77777777" w:rsidR="001F4B6A" w:rsidRPr="00BA57C7" w:rsidRDefault="001F4B6A" w:rsidP="007F3979">
            <w:pPr>
              <w:jc w:val="center"/>
              <w:rPr>
                <w:rFonts w:cs="Arial"/>
                <w:b/>
                <w:bCs/>
                <w:szCs w:val="22"/>
              </w:rPr>
            </w:pPr>
            <w:r>
              <w:rPr>
                <w:rFonts w:eastAsia="Calibri" w:cs="Arial"/>
                <w:b/>
                <w:bCs/>
                <w:color w:val="000000"/>
                <w:szCs w:val="22"/>
                <w:lang w:eastAsia="es-CO"/>
              </w:rPr>
              <w:t>Orto-foto Verdadera o True Orto</w:t>
            </w:r>
          </w:p>
        </w:tc>
      </w:tr>
    </w:tbl>
    <w:p w14:paraId="1A43BDB2" w14:textId="77777777" w:rsidR="001F4B6A" w:rsidRDefault="001F4B6A" w:rsidP="001F4B6A">
      <w:pPr>
        <w:rPr>
          <w:rFonts w:eastAsia="Calibri" w:cs="Arial"/>
          <w:b/>
          <w:bCs/>
          <w:color w:val="000000"/>
          <w:sz w:val="20"/>
          <w:szCs w:val="20"/>
          <w:lang w:eastAsia="es-CO"/>
        </w:rPr>
      </w:pPr>
    </w:p>
    <w:p w14:paraId="33D11175" w14:textId="77777777" w:rsidR="001F4B6A" w:rsidRPr="008D1FA2" w:rsidRDefault="001F4B6A" w:rsidP="008D1FA2">
      <w:pPr>
        <w:jc w:val="center"/>
        <w:rPr>
          <w:rStyle w:val="GraficasCar"/>
          <w:szCs w:val="22"/>
        </w:rPr>
      </w:pPr>
      <w:bookmarkStart w:id="325" w:name="_Toc57983870"/>
      <w:bookmarkStart w:id="326" w:name="_Toc67648940"/>
      <w:r w:rsidRPr="008D1FA2">
        <w:rPr>
          <w:rStyle w:val="GraficasCar"/>
          <w:szCs w:val="22"/>
        </w:rPr>
        <w:t xml:space="preserve">Figura </w:t>
      </w:r>
      <w:r w:rsidR="008D1FA2">
        <w:rPr>
          <w:rStyle w:val="GraficasCar"/>
          <w:szCs w:val="22"/>
        </w:rPr>
        <w:t>2</w:t>
      </w:r>
      <w:r w:rsidR="00D1592A">
        <w:rPr>
          <w:rStyle w:val="GraficasCar"/>
          <w:szCs w:val="22"/>
        </w:rPr>
        <w:t>3</w:t>
      </w:r>
      <w:r w:rsidR="008D1FA2">
        <w:rPr>
          <w:rStyle w:val="GraficasCar"/>
          <w:szCs w:val="22"/>
        </w:rPr>
        <w:t>.</w:t>
      </w:r>
      <w:r w:rsidRPr="008D1FA2">
        <w:rPr>
          <w:rStyle w:val="GraficasCar"/>
          <w:szCs w:val="22"/>
        </w:rPr>
        <w:t xml:space="preserve"> Orto-foto convencional Vs Orto-Foto Verdadera o True Orto</w:t>
      </w:r>
      <w:bookmarkEnd w:id="325"/>
      <w:bookmarkEnd w:id="326"/>
    </w:p>
    <w:p w14:paraId="76978D64" w14:textId="77777777" w:rsidR="00352447" w:rsidRDefault="00352447" w:rsidP="00E621FA">
      <w:pPr>
        <w:rPr>
          <w:noProof/>
          <w:lang w:eastAsia="es-CO"/>
        </w:rPr>
      </w:pPr>
    </w:p>
    <w:p w14:paraId="2F183801" w14:textId="77777777" w:rsidR="00103C86" w:rsidRDefault="00103C86" w:rsidP="00103C86">
      <w:pPr>
        <w:pStyle w:val="Ttulo3"/>
      </w:pPr>
      <w:bookmarkStart w:id="327" w:name="_Toc5202473"/>
      <w:bookmarkStart w:id="328" w:name="_Toc23245898"/>
      <w:bookmarkStart w:id="329" w:name="_Toc60239215"/>
      <w:bookmarkStart w:id="330" w:name="_Toc67648905"/>
      <w:r>
        <w:t>Controles de Calidad - Post-Proceso datos Lidar y Fotogramétricos.</w:t>
      </w:r>
      <w:bookmarkEnd w:id="327"/>
      <w:bookmarkEnd w:id="328"/>
      <w:bookmarkEnd w:id="329"/>
      <w:bookmarkEnd w:id="330"/>
      <w:r>
        <w:t xml:space="preserve"> </w:t>
      </w:r>
    </w:p>
    <w:p w14:paraId="4F294FCF" w14:textId="77777777" w:rsidR="00103C86" w:rsidRDefault="00103C86" w:rsidP="00103C86">
      <w:pPr>
        <w:rPr>
          <w:rFonts w:cs="Arial"/>
          <w:szCs w:val="22"/>
        </w:rPr>
      </w:pPr>
    </w:p>
    <w:p w14:paraId="7EE7A30B" w14:textId="77777777" w:rsidR="00103C86" w:rsidRDefault="00103C86" w:rsidP="00103C86">
      <w:pPr>
        <w:rPr>
          <w:rFonts w:cs="Arial"/>
          <w:szCs w:val="22"/>
        </w:rPr>
      </w:pPr>
      <w:r>
        <w:rPr>
          <w:rFonts w:cs="Arial"/>
          <w:szCs w:val="22"/>
        </w:rPr>
        <w:t xml:space="preserve">La evidencia y soportes de los controles de calidad y registros para la etapa de Post-Proceso </w:t>
      </w:r>
      <w:r>
        <w:t>de información Lidar y Fotogramétricos</w:t>
      </w:r>
      <w:r>
        <w:rPr>
          <w:rFonts w:cs="Arial"/>
          <w:szCs w:val="22"/>
        </w:rPr>
        <w:t>, se presenta dentro del medio digital entregado (Disco duro), en las siguientes rutas o carpetas virtuales así:</w:t>
      </w:r>
    </w:p>
    <w:p w14:paraId="1766DDF3" w14:textId="77777777" w:rsidR="00103C86" w:rsidRDefault="00103C86" w:rsidP="00103C86">
      <w:pPr>
        <w:rPr>
          <w:rFonts w:cs="Arial"/>
          <w:szCs w:val="22"/>
        </w:rPr>
      </w:pPr>
    </w:p>
    <w:p w14:paraId="605D7DFB" w14:textId="77777777" w:rsidR="00103C86" w:rsidRDefault="00103C86" w:rsidP="00103C86">
      <w:pPr>
        <w:rPr>
          <w:rFonts w:cs="Arial"/>
          <w:szCs w:val="22"/>
        </w:rPr>
      </w:pPr>
    </w:p>
    <w:p w14:paraId="7DB6E3B1" w14:textId="77777777" w:rsidR="00103C86" w:rsidRDefault="00103C86" w:rsidP="00B55E0C">
      <w:pPr>
        <w:numPr>
          <w:ilvl w:val="0"/>
          <w:numId w:val="14"/>
        </w:numPr>
        <w:suppressAutoHyphens/>
        <w:rPr>
          <w:szCs w:val="22"/>
        </w:rPr>
      </w:pPr>
      <w:r>
        <w:rPr>
          <w:szCs w:val="22"/>
        </w:rPr>
        <w:t>Reportes de calidad del cálculo de trayectorias (cálculo inercial de los vuelos ejecutados). Ver (</w:t>
      </w:r>
      <w:r w:rsidR="00B55E0C" w:rsidRPr="00B55E0C">
        <w:rPr>
          <w:szCs w:val="22"/>
        </w:rPr>
        <w:t>17. Pruebas de Calidad Productos\17.1 Consultoría\17.1-Informe de cálculo de trayectorias</w:t>
      </w:r>
      <w:r>
        <w:rPr>
          <w:szCs w:val="22"/>
        </w:rPr>
        <w:t>).</w:t>
      </w:r>
    </w:p>
    <w:p w14:paraId="6C49F183" w14:textId="77777777" w:rsidR="00103C86" w:rsidRDefault="00103C86" w:rsidP="00103C86">
      <w:pPr>
        <w:suppressAutoHyphens/>
        <w:ind w:left="720"/>
        <w:rPr>
          <w:szCs w:val="22"/>
        </w:rPr>
      </w:pPr>
    </w:p>
    <w:p w14:paraId="6BC3244D" w14:textId="77777777" w:rsidR="00103C86" w:rsidRDefault="00103C86" w:rsidP="00B55E0C">
      <w:pPr>
        <w:numPr>
          <w:ilvl w:val="0"/>
          <w:numId w:val="14"/>
        </w:numPr>
        <w:suppressAutoHyphens/>
        <w:rPr>
          <w:szCs w:val="22"/>
        </w:rPr>
      </w:pPr>
      <w:r>
        <w:rPr>
          <w:szCs w:val="22"/>
        </w:rPr>
        <w:t>Informe de calidad del cálculo fotogramétrico. Ver (</w:t>
      </w:r>
      <w:r w:rsidR="00B55E0C" w:rsidRPr="00B55E0C">
        <w:rPr>
          <w:szCs w:val="22"/>
        </w:rPr>
        <w:t>17. Pruebas de Calidad Productos\17.1 Consultoría\17.2-Informe de Calculo Fotogramétrico</w:t>
      </w:r>
      <w:r>
        <w:rPr>
          <w:szCs w:val="22"/>
        </w:rPr>
        <w:t>).</w:t>
      </w:r>
    </w:p>
    <w:p w14:paraId="38548599" w14:textId="77777777" w:rsidR="00F1616F" w:rsidRDefault="00F1616F" w:rsidP="00F1616F">
      <w:pPr>
        <w:pStyle w:val="Prrafodelista"/>
        <w:rPr>
          <w:szCs w:val="22"/>
        </w:rPr>
      </w:pPr>
    </w:p>
    <w:p w14:paraId="1D962084" w14:textId="77777777" w:rsidR="00F1616F" w:rsidRDefault="00F1616F">
      <w:pPr>
        <w:jc w:val="left"/>
        <w:rPr>
          <w:szCs w:val="22"/>
        </w:rPr>
      </w:pPr>
      <w:r>
        <w:rPr>
          <w:szCs w:val="22"/>
        </w:rPr>
        <w:br w:type="page"/>
      </w:r>
    </w:p>
    <w:p w14:paraId="236A2AF1" w14:textId="77777777" w:rsidR="00103C86" w:rsidRDefault="00642996" w:rsidP="00103C86">
      <w:pPr>
        <w:pStyle w:val="Ttulo2"/>
      </w:pPr>
      <w:bookmarkStart w:id="331" w:name="_Toc67648906"/>
      <w:r>
        <w:lastRenderedPageBreak/>
        <w:t>PRUEBAS DE CALIDAD SEGÚN METODOLOGÍA ASPRS - NSSDA</w:t>
      </w:r>
      <w:bookmarkEnd w:id="331"/>
    </w:p>
    <w:p w14:paraId="3AFE21DD" w14:textId="77777777" w:rsidR="00F1616F" w:rsidRDefault="00F1616F" w:rsidP="00F1616F"/>
    <w:p w14:paraId="4265EB9C" w14:textId="77777777" w:rsidR="00B9232F" w:rsidRDefault="00B9232F" w:rsidP="00F1616F">
      <w:r>
        <w:t xml:space="preserve">Los métodos de evaluación de la exactitud posicional son procesos estandarizados que permiten, o bien estimar la calidad, o controlarla. La estimación consiste en determinar un valor fiable de la propiedad de interés en el producto de datos, mientras que el control de calidad consiste en tomar una decisión de si la propiedad de interés en ese producto de datos alcanza, o no, un nivel determinado. </w:t>
      </w:r>
    </w:p>
    <w:p w14:paraId="5B0C8EB8" w14:textId="77777777" w:rsidR="00B9232F" w:rsidRDefault="00B9232F" w:rsidP="00F1616F"/>
    <w:p w14:paraId="0BCC1AE3" w14:textId="77777777" w:rsidR="00B9232F" w:rsidRDefault="00B9232F" w:rsidP="00F1616F">
      <w:r>
        <w:t>Los métodos de evaluación de la exactitud posicional (MEEP) también han evolucionado con el tiempo, desde el sencillo estándar NMAS (National Map Accuracy Standard) (USBB 1947), hasta el más reciente, complejo y sofisticado ASPRS Positional Accuracy Standards for Digital Geospatial Data (ASPRS 2015). Asimismo, las nuevas tecnologías de captura</w:t>
      </w:r>
      <w:r w:rsidR="00E61EAB">
        <w:t xml:space="preserve"> con georreferenciación directa</w:t>
      </w:r>
      <w:r>
        <w:t>, como son los sistemas GNSS (Global Navigation Satellite Systems), permiten la observación de coordenadas absolutas en campo con altos niveles de exactitud, lo que aumenta la confianza en la evaluación realizada.</w:t>
      </w:r>
    </w:p>
    <w:p w14:paraId="30303B7A" w14:textId="77777777" w:rsidR="003556F5" w:rsidRDefault="003556F5" w:rsidP="00F1616F"/>
    <w:p w14:paraId="456675F6" w14:textId="77777777" w:rsidR="003556F5" w:rsidRDefault="003556F5" w:rsidP="00F1616F">
      <w:r>
        <w:t xml:space="preserve">Las fuentes de incertidumbre provenientes de las diferentes etapas del proceso productivo son múltiples, variadas y dependientes del propio proceso (p.ej. captura de </w:t>
      </w:r>
      <w:r w:rsidR="00A61DB7">
        <w:t>datos</w:t>
      </w:r>
      <w:r>
        <w:t xml:space="preserve">, proceso geodésico, proceso de orientación, etc.). Dado este complejo escenario es imposible garantizar la perfección del producto, en nuestro caso: la ausencia de errores posicionales. Lo importante es controlar que la incertidumbre al final del proceso productivo, y que se cumpla con las normas internacionales, sus parámetros y tolerancias para cada escala </w:t>
      </w:r>
      <w:r w:rsidR="00A61DB7">
        <w:t xml:space="preserve">de producto </w:t>
      </w:r>
      <w:r>
        <w:t>(resolución).</w:t>
      </w:r>
    </w:p>
    <w:p w14:paraId="06C83284" w14:textId="77777777" w:rsidR="00B9232F" w:rsidRDefault="00B9232F" w:rsidP="00F1616F"/>
    <w:p w14:paraId="4946A4C1" w14:textId="77777777" w:rsidR="00983999" w:rsidRDefault="00642996" w:rsidP="00F1616F">
      <w:r>
        <w:t xml:space="preserve">De acuerdo a los términos </w:t>
      </w:r>
      <w:r w:rsidR="008B03A6">
        <w:t xml:space="preserve">de referencia del estudio; se debe documentar de acuerdo </w:t>
      </w:r>
      <w:r w:rsidR="00A61DB7">
        <w:t>a los estándares internacionales</w:t>
      </w:r>
      <w:r w:rsidR="008B03A6">
        <w:t xml:space="preserve"> la exactitud posicional tanto Horizontal como Vertical de los productos topográficos derivados de los levantamientos LiDAR y fotogramétricos realizados.</w:t>
      </w:r>
      <w:r w:rsidR="00A61DB7">
        <w:t xml:space="preserve"> </w:t>
      </w:r>
      <w:r w:rsidR="008B03A6">
        <w:t>La forma de documentación puede ser a partir de verificaciones mediante pruebas contra puntos de control independientes de mayor precisión</w:t>
      </w:r>
      <w:r w:rsidR="00A61DB7">
        <w:t xml:space="preserve"> en sitios despejados planos y bien definidos</w:t>
      </w:r>
      <w:r w:rsidR="008B03A6">
        <w:t xml:space="preserve">; o si el proveedor de datos, según su experiencia con el sistema utilizado, afirma que los datos cumplen precisiones específicas, basadas </w:t>
      </w:r>
      <w:r w:rsidR="00983999">
        <w:t>en los diferentes procesos establecidos que producen resultados conocidos, pero que las pruebas de verificación independientes contra puntos de control de mayor precisión no se realizaron.</w:t>
      </w:r>
    </w:p>
    <w:p w14:paraId="362B5FCC" w14:textId="77777777" w:rsidR="00983999" w:rsidRDefault="00983999" w:rsidP="00F1616F"/>
    <w:p w14:paraId="3906ED3A" w14:textId="77777777" w:rsidR="00983999" w:rsidRDefault="00983999" w:rsidP="00F1616F">
      <w:r>
        <w:t>Para el presente estudio y de acuerdo con nuestra experiencia en este tipo de levantamientos por más de 13 años; así como a</w:t>
      </w:r>
      <w:r w:rsidR="00AB15B9">
        <w:t xml:space="preserve"> los procedimientos utilizados,</w:t>
      </w:r>
      <w:r>
        <w:t xml:space="preserve"> </w:t>
      </w:r>
      <w:r w:rsidR="00AB15B9">
        <w:t xml:space="preserve">a </w:t>
      </w:r>
      <w:r>
        <w:t>las continuas mejoras</w:t>
      </w:r>
      <w:r w:rsidR="00AB15B9">
        <w:t xml:space="preserve"> en los equipos</w:t>
      </w:r>
      <w:r w:rsidR="00A61DB7">
        <w:t xml:space="preserve"> propios</w:t>
      </w:r>
      <w:r w:rsidR="00AB15B9">
        <w:t xml:space="preserve"> </w:t>
      </w:r>
      <w:r>
        <w:t>y</w:t>
      </w:r>
      <w:r w:rsidR="00AB15B9">
        <w:t xml:space="preserve"> al </w:t>
      </w:r>
      <w:r>
        <w:t>conocimiento acumulado de nuestro sistema LiDAR+FOTOGRAMETRICO, podemos afirmar que los datos finalmente procesados y entregados derivados de los Levantamientos aéreos realizados cumplen la precisión posicional requerida y especificada en los términos de referencia del presente estudio de 0.12m para un RMSE al 95% de confianza.</w:t>
      </w:r>
      <w:r w:rsidR="003556F5">
        <w:t xml:space="preserve"> Sin </w:t>
      </w:r>
      <w:r w:rsidR="00791220">
        <w:t>embargo,</w:t>
      </w:r>
      <w:r w:rsidR="003556F5">
        <w:t xml:space="preserve"> el valor de 0.12m</w:t>
      </w:r>
      <w:r w:rsidR="00791220">
        <w:t xml:space="preserve"> establecido por el IDU</w:t>
      </w:r>
      <w:r w:rsidR="003556F5">
        <w:t xml:space="preserve"> no es un valor estandarizado a nivel internacional para este tipo de tecnología.</w:t>
      </w:r>
    </w:p>
    <w:p w14:paraId="59C794EC" w14:textId="77777777" w:rsidR="00983999" w:rsidRDefault="00983999" w:rsidP="00F1616F"/>
    <w:p w14:paraId="58A90D2E" w14:textId="77777777" w:rsidR="003578AE" w:rsidRDefault="00983999" w:rsidP="00F1616F">
      <w:r>
        <w:t xml:space="preserve">Por otra </w:t>
      </w:r>
      <w:r w:rsidR="003578AE">
        <w:t>parte,</w:t>
      </w:r>
      <w:r>
        <w:t xml:space="preserve"> y con el ánimo de confirmar la anterior afirmación, </w:t>
      </w:r>
      <w:r w:rsidR="003578AE">
        <w:t xml:space="preserve">se realizó un análisis de error medio cuadrático según metodología ASPRS – NSSDA, tomando como puntos de control </w:t>
      </w:r>
      <w:r w:rsidR="002B484D">
        <w:t xml:space="preserve">las coordenadas finales de </w:t>
      </w:r>
      <w:r w:rsidR="003578AE">
        <w:t>los puntos del marco de referencia GNSS</w:t>
      </w:r>
      <w:r w:rsidR="00AB15B9">
        <w:t>,</w:t>
      </w:r>
      <w:r w:rsidR="003578AE">
        <w:t xml:space="preserve"> posicionado en la zona de proyecto.</w:t>
      </w:r>
    </w:p>
    <w:p w14:paraId="686B89AE" w14:textId="77777777" w:rsidR="00990103" w:rsidRDefault="00990103" w:rsidP="00990103">
      <w:pPr>
        <w:pStyle w:val="TablaGeocam"/>
      </w:pPr>
      <w:bookmarkStart w:id="332" w:name="_Toc67648960"/>
      <w:r w:rsidRPr="00385933">
        <w:t xml:space="preserve">Tabla </w:t>
      </w:r>
      <w:r>
        <w:t>12.</w:t>
      </w:r>
      <w:r w:rsidRPr="00385933">
        <w:t xml:space="preserve"> </w:t>
      </w:r>
      <w:r>
        <w:t>Metodología para evaluación de exactitud posicional de datos Lidar+Fotogramétricos.</w:t>
      </w:r>
      <w:bookmarkEnd w:id="332"/>
    </w:p>
    <w:p w14:paraId="008DCE9A" w14:textId="77777777" w:rsidR="00990103" w:rsidRDefault="00990103" w:rsidP="00990103">
      <w:pPr>
        <w:jc w:val="center"/>
      </w:pPr>
      <w:r>
        <w:rPr>
          <w:noProof/>
          <w:lang w:eastAsia="es-CO"/>
        </w:rPr>
        <w:lastRenderedPageBreak/>
        <w:drawing>
          <wp:inline distT="0" distB="0" distL="0" distR="0" wp14:anchorId="7ECEBFDB" wp14:editId="5CA32147">
            <wp:extent cx="4143375" cy="4382179"/>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163186" cy="4403132"/>
                    </a:xfrm>
                    <a:prstGeom prst="rect">
                      <a:avLst/>
                    </a:prstGeom>
                  </pic:spPr>
                </pic:pic>
              </a:graphicData>
            </a:graphic>
          </wp:inline>
        </w:drawing>
      </w:r>
    </w:p>
    <w:p w14:paraId="5B3B9D1F" w14:textId="77777777" w:rsidR="002B484D" w:rsidRDefault="002B484D" w:rsidP="00F1616F"/>
    <w:p w14:paraId="19078A6D" w14:textId="77777777" w:rsidR="002B484D" w:rsidRDefault="002B484D" w:rsidP="00F1616F">
      <w:r>
        <w:t>Para la evaluación de calidad en el componente horizontal se utilizó el producto de orto-foto-mosaico resultante. Pa</w:t>
      </w:r>
      <w:r w:rsidR="00F5785D">
        <w:t>ra</w:t>
      </w:r>
      <w:r>
        <w:t xml:space="preserve"> la evaluación de calidad en el componente vertical se </w:t>
      </w:r>
      <w:r w:rsidR="0085402B">
        <w:t>utilizó</w:t>
      </w:r>
      <w:r>
        <w:t xml:space="preserve"> el modelo digital de terreno resultante</w:t>
      </w:r>
      <w:r w:rsidR="00F5785D">
        <w:t>,</w:t>
      </w:r>
      <w:r>
        <w:t xml:space="preserve"> luego de la clasificación de puntos de suelo sobre el modelo digital de superficie.</w:t>
      </w:r>
      <w:r w:rsidR="00F5785D">
        <w:t xml:space="preserve"> El cálculo de exactitud posicional se presenta en los anexos digitales del presente informe. Los resultados fueron los siguientes.</w:t>
      </w:r>
    </w:p>
    <w:p w14:paraId="51564692" w14:textId="77777777" w:rsidR="0085402B" w:rsidRDefault="0085402B" w:rsidP="00F1616F"/>
    <w:p w14:paraId="75DE3A1C" w14:textId="77777777" w:rsidR="0085402B" w:rsidRDefault="0085402B" w:rsidP="0085402B">
      <w:pPr>
        <w:pStyle w:val="TablaGeocam"/>
      </w:pPr>
      <w:bookmarkStart w:id="333" w:name="_Toc67648961"/>
      <w:r w:rsidRPr="00385933">
        <w:t xml:space="preserve">Tabla </w:t>
      </w:r>
      <w:r>
        <w:t>13.</w:t>
      </w:r>
      <w:r w:rsidRPr="00385933">
        <w:t xml:space="preserve"> </w:t>
      </w:r>
      <w:r>
        <w:t>Resultados de exactitud posicional.</w:t>
      </w:r>
      <w:bookmarkEnd w:id="333"/>
    </w:p>
    <w:p w14:paraId="696833AA" w14:textId="77777777" w:rsidR="00F5785D" w:rsidRDefault="00F5785D" w:rsidP="00F1616F"/>
    <w:tbl>
      <w:tblPr>
        <w:tblW w:w="0" w:type="auto"/>
        <w:jc w:val="center"/>
        <w:tblCellMar>
          <w:left w:w="70" w:type="dxa"/>
          <w:right w:w="70" w:type="dxa"/>
        </w:tblCellMar>
        <w:tblLook w:val="04A0" w:firstRow="1" w:lastRow="0" w:firstColumn="1" w:lastColumn="0" w:noHBand="0" w:noVBand="1"/>
      </w:tblPr>
      <w:tblGrid>
        <w:gridCol w:w="5632"/>
        <w:gridCol w:w="591"/>
        <w:gridCol w:w="793"/>
        <w:gridCol w:w="793"/>
      </w:tblGrid>
      <w:tr w:rsidR="00F5785D" w:rsidRPr="00F5785D" w14:paraId="4D4579BE" w14:textId="77777777" w:rsidTr="00F5785D">
        <w:trPr>
          <w:trHeight w:val="255"/>
          <w:jc w:val="center"/>
        </w:trPr>
        <w:tc>
          <w:tcPr>
            <w:tcW w:w="0" w:type="auto"/>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5D92E563" w14:textId="77777777" w:rsidR="00F5785D" w:rsidRPr="00F5785D" w:rsidRDefault="00F5785D" w:rsidP="00F5785D">
            <w:pPr>
              <w:jc w:val="right"/>
              <w:rPr>
                <w:rFonts w:cs="Arial"/>
                <w:b/>
                <w:bCs/>
                <w:sz w:val="18"/>
                <w:szCs w:val="18"/>
                <w:lang w:eastAsia="es-CO"/>
              </w:rPr>
            </w:pPr>
            <w:r w:rsidRPr="00F5785D">
              <w:rPr>
                <w:rFonts w:cs="Arial"/>
                <w:b/>
                <w:bCs/>
                <w:sz w:val="18"/>
                <w:szCs w:val="18"/>
                <w:lang w:eastAsia="es-CO"/>
              </w:rPr>
              <w:t>Número de puntos de chequeo</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6776DEA1"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57</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14:paraId="5647B442"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57</w:t>
            </w:r>
          </w:p>
        </w:tc>
        <w:tc>
          <w:tcPr>
            <w:tcW w:w="0" w:type="auto"/>
            <w:tcBorders>
              <w:top w:val="single" w:sz="8" w:space="0" w:color="auto"/>
              <w:left w:val="nil"/>
              <w:bottom w:val="single" w:sz="4" w:space="0" w:color="auto"/>
              <w:right w:val="single" w:sz="8" w:space="0" w:color="auto"/>
            </w:tcBorders>
            <w:shd w:val="clear" w:color="auto" w:fill="auto"/>
            <w:noWrap/>
            <w:vAlign w:val="center"/>
            <w:hideMark/>
          </w:tcPr>
          <w:p w14:paraId="17DB25CA"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57</w:t>
            </w:r>
          </w:p>
        </w:tc>
      </w:tr>
      <w:tr w:rsidR="00F5785D" w:rsidRPr="00F5785D" w14:paraId="12DA57BC" w14:textId="77777777" w:rsidTr="00F5785D">
        <w:trPr>
          <w:trHeight w:val="255"/>
          <w:jc w:val="center"/>
        </w:trPr>
        <w:tc>
          <w:tcPr>
            <w:tcW w:w="0" w:type="auto"/>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7D5C532C" w14:textId="77777777" w:rsidR="00F5785D" w:rsidRPr="00F5785D" w:rsidRDefault="00F5785D" w:rsidP="00F5785D">
            <w:pPr>
              <w:jc w:val="right"/>
              <w:rPr>
                <w:rFonts w:cs="Arial"/>
                <w:b/>
                <w:bCs/>
                <w:sz w:val="18"/>
                <w:szCs w:val="18"/>
                <w:lang w:eastAsia="es-CO"/>
              </w:rPr>
            </w:pPr>
            <w:r w:rsidRPr="00F5785D">
              <w:rPr>
                <w:rFonts w:cs="Arial"/>
                <w:b/>
                <w:bCs/>
                <w:sz w:val="18"/>
                <w:szCs w:val="18"/>
                <w:lang w:eastAsia="es-CO"/>
              </w:rPr>
              <w:t>Error Medio (m)</w:t>
            </w:r>
          </w:p>
        </w:tc>
        <w:tc>
          <w:tcPr>
            <w:tcW w:w="0" w:type="auto"/>
            <w:tcBorders>
              <w:top w:val="nil"/>
              <w:left w:val="nil"/>
              <w:bottom w:val="single" w:sz="4" w:space="0" w:color="auto"/>
              <w:right w:val="single" w:sz="4" w:space="0" w:color="auto"/>
            </w:tcBorders>
            <w:shd w:val="clear" w:color="auto" w:fill="auto"/>
            <w:noWrap/>
            <w:vAlign w:val="center"/>
            <w:hideMark/>
          </w:tcPr>
          <w:p w14:paraId="59EFC76D"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0.000</w:t>
            </w:r>
          </w:p>
        </w:tc>
        <w:tc>
          <w:tcPr>
            <w:tcW w:w="0" w:type="auto"/>
            <w:tcBorders>
              <w:top w:val="nil"/>
              <w:left w:val="nil"/>
              <w:bottom w:val="single" w:sz="4" w:space="0" w:color="auto"/>
              <w:right w:val="single" w:sz="4" w:space="0" w:color="auto"/>
            </w:tcBorders>
            <w:shd w:val="clear" w:color="auto" w:fill="auto"/>
            <w:noWrap/>
            <w:vAlign w:val="center"/>
            <w:hideMark/>
          </w:tcPr>
          <w:p w14:paraId="5EC297F5"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14:paraId="6A4C7967"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0.000</w:t>
            </w:r>
          </w:p>
        </w:tc>
      </w:tr>
      <w:tr w:rsidR="00F5785D" w:rsidRPr="00F5785D" w14:paraId="51CCEC5F" w14:textId="77777777" w:rsidTr="00F5785D">
        <w:trPr>
          <w:trHeight w:val="255"/>
          <w:jc w:val="center"/>
        </w:trPr>
        <w:tc>
          <w:tcPr>
            <w:tcW w:w="0" w:type="auto"/>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5D648FAD" w14:textId="77777777" w:rsidR="00F5785D" w:rsidRPr="00F5785D" w:rsidRDefault="00F5785D" w:rsidP="00F5785D">
            <w:pPr>
              <w:jc w:val="right"/>
              <w:rPr>
                <w:rFonts w:cs="Arial"/>
                <w:b/>
                <w:bCs/>
                <w:sz w:val="18"/>
                <w:szCs w:val="18"/>
                <w:lang w:eastAsia="es-CO"/>
              </w:rPr>
            </w:pPr>
            <w:r w:rsidRPr="00F5785D">
              <w:rPr>
                <w:rFonts w:cs="Arial"/>
                <w:b/>
                <w:bCs/>
                <w:sz w:val="18"/>
                <w:szCs w:val="18"/>
                <w:lang w:eastAsia="es-CO"/>
              </w:rPr>
              <w:t>Desviación e</w:t>
            </w:r>
            <w:r>
              <w:rPr>
                <w:rFonts w:cs="Arial"/>
                <w:b/>
                <w:bCs/>
                <w:sz w:val="18"/>
                <w:szCs w:val="18"/>
                <w:lang w:eastAsia="es-CO"/>
              </w:rPr>
              <w:t>st</w:t>
            </w:r>
            <w:r w:rsidRPr="00F5785D">
              <w:rPr>
                <w:rFonts w:cs="Arial"/>
                <w:b/>
                <w:bCs/>
                <w:sz w:val="18"/>
                <w:szCs w:val="18"/>
                <w:lang w:eastAsia="es-CO"/>
              </w:rPr>
              <w:t>ándar (m)</w:t>
            </w:r>
          </w:p>
        </w:tc>
        <w:tc>
          <w:tcPr>
            <w:tcW w:w="0" w:type="auto"/>
            <w:tcBorders>
              <w:top w:val="nil"/>
              <w:left w:val="nil"/>
              <w:bottom w:val="single" w:sz="4" w:space="0" w:color="auto"/>
              <w:right w:val="single" w:sz="4" w:space="0" w:color="auto"/>
            </w:tcBorders>
            <w:shd w:val="clear" w:color="auto" w:fill="auto"/>
            <w:noWrap/>
            <w:vAlign w:val="center"/>
            <w:hideMark/>
          </w:tcPr>
          <w:p w14:paraId="75E8CB84"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0.016</w:t>
            </w:r>
          </w:p>
        </w:tc>
        <w:tc>
          <w:tcPr>
            <w:tcW w:w="0" w:type="auto"/>
            <w:tcBorders>
              <w:top w:val="nil"/>
              <w:left w:val="nil"/>
              <w:bottom w:val="single" w:sz="4" w:space="0" w:color="auto"/>
              <w:right w:val="single" w:sz="4" w:space="0" w:color="auto"/>
            </w:tcBorders>
            <w:shd w:val="clear" w:color="auto" w:fill="auto"/>
            <w:noWrap/>
            <w:vAlign w:val="center"/>
            <w:hideMark/>
          </w:tcPr>
          <w:p w14:paraId="7ED487D4"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0.023</w:t>
            </w:r>
          </w:p>
        </w:tc>
        <w:tc>
          <w:tcPr>
            <w:tcW w:w="0" w:type="auto"/>
            <w:tcBorders>
              <w:top w:val="nil"/>
              <w:left w:val="nil"/>
              <w:bottom w:val="single" w:sz="4" w:space="0" w:color="auto"/>
              <w:right w:val="single" w:sz="8" w:space="0" w:color="auto"/>
            </w:tcBorders>
            <w:shd w:val="clear" w:color="auto" w:fill="auto"/>
            <w:noWrap/>
            <w:vAlign w:val="center"/>
            <w:hideMark/>
          </w:tcPr>
          <w:p w14:paraId="3A6BBA0A"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0.030</w:t>
            </w:r>
          </w:p>
        </w:tc>
      </w:tr>
      <w:tr w:rsidR="00F5785D" w:rsidRPr="00F5785D" w14:paraId="3F07F2FA" w14:textId="77777777" w:rsidTr="00F5785D">
        <w:trPr>
          <w:trHeight w:val="255"/>
          <w:jc w:val="center"/>
        </w:trPr>
        <w:tc>
          <w:tcPr>
            <w:tcW w:w="0" w:type="auto"/>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3D94D114" w14:textId="77777777" w:rsidR="00F5785D" w:rsidRPr="00F5785D" w:rsidRDefault="00F5785D" w:rsidP="00F5785D">
            <w:pPr>
              <w:jc w:val="right"/>
              <w:rPr>
                <w:rFonts w:cs="Arial"/>
                <w:b/>
                <w:bCs/>
                <w:sz w:val="18"/>
                <w:szCs w:val="18"/>
                <w:lang w:eastAsia="es-CO"/>
              </w:rPr>
            </w:pPr>
            <w:r w:rsidRPr="00F5785D">
              <w:rPr>
                <w:rFonts w:cs="Arial"/>
                <w:b/>
                <w:bCs/>
                <w:sz w:val="18"/>
                <w:szCs w:val="18"/>
                <w:lang w:eastAsia="es-CO"/>
              </w:rPr>
              <w:t>RMSE (m)</w:t>
            </w:r>
          </w:p>
        </w:tc>
        <w:tc>
          <w:tcPr>
            <w:tcW w:w="0" w:type="auto"/>
            <w:tcBorders>
              <w:top w:val="nil"/>
              <w:left w:val="nil"/>
              <w:bottom w:val="single" w:sz="4" w:space="0" w:color="auto"/>
              <w:right w:val="single" w:sz="4" w:space="0" w:color="auto"/>
            </w:tcBorders>
            <w:shd w:val="clear" w:color="auto" w:fill="auto"/>
            <w:noWrap/>
            <w:vAlign w:val="center"/>
            <w:hideMark/>
          </w:tcPr>
          <w:p w14:paraId="1125BA92"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0.016</w:t>
            </w:r>
          </w:p>
        </w:tc>
        <w:tc>
          <w:tcPr>
            <w:tcW w:w="0" w:type="auto"/>
            <w:tcBorders>
              <w:top w:val="nil"/>
              <w:left w:val="nil"/>
              <w:bottom w:val="single" w:sz="4" w:space="0" w:color="auto"/>
              <w:right w:val="single" w:sz="4" w:space="0" w:color="auto"/>
            </w:tcBorders>
            <w:shd w:val="clear" w:color="auto" w:fill="auto"/>
            <w:noWrap/>
            <w:vAlign w:val="center"/>
            <w:hideMark/>
          </w:tcPr>
          <w:p w14:paraId="6F731F65"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0.023</w:t>
            </w:r>
          </w:p>
        </w:tc>
        <w:tc>
          <w:tcPr>
            <w:tcW w:w="0" w:type="auto"/>
            <w:tcBorders>
              <w:top w:val="nil"/>
              <w:left w:val="nil"/>
              <w:bottom w:val="single" w:sz="4" w:space="0" w:color="auto"/>
              <w:right w:val="single" w:sz="8" w:space="0" w:color="auto"/>
            </w:tcBorders>
            <w:shd w:val="clear" w:color="auto" w:fill="auto"/>
            <w:noWrap/>
            <w:vAlign w:val="center"/>
            <w:hideMark/>
          </w:tcPr>
          <w:p w14:paraId="2E8853EA"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0.030</w:t>
            </w:r>
          </w:p>
        </w:tc>
      </w:tr>
      <w:tr w:rsidR="00F5785D" w:rsidRPr="00F5785D" w14:paraId="29DE93D5" w14:textId="77777777" w:rsidTr="00F5785D">
        <w:trPr>
          <w:trHeight w:val="360"/>
          <w:jc w:val="center"/>
        </w:trPr>
        <w:tc>
          <w:tcPr>
            <w:tcW w:w="0" w:type="auto"/>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2F0138CA" w14:textId="77777777" w:rsidR="00F5785D" w:rsidRPr="00F5785D" w:rsidRDefault="00F5785D" w:rsidP="00F5785D">
            <w:pPr>
              <w:jc w:val="right"/>
              <w:rPr>
                <w:rFonts w:cs="Arial"/>
                <w:b/>
                <w:bCs/>
                <w:sz w:val="18"/>
                <w:szCs w:val="18"/>
                <w:lang w:eastAsia="es-CO"/>
              </w:rPr>
            </w:pPr>
            <w:r w:rsidRPr="00F5785D">
              <w:rPr>
                <w:rFonts w:cs="Arial"/>
                <w:b/>
                <w:bCs/>
                <w:sz w:val="18"/>
                <w:szCs w:val="18"/>
                <w:lang w:eastAsia="es-CO"/>
              </w:rPr>
              <w:t>RMSEr (m)</w:t>
            </w:r>
          </w:p>
        </w:tc>
        <w:tc>
          <w:tcPr>
            <w:tcW w:w="0" w:type="auto"/>
            <w:tcBorders>
              <w:top w:val="nil"/>
              <w:left w:val="nil"/>
              <w:bottom w:val="single" w:sz="4" w:space="0" w:color="auto"/>
              <w:right w:val="single" w:sz="4" w:space="0" w:color="auto"/>
            </w:tcBorders>
            <w:shd w:val="clear" w:color="auto" w:fill="auto"/>
            <w:noWrap/>
            <w:vAlign w:val="center"/>
            <w:hideMark/>
          </w:tcPr>
          <w:p w14:paraId="5CEC5A4C"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0.028</w:t>
            </w:r>
          </w:p>
        </w:tc>
        <w:tc>
          <w:tcPr>
            <w:tcW w:w="0" w:type="auto"/>
            <w:gridSpan w:val="2"/>
            <w:tcBorders>
              <w:top w:val="single" w:sz="4" w:space="0" w:color="auto"/>
              <w:left w:val="nil"/>
              <w:bottom w:val="single" w:sz="4" w:space="0" w:color="auto"/>
              <w:right w:val="single" w:sz="8" w:space="0" w:color="000000"/>
            </w:tcBorders>
            <w:shd w:val="clear" w:color="auto" w:fill="auto"/>
            <w:noWrap/>
            <w:vAlign w:val="center"/>
            <w:hideMark/>
          </w:tcPr>
          <w:p w14:paraId="7251094C" w14:textId="77777777" w:rsidR="00F5785D" w:rsidRPr="00F5785D" w:rsidRDefault="00F5785D" w:rsidP="00F5785D">
            <w:pPr>
              <w:jc w:val="center"/>
              <w:rPr>
                <w:rFonts w:ascii="Calibri" w:hAnsi="Calibri" w:cs="Calibri"/>
                <w:b/>
                <w:bCs/>
                <w:sz w:val="18"/>
                <w:szCs w:val="18"/>
                <w:lang w:eastAsia="es-CO"/>
              </w:rPr>
            </w:pPr>
            <w:r w:rsidRPr="00F5785D">
              <w:rPr>
                <w:rFonts w:ascii="Calibri" w:hAnsi="Calibri" w:cs="Calibri"/>
                <w:b/>
                <w:bCs/>
                <w:sz w:val="18"/>
                <w:szCs w:val="18"/>
                <w:lang w:eastAsia="es-CO"/>
              </w:rPr>
              <w:t>√(RMSEx</w:t>
            </w:r>
            <w:r w:rsidRPr="00F5785D">
              <w:rPr>
                <w:rFonts w:ascii="Calibri" w:hAnsi="Calibri" w:cs="Calibri"/>
                <w:b/>
                <w:bCs/>
                <w:sz w:val="18"/>
                <w:szCs w:val="18"/>
                <w:vertAlign w:val="superscript"/>
                <w:lang w:eastAsia="es-CO"/>
              </w:rPr>
              <w:t>2</w:t>
            </w:r>
            <w:r w:rsidRPr="00F5785D">
              <w:rPr>
                <w:rFonts w:ascii="Calibri" w:hAnsi="Calibri" w:cs="Calibri"/>
                <w:b/>
                <w:bCs/>
                <w:sz w:val="18"/>
                <w:szCs w:val="18"/>
                <w:lang w:eastAsia="es-CO"/>
              </w:rPr>
              <w:t>+RMSEy</w:t>
            </w:r>
            <w:r w:rsidRPr="00F5785D">
              <w:rPr>
                <w:rFonts w:ascii="Calibri" w:hAnsi="Calibri" w:cs="Calibri"/>
                <w:b/>
                <w:bCs/>
                <w:sz w:val="18"/>
                <w:szCs w:val="18"/>
                <w:vertAlign w:val="superscript"/>
                <w:lang w:eastAsia="es-CO"/>
              </w:rPr>
              <w:t>2</w:t>
            </w:r>
            <w:r w:rsidRPr="00F5785D">
              <w:rPr>
                <w:rFonts w:ascii="Calibri" w:hAnsi="Calibri" w:cs="Calibri"/>
                <w:b/>
                <w:bCs/>
                <w:sz w:val="18"/>
                <w:szCs w:val="18"/>
                <w:lang w:eastAsia="es-CO"/>
              </w:rPr>
              <w:t>)</w:t>
            </w:r>
          </w:p>
        </w:tc>
      </w:tr>
      <w:tr w:rsidR="00F5785D" w:rsidRPr="00F5785D" w14:paraId="2A689179" w14:textId="77777777" w:rsidTr="00F5785D">
        <w:trPr>
          <w:trHeight w:val="315"/>
          <w:jc w:val="center"/>
        </w:trPr>
        <w:tc>
          <w:tcPr>
            <w:tcW w:w="0" w:type="auto"/>
            <w:tcBorders>
              <w:top w:val="single" w:sz="4" w:space="0" w:color="auto"/>
              <w:left w:val="single" w:sz="8" w:space="0" w:color="auto"/>
              <w:bottom w:val="single" w:sz="4" w:space="0" w:color="auto"/>
              <w:right w:val="single" w:sz="8" w:space="0" w:color="000000"/>
            </w:tcBorders>
            <w:shd w:val="clear" w:color="auto" w:fill="auto"/>
            <w:noWrap/>
            <w:vAlign w:val="bottom"/>
            <w:hideMark/>
          </w:tcPr>
          <w:p w14:paraId="5ADA2985" w14:textId="77777777" w:rsidR="00F5785D" w:rsidRPr="00F5785D" w:rsidRDefault="00F5785D" w:rsidP="00F5785D">
            <w:pPr>
              <w:jc w:val="right"/>
              <w:rPr>
                <w:rFonts w:cs="Arial"/>
                <w:b/>
                <w:bCs/>
                <w:sz w:val="18"/>
                <w:szCs w:val="18"/>
                <w:lang w:eastAsia="es-CO"/>
              </w:rPr>
            </w:pPr>
            <w:r w:rsidRPr="00F5785D">
              <w:rPr>
                <w:rFonts w:cs="Arial"/>
                <w:b/>
                <w:bCs/>
                <w:sz w:val="18"/>
                <w:szCs w:val="18"/>
                <w:lang w:eastAsia="es-CO"/>
              </w:rPr>
              <w:t>Precisión en Horizontal NSSDA al 95% de intervalo de confianza</w:t>
            </w:r>
          </w:p>
        </w:tc>
        <w:tc>
          <w:tcPr>
            <w:tcW w:w="0" w:type="auto"/>
            <w:tcBorders>
              <w:top w:val="nil"/>
              <w:left w:val="nil"/>
              <w:bottom w:val="single" w:sz="4" w:space="0" w:color="auto"/>
              <w:right w:val="single" w:sz="4" w:space="0" w:color="auto"/>
            </w:tcBorders>
            <w:shd w:val="clear" w:color="auto" w:fill="auto"/>
            <w:noWrap/>
            <w:vAlign w:val="center"/>
            <w:hideMark/>
          </w:tcPr>
          <w:p w14:paraId="7E77B6AB"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0.049</w:t>
            </w:r>
          </w:p>
        </w:tc>
        <w:tc>
          <w:tcPr>
            <w:tcW w:w="0" w:type="auto"/>
            <w:gridSpan w:val="2"/>
            <w:tcBorders>
              <w:top w:val="single" w:sz="4" w:space="0" w:color="auto"/>
              <w:left w:val="nil"/>
              <w:bottom w:val="single" w:sz="4" w:space="0" w:color="auto"/>
              <w:right w:val="single" w:sz="8" w:space="0" w:color="000000"/>
            </w:tcBorders>
            <w:shd w:val="clear" w:color="auto" w:fill="auto"/>
            <w:noWrap/>
            <w:vAlign w:val="center"/>
            <w:hideMark/>
          </w:tcPr>
          <w:p w14:paraId="51A7B8C7" w14:textId="77777777" w:rsidR="00F5785D" w:rsidRPr="00F5785D" w:rsidRDefault="00F5785D" w:rsidP="00F5785D">
            <w:pPr>
              <w:jc w:val="center"/>
              <w:rPr>
                <w:rFonts w:ascii="Calibri" w:hAnsi="Calibri" w:cs="Calibri"/>
                <w:b/>
                <w:bCs/>
                <w:sz w:val="18"/>
                <w:szCs w:val="18"/>
                <w:lang w:eastAsia="es-CO"/>
              </w:rPr>
            </w:pPr>
            <w:r w:rsidRPr="00F5785D">
              <w:rPr>
                <w:rFonts w:ascii="Calibri" w:hAnsi="Calibri" w:cs="Calibri"/>
                <w:b/>
                <w:bCs/>
                <w:sz w:val="18"/>
                <w:szCs w:val="18"/>
                <w:lang w:eastAsia="es-CO"/>
              </w:rPr>
              <w:t>RMSEr x 1.7308</w:t>
            </w:r>
          </w:p>
        </w:tc>
      </w:tr>
      <w:tr w:rsidR="00F5785D" w:rsidRPr="00F5785D" w14:paraId="2DE79C23" w14:textId="77777777" w:rsidTr="00F5785D">
        <w:trPr>
          <w:trHeight w:val="330"/>
          <w:jc w:val="center"/>
        </w:trPr>
        <w:tc>
          <w:tcPr>
            <w:tcW w:w="0" w:type="auto"/>
            <w:tcBorders>
              <w:top w:val="single" w:sz="4" w:space="0" w:color="auto"/>
              <w:left w:val="single" w:sz="8" w:space="0" w:color="auto"/>
              <w:bottom w:val="single" w:sz="8" w:space="0" w:color="auto"/>
              <w:right w:val="single" w:sz="8" w:space="0" w:color="000000"/>
            </w:tcBorders>
            <w:shd w:val="clear" w:color="auto" w:fill="auto"/>
            <w:noWrap/>
            <w:vAlign w:val="bottom"/>
            <w:hideMark/>
          </w:tcPr>
          <w:p w14:paraId="08A18702" w14:textId="77777777" w:rsidR="00F5785D" w:rsidRPr="00F5785D" w:rsidRDefault="00E47D21" w:rsidP="00F5785D">
            <w:pPr>
              <w:jc w:val="right"/>
              <w:rPr>
                <w:rFonts w:cs="Arial"/>
                <w:b/>
                <w:bCs/>
                <w:sz w:val="18"/>
                <w:szCs w:val="18"/>
                <w:lang w:eastAsia="es-CO"/>
              </w:rPr>
            </w:pPr>
            <w:r w:rsidRPr="00F5785D">
              <w:rPr>
                <w:rFonts w:cs="Arial"/>
                <w:b/>
                <w:bCs/>
                <w:sz w:val="18"/>
                <w:szCs w:val="18"/>
                <w:lang w:eastAsia="es-CO"/>
              </w:rPr>
              <w:t>Precisión</w:t>
            </w:r>
            <w:r w:rsidR="00F5785D" w:rsidRPr="00F5785D">
              <w:rPr>
                <w:rFonts w:cs="Arial"/>
                <w:b/>
                <w:bCs/>
                <w:sz w:val="18"/>
                <w:szCs w:val="18"/>
                <w:lang w:eastAsia="es-CO"/>
              </w:rPr>
              <w:t xml:space="preserve"> en Vertical NSSDA al 95% de intervalo de confianza</w:t>
            </w:r>
          </w:p>
        </w:tc>
        <w:tc>
          <w:tcPr>
            <w:tcW w:w="0" w:type="auto"/>
            <w:tcBorders>
              <w:top w:val="nil"/>
              <w:left w:val="nil"/>
              <w:bottom w:val="single" w:sz="8" w:space="0" w:color="auto"/>
              <w:right w:val="single" w:sz="4" w:space="0" w:color="auto"/>
            </w:tcBorders>
            <w:shd w:val="clear" w:color="auto" w:fill="auto"/>
            <w:noWrap/>
            <w:vAlign w:val="center"/>
            <w:hideMark/>
          </w:tcPr>
          <w:p w14:paraId="37C5061C" w14:textId="77777777" w:rsidR="00F5785D" w:rsidRPr="00F5785D" w:rsidRDefault="00F5785D" w:rsidP="00F5785D">
            <w:pPr>
              <w:jc w:val="center"/>
              <w:rPr>
                <w:rFonts w:cs="Arial"/>
                <w:b/>
                <w:bCs/>
                <w:sz w:val="18"/>
                <w:szCs w:val="18"/>
                <w:lang w:eastAsia="es-CO"/>
              </w:rPr>
            </w:pPr>
            <w:r w:rsidRPr="00F5785D">
              <w:rPr>
                <w:rFonts w:cs="Arial"/>
                <w:b/>
                <w:bCs/>
                <w:sz w:val="18"/>
                <w:szCs w:val="18"/>
                <w:lang w:eastAsia="es-CO"/>
              </w:rPr>
              <w:t>0.058</w:t>
            </w:r>
          </w:p>
        </w:tc>
        <w:tc>
          <w:tcPr>
            <w:tcW w:w="0" w:type="auto"/>
            <w:gridSpan w:val="2"/>
            <w:tcBorders>
              <w:top w:val="single" w:sz="4" w:space="0" w:color="auto"/>
              <w:left w:val="nil"/>
              <w:bottom w:val="single" w:sz="8" w:space="0" w:color="auto"/>
              <w:right w:val="single" w:sz="8" w:space="0" w:color="000000"/>
            </w:tcBorders>
            <w:shd w:val="clear" w:color="auto" w:fill="auto"/>
            <w:noWrap/>
            <w:vAlign w:val="center"/>
            <w:hideMark/>
          </w:tcPr>
          <w:p w14:paraId="1C88245C" w14:textId="77777777" w:rsidR="00F5785D" w:rsidRPr="00F5785D" w:rsidRDefault="00F5785D" w:rsidP="00F5785D">
            <w:pPr>
              <w:jc w:val="center"/>
              <w:rPr>
                <w:rFonts w:ascii="Calibri" w:hAnsi="Calibri" w:cs="Calibri"/>
                <w:b/>
                <w:bCs/>
                <w:sz w:val="18"/>
                <w:szCs w:val="18"/>
                <w:lang w:eastAsia="es-CO"/>
              </w:rPr>
            </w:pPr>
            <w:r w:rsidRPr="00F5785D">
              <w:rPr>
                <w:rFonts w:ascii="Calibri" w:hAnsi="Calibri" w:cs="Calibri"/>
                <w:b/>
                <w:bCs/>
                <w:sz w:val="18"/>
                <w:szCs w:val="18"/>
                <w:lang w:eastAsia="es-CO"/>
              </w:rPr>
              <w:t>RMSEz x 1.9600</w:t>
            </w:r>
          </w:p>
        </w:tc>
      </w:tr>
    </w:tbl>
    <w:p w14:paraId="295DC5D4" w14:textId="77777777" w:rsidR="00D56FB0" w:rsidRPr="000D4732" w:rsidRDefault="00D56FB0" w:rsidP="00D56FB0">
      <w:pPr>
        <w:pStyle w:val="Ttulo2"/>
        <w:spacing w:before="0" w:after="0"/>
        <w:rPr>
          <w:rFonts w:cs="Arial"/>
          <w:szCs w:val="22"/>
        </w:rPr>
      </w:pPr>
      <w:bookmarkStart w:id="334" w:name="_Toc57983848"/>
      <w:bookmarkStart w:id="335" w:name="_Toc67648907"/>
      <w:r>
        <w:rPr>
          <w:rFonts w:cs="Arial"/>
          <w:szCs w:val="22"/>
        </w:rPr>
        <w:t xml:space="preserve">CONSTRUCCIÓN DE </w:t>
      </w:r>
      <w:r w:rsidRPr="000D4732">
        <w:rPr>
          <w:rFonts w:cs="Arial"/>
          <w:szCs w:val="22"/>
        </w:rPr>
        <w:t xml:space="preserve">PRODUCTOS Y </w:t>
      </w:r>
      <w:r>
        <w:rPr>
          <w:rFonts w:cs="Arial"/>
          <w:szCs w:val="22"/>
        </w:rPr>
        <w:t>ENTREGABLES PACTADOS</w:t>
      </w:r>
      <w:bookmarkEnd w:id="334"/>
      <w:bookmarkEnd w:id="335"/>
    </w:p>
    <w:p w14:paraId="0D7B2B10" w14:textId="77777777" w:rsidR="00D56FB0" w:rsidRPr="000D4732" w:rsidRDefault="00D56FB0" w:rsidP="00D56FB0">
      <w:pPr>
        <w:rPr>
          <w:rFonts w:cs="Arial"/>
          <w:szCs w:val="22"/>
        </w:rPr>
      </w:pPr>
    </w:p>
    <w:p w14:paraId="492FBE82" w14:textId="77777777" w:rsidR="00D56FB0" w:rsidRPr="0017715A" w:rsidRDefault="00D56FB0" w:rsidP="00D56FB0">
      <w:pPr>
        <w:rPr>
          <w:rFonts w:cs="Arial"/>
          <w:szCs w:val="22"/>
        </w:rPr>
      </w:pPr>
      <w:r w:rsidRPr="0017715A">
        <w:rPr>
          <w:rFonts w:cs="Arial"/>
          <w:szCs w:val="22"/>
        </w:rPr>
        <w:lastRenderedPageBreak/>
        <w:t xml:space="preserve">Una </w:t>
      </w:r>
      <w:r>
        <w:rPr>
          <w:rFonts w:cs="Arial"/>
          <w:szCs w:val="22"/>
        </w:rPr>
        <w:t>vez los datos Lidar</w:t>
      </w:r>
      <w:r w:rsidR="009C0628">
        <w:rPr>
          <w:rFonts w:cs="Arial"/>
          <w:szCs w:val="22"/>
        </w:rPr>
        <w:t xml:space="preserve"> y</w:t>
      </w:r>
      <w:r>
        <w:rPr>
          <w:rFonts w:cs="Arial"/>
          <w:szCs w:val="22"/>
        </w:rPr>
        <w:t xml:space="preserve"> </w:t>
      </w:r>
      <w:r w:rsidRPr="0017715A">
        <w:rPr>
          <w:rFonts w:cs="Arial"/>
          <w:szCs w:val="22"/>
        </w:rPr>
        <w:t>Fotogramétricos</w:t>
      </w:r>
      <w:r>
        <w:rPr>
          <w:rFonts w:cs="Arial"/>
          <w:szCs w:val="22"/>
        </w:rPr>
        <w:t xml:space="preserve"> </w:t>
      </w:r>
      <w:r w:rsidRPr="0017715A">
        <w:rPr>
          <w:rFonts w:cs="Arial"/>
          <w:szCs w:val="22"/>
        </w:rPr>
        <w:t>fueron deb</w:t>
      </w:r>
      <w:r>
        <w:rPr>
          <w:rFonts w:cs="Arial"/>
          <w:szCs w:val="22"/>
        </w:rPr>
        <w:t xml:space="preserve">idamente procesados, ajustados y </w:t>
      </w:r>
      <w:r w:rsidRPr="0017715A">
        <w:rPr>
          <w:rFonts w:cs="Arial"/>
          <w:szCs w:val="22"/>
        </w:rPr>
        <w:t>verificados, se continuo con la maquetación y/o construcción de los productos y entregables</w:t>
      </w:r>
      <w:r>
        <w:rPr>
          <w:rFonts w:cs="Arial"/>
          <w:szCs w:val="22"/>
        </w:rPr>
        <w:t xml:space="preserve"> </w:t>
      </w:r>
      <w:r w:rsidRPr="0017715A">
        <w:rPr>
          <w:rFonts w:cs="Arial"/>
          <w:szCs w:val="22"/>
        </w:rPr>
        <w:t>pactados al inicio del contrato</w:t>
      </w:r>
      <w:r w:rsidR="009C0628">
        <w:rPr>
          <w:rFonts w:cs="Arial"/>
          <w:szCs w:val="22"/>
        </w:rPr>
        <w:t xml:space="preserve"> para la </w:t>
      </w:r>
      <w:r w:rsidR="009C0628" w:rsidRPr="00E72250">
        <w:rPr>
          <w:rFonts w:cs="Arial"/>
          <w:b/>
          <w:szCs w:val="22"/>
        </w:rPr>
        <w:t>fase de factibilidad</w:t>
      </w:r>
      <w:r w:rsidR="009C0628">
        <w:rPr>
          <w:rFonts w:cs="Arial"/>
          <w:szCs w:val="22"/>
        </w:rPr>
        <w:t xml:space="preserve"> del estudio</w:t>
      </w:r>
      <w:r w:rsidRPr="0017715A">
        <w:rPr>
          <w:rFonts w:cs="Arial"/>
          <w:szCs w:val="22"/>
        </w:rPr>
        <w:t>. Dichos entregables se adjuntaron en el medio digital entregado</w:t>
      </w:r>
      <w:r>
        <w:rPr>
          <w:rFonts w:cs="Arial"/>
          <w:szCs w:val="22"/>
        </w:rPr>
        <w:t xml:space="preserve"> </w:t>
      </w:r>
      <w:r w:rsidRPr="0017715A">
        <w:rPr>
          <w:rFonts w:cs="Arial"/>
          <w:szCs w:val="22"/>
        </w:rPr>
        <w:t>(Disco duro). A continuación, se describen las características de cada</w:t>
      </w:r>
      <w:r>
        <w:rPr>
          <w:rFonts w:cs="Arial"/>
          <w:szCs w:val="22"/>
        </w:rPr>
        <w:t xml:space="preserve"> </w:t>
      </w:r>
      <w:r w:rsidRPr="0017715A">
        <w:rPr>
          <w:rFonts w:cs="Arial"/>
          <w:szCs w:val="22"/>
        </w:rPr>
        <w:t>entregable.</w:t>
      </w:r>
    </w:p>
    <w:p w14:paraId="47AC55D2" w14:textId="77777777" w:rsidR="00D56FB0" w:rsidRDefault="00D56FB0" w:rsidP="00D56FB0">
      <w:pPr>
        <w:rPr>
          <w:rFonts w:cs="Arial"/>
          <w:szCs w:val="22"/>
        </w:rPr>
      </w:pPr>
    </w:p>
    <w:p w14:paraId="396535E7" w14:textId="77777777" w:rsidR="00D56FB0" w:rsidRPr="000D4732" w:rsidRDefault="00D56FB0" w:rsidP="00D56FB0">
      <w:pPr>
        <w:pStyle w:val="Ttulo3"/>
      </w:pPr>
      <w:bookmarkStart w:id="336" w:name="_Toc468715132"/>
      <w:bookmarkStart w:id="337" w:name="_Toc488841564"/>
      <w:bookmarkStart w:id="338" w:name="_Toc57983849"/>
      <w:bookmarkStart w:id="339" w:name="_Toc67648908"/>
      <w:r w:rsidRPr="000D4732">
        <w:t>DOC-INFORME</w:t>
      </w:r>
      <w:bookmarkEnd w:id="336"/>
      <w:bookmarkEnd w:id="337"/>
      <w:bookmarkEnd w:id="338"/>
      <w:bookmarkEnd w:id="339"/>
    </w:p>
    <w:p w14:paraId="7AD1A5DF" w14:textId="77777777" w:rsidR="00D56FB0" w:rsidRDefault="00D56FB0" w:rsidP="00D56FB0">
      <w:pPr>
        <w:rPr>
          <w:rFonts w:cs="Arial"/>
          <w:szCs w:val="22"/>
        </w:rPr>
      </w:pPr>
    </w:p>
    <w:p w14:paraId="57D55CBD" w14:textId="77777777" w:rsidR="00D56FB0" w:rsidRDefault="00D56FB0" w:rsidP="00D56FB0">
      <w:pPr>
        <w:rPr>
          <w:rFonts w:cs="Arial"/>
          <w:szCs w:val="22"/>
        </w:rPr>
      </w:pPr>
      <w:r w:rsidRPr="000D4732">
        <w:rPr>
          <w:rFonts w:cs="Arial"/>
          <w:szCs w:val="22"/>
        </w:rPr>
        <w:t xml:space="preserve">Contiene en formatos de archivo .docx y .pdf, el presente informe final de </w:t>
      </w:r>
      <w:r>
        <w:rPr>
          <w:rFonts w:cs="Arial"/>
          <w:szCs w:val="22"/>
        </w:rPr>
        <w:t>levantamiento topográfico</w:t>
      </w:r>
      <w:r w:rsidR="00E72250">
        <w:rPr>
          <w:rFonts w:cs="Arial"/>
          <w:szCs w:val="22"/>
        </w:rPr>
        <w:t xml:space="preserve"> para la fase de factibilidad del proyecto</w:t>
      </w:r>
      <w:r>
        <w:rPr>
          <w:rFonts w:cs="Arial"/>
          <w:szCs w:val="22"/>
        </w:rPr>
        <w:t>.</w:t>
      </w:r>
    </w:p>
    <w:p w14:paraId="2F539AE6" w14:textId="77777777" w:rsidR="00D56FB0" w:rsidRDefault="00D56FB0" w:rsidP="00D56FB0">
      <w:pPr>
        <w:rPr>
          <w:rFonts w:cs="Arial"/>
          <w:szCs w:val="22"/>
        </w:rPr>
      </w:pPr>
    </w:p>
    <w:p w14:paraId="356A3409" w14:textId="77777777" w:rsidR="00D56FB0" w:rsidRDefault="00D56FB0" w:rsidP="00D56FB0">
      <w:pPr>
        <w:autoSpaceDE w:val="0"/>
        <w:autoSpaceDN w:val="0"/>
        <w:adjustRightInd w:val="0"/>
        <w:rPr>
          <w:rFonts w:eastAsia="Calibri" w:cs="Arial"/>
          <w:szCs w:val="22"/>
          <w:lang w:eastAsia="es-CO"/>
        </w:rPr>
      </w:pPr>
      <w:r w:rsidRPr="009D4AF0">
        <w:rPr>
          <w:rFonts w:eastAsia="Calibri" w:cs="Arial"/>
          <w:szCs w:val="22"/>
          <w:lang w:eastAsia="es-CO"/>
        </w:rPr>
        <w:t>Ver medio digital entregado (Disco duro), carpeta (</w:t>
      </w:r>
      <w:r w:rsidR="00E72250" w:rsidRPr="00E72250">
        <w:rPr>
          <w:rFonts w:eastAsia="Calibri" w:cs="Arial"/>
          <w:szCs w:val="22"/>
          <w:lang w:eastAsia="es-CO"/>
        </w:rPr>
        <w:t>01. Informe General\1.3 Fase de Factibilidad</w:t>
      </w:r>
      <w:r>
        <w:rPr>
          <w:rFonts w:eastAsia="Calibri" w:cs="Arial"/>
          <w:szCs w:val="22"/>
          <w:lang w:eastAsia="es-CO"/>
        </w:rPr>
        <w:t>).</w:t>
      </w:r>
    </w:p>
    <w:p w14:paraId="465B05E0" w14:textId="77777777" w:rsidR="00D56FB0" w:rsidRDefault="00D56FB0" w:rsidP="00D56FB0">
      <w:pPr>
        <w:autoSpaceDE w:val="0"/>
        <w:autoSpaceDN w:val="0"/>
        <w:adjustRightInd w:val="0"/>
        <w:rPr>
          <w:rFonts w:cs="Arial"/>
          <w:szCs w:val="22"/>
        </w:rPr>
      </w:pPr>
    </w:p>
    <w:p w14:paraId="2CFD3C97" w14:textId="77777777" w:rsidR="00D56FB0" w:rsidRDefault="00D56FB0" w:rsidP="00D56FB0">
      <w:pPr>
        <w:pStyle w:val="Ttulo3"/>
      </w:pPr>
      <w:bookmarkStart w:id="340" w:name="_Toc57983850"/>
      <w:bookmarkStart w:id="341" w:name="_Toc67648909"/>
      <w:r w:rsidRPr="009D4AF0">
        <w:t>LIMITE</w:t>
      </w:r>
      <w:r w:rsidR="00E72250">
        <w:t>S DE</w:t>
      </w:r>
      <w:r w:rsidRPr="009D4AF0">
        <w:t xml:space="preserve"> PROYECTO</w:t>
      </w:r>
      <w:bookmarkEnd w:id="340"/>
      <w:bookmarkEnd w:id="341"/>
    </w:p>
    <w:p w14:paraId="0A0A3B02" w14:textId="77777777" w:rsidR="00D56FB0" w:rsidRDefault="00D56FB0" w:rsidP="00D56FB0"/>
    <w:p w14:paraId="45868083" w14:textId="77777777" w:rsidR="00E72250" w:rsidRDefault="00D56FB0" w:rsidP="00D56FB0">
      <w:pPr>
        <w:rPr>
          <w:szCs w:val="22"/>
        </w:rPr>
      </w:pPr>
      <w:r>
        <w:rPr>
          <w:szCs w:val="22"/>
        </w:rPr>
        <w:t xml:space="preserve">Contiene </w:t>
      </w:r>
      <w:r w:rsidR="00E72250">
        <w:rPr>
          <w:szCs w:val="22"/>
        </w:rPr>
        <w:t xml:space="preserve">el </w:t>
      </w:r>
      <w:r w:rsidRPr="00FB0365">
        <w:rPr>
          <w:szCs w:val="22"/>
        </w:rPr>
        <w:t>polígono límite de</w:t>
      </w:r>
      <w:r w:rsidR="00E72250">
        <w:rPr>
          <w:szCs w:val="22"/>
        </w:rPr>
        <w:t xml:space="preserve"> captura de datos aéreos, así como el polígono límite de procesamiento de datos topográficos para fase de factibilidad, definidos y aprobados luego del análisis multidisciplinario realizado para la evolución de alternativas del estudio.</w:t>
      </w:r>
    </w:p>
    <w:p w14:paraId="53FCF1B0" w14:textId="77777777" w:rsidR="00E72250" w:rsidRDefault="00E72250" w:rsidP="00D56FB0">
      <w:pPr>
        <w:rPr>
          <w:szCs w:val="22"/>
        </w:rPr>
      </w:pPr>
    </w:p>
    <w:p w14:paraId="29D0CD72" w14:textId="77777777" w:rsidR="00D56FB0" w:rsidRDefault="00E72250" w:rsidP="00D56FB0">
      <w:r>
        <w:rPr>
          <w:szCs w:val="22"/>
        </w:rPr>
        <w:t xml:space="preserve"> </w:t>
      </w:r>
      <w:r w:rsidR="002F78FF">
        <w:rPr>
          <w:szCs w:val="22"/>
        </w:rPr>
        <w:t>S</w:t>
      </w:r>
      <w:r w:rsidR="00D56FB0">
        <w:t>e presenta</w:t>
      </w:r>
      <w:r w:rsidR="002F78FF">
        <w:t>n</w:t>
      </w:r>
      <w:r w:rsidR="00D56FB0">
        <w:t xml:space="preserve"> en coordenadas </w:t>
      </w:r>
      <w:r w:rsidR="00D56FB0" w:rsidRPr="00B41087">
        <w:rPr>
          <w:b/>
          <w:u w:val="single"/>
        </w:rPr>
        <w:t>Mag</w:t>
      </w:r>
      <w:r w:rsidR="00D56FB0">
        <w:rPr>
          <w:b/>
          <w:u w:val="single"/>
        </w:rPr>
        <w:t xml:space="preserve">na Sirgas – </w:t>
      </w:r>
      <w:r w:rsidR="00D821DA">
        <w:rPr>
          <w:b/>
          <w:u w:val="single"/>
        </w:rPr>
        <w:t>Cartesianas Bogotá-2011 -</w:t>
      </w:r>
      <w:r w:rsidR="002F78FF">
        <w:rPr>
          <w:b/>
          <w:u w:val="single"/>
        </w:rPr>
        <w:t xml:space="preserve"> </w:t>
      </w:r>
      <w:r w:rsidR="00D56FB0" w:rsidRPr="00B41087">
        <w:rPr>
          <w:b/>
          <w:u w:val="single"/>
        </w:rPr>
        <w:t>época</w:t>
      </w:r>
      <w:r w:rsidR="00D56FB0">
        <w:rPr>
          <w:b/>
          <w:u w:val="single"/>
        </w:rPr>
        <w:t xml:space="preserve"> IGAC</w:t>
      </w:r>
      <w:r w:rsidR="00D56FB0" w:rsidRPr="00B41087">
        <w:rPr>
          <w:b/>
          <w:u w:val="single"/>
        </w:rPr>
        <w:t xml:space="preserve"> 2018.0</w:t>
      </w:r>
      <w:r w:rsidR="00D56FB0">
        <w:rPr>
          <w:b/>
          <w:u w:val="single"/>
        </w:rPr>
        <w:t>,</w:t>
      </w:r>
      <w:r w:rsidR="00D56FB0">
        <w:t xml:space="preserve"> en formatos de archivo .dwg, kmz y shp.</w:t>
      </w:r>
    </w:p>
    <w:p w14:paraId="4A666674" w14:textId="77777777" w:rsidR="00D56FB0" w:rsidRDefault="00D56FB0" w:rsidP="00D56FB0">
      <w:pPr>
        <w:rPr>
          <w:rFonts w:cs="Arial"/>
          <w:szCs w:val="22"/>
        </w:rPr>
      </w:pPr>
    </w:p>
    <w:tbl>
      <w:tblPr>
        <w:tblStyle w:val="Tablaconcuadrcula"/>
        <w:tblW w:w="0" w:type="auto"/>
        <w:tblLook w:val="04A0" w:firstRow="1" w:lastRow="0" w:firstColumn="1" w:lastColumn="0" w:noHBand="0" w:noVBand="1"/>
      </w:tblPr>
      <w:tblGrid>
        <w:gridCol w:w="4697"/>
        <w:gridCol w:w="4697"/>
      </w:tblGrid>
      <w:tr w:rsidR="001066DE" w14:paraId="0651EF81" w14:textId="77777777" w:rsidTr="007F3979">
        <w:tc>
          <w:tcPr>
            <w:tcW w:w="4697" w:type="dxa"/>
          </w:tcPr>
          <w:p w14:paraId="55755A63" w14:textId="77777777" w:rsidR="001066DE" w:rsidRDefault="001066DE" w:rsidP="007F3979">
            <w:pPr>
              <w:jc w:val="center"/>
              <w:rPr>
                <w:noProof/>
                <w:lang w:eastAsia="es-CO"/>
              </w:rPr>
            </w:pPr>
          </w:p>
          <w:p w14:paraId="12197789" w14:textId="77777777" w:rsidR="001066DE" w:rsidRDefault="00E21C4B" w:rsidP="007F3979">
            <w:pPr>
              <w:jc w:val="center"/>
              <w:rPr>
                <w:noProof/>
                <w:lang w:eastAsia="es-CO"/>
              </w:rPr>
            </w:pPr>
            <w:r>
              <w:rPr>
                <w:noProof/>
                <w:lang w:eastAsia="es-CO"/>
              </w:rPr>
              <w:drawing>
                <wp:inline distT="0" distB="0" distL="0" distR="0" wp14:anchorId="79409035" wp14:editId="3CE94547">
                  <wp:extent cx="1143000" cy="2049756"/>
                  <wp:effectExtent l="0" t="0" r="0" b="825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155985" cy="2073042"/>
                          </a:xfrm>
                          <a:prstGeom prst="rect">
                            <a:avLst/>
                          </a:prstGeom>
                        </pic:spPr>
                      </pic:pic>
                    </a:graphicData>
                  </a:graphic>
                </wp:inline>
              </w:drawing>
            </w:r>
          </w:p>
          <w:p w14:paraId="760B8800" w14:textId="77777777" w:rsidR="00D56FB0" w:rsidRDefault="00D56FB0" w:rsidP="007F3979">
            <w:pPr>
              <w:jc w:val="center"/>
              <w:rPr>
                <w:rFonts w:cs="Arial"/>
                <w:szCs w:val="22"/>
              </w:rPr>
            </w:pPr>
          </w:p>
        </w:tc>
        <w:tc>
          <w:tcPr>
            <w:tcW w:w="4697" w:type="dxa"/>
          </w:tcPr>
          <w:p w14:paraId="336D61E9" w14:textId="77777777" w:rsidR="00D56FB0" w:rsidRDefault="00E21C4B" w:rsidP="007F3979">
            <w:pPr>
              <w:jc w:val="center"/>
              <w:rPr>
                <w:rFonts w:cs="Arial"/>
                <w:szCs w:val="22"/>
              </w:rPr>
            </w:pPr>
            <w:r>
              <w:rPr>
                <w:noProof/>
                <w:lang w:eastAsia="es-CO"/>
              </w:rPr>
              <w:drawing>
                <wp:inline distT="0" distB="0" distL="0" distR="0" wp14:anchorId="5C1390BB" wp14:editId="75A42AE6">
                  <wp:extent cx="1040471" cy="2286000"/>
                  <wp:effectExtent l="0" t="0" r="762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049819" cy="2306538"/>
                          </a:xfrm>
                          <a:prstGeom prst="rect">
                            <a:avLst/>
                          </a:prstGeom>
                        </pic:spPr>
                      </pic:pic>
                    </a:graphicData>
                  </a:graphic>
                </wp:inline>
              </w:drawing>
            </w:r>
          </w:p>
        </w:tc>
      </w:tr>
      <w:tr w:rsidR="001066DE" w14:paraId="7898F25B" w14:textId="77777777" w:rsidTr="007F3979">
        <w:tc>
          <w:tcPr>
            <w:tcW w:w="4697" w:type="dxa"/>
          </w:tcPr>
          <w:p w14:paraId="105DE2C3" w14:textId="77777777" w:rsidR="00D56FB0" w:rsidRDefault="00D821DA" w:rsidP="00D821DA">
            <w:pPr>
              <w:jc w:val="center"/>
              <w:rPr>
                <w:rFonts w:cs="Arial"/>
                <w:szCs w:val="22"/>
              </w:rPr>
            </w:pPr>
            <w:r>
              <w:rPr>
                <w:rFonts w:cs="Arial"/>
                <w:szCs w:val="22"/>
              </w:rPr>
              <w:t>Limite – captura de datos aéreos</w:t>
            </w:r>
            <w:r w:rsidR="00E21C4B">
              <w:rPr>
                <w:rFonts w:cs="Arial"/>
                <w:szCs w:val="22"/>
              </w:rPr>
              <w:t xml:space="preserve"> 281.91 has.</w:t>
            </w:r>
          </w:p>
        </w:tc>
        <w:tc>
          <w:tcPr>
            <w:tcW w:w="4697" w:type="dxa"/>
          </w:tcPr>
          <w:p w14:paraId="7CD0FD78" w14:textId="77777777" w:rsidR="00D56FB0" w:rsidRDefault="00D821DA" w:rsidP="00D821DA">
            <w:pPr>
              <w:jc w:val="center"/>
              <w:rPr>
                <w:rFonts w:cs="Arial"/>
                <w:szCs w:val="22"/>
              </w:rPr>
            </w:pPr>
            <w:r>
              <w:rPr>
                <w:rFonts w:cs="Arial"/>
                <w:szCs w:val="22"/>
              </w:rPr>
              <w:t xml:space="preserve">Limite </w:t>
            </w:r>
            <w:r w:rsidR="00E21C4B">
              <w:rPr>
                <w:rFonts w:cs="Arial"/>
                <w:szCs w:val="22"/>
              </w:rPr>
              <w:t>–</w:t>
            </w:r>
            <w:r>
              <w:rPr>
                <w:rFonts w:cs="Arial"/>
                <w:szCs w:val="22"/>
              </w:rPr>
              <w:t xml:space="preserve"> factibilidad</w:t>
            </w:r>
            <w:r w:rsidR="00E21C4B">
              <w:rPr>
                <w:rFonts w:cs="Arial"/>
                <w:szCs w:val="22"/>
              </w:rPr>
              <w:t xml:space="preserve"> 143.14 has.</w:t>
            </w:r>
          </w:p>
        </w:tc>
      </w:tr>
    </w:tbl>
    <w:p w14:paraId="1E968060" w14:textId="77777777" w:rsidR="00D56FB0" w:rsidRDefault="00D56FB0" w:rsidP="00D56FB0">
      <w:pPr>
        <w:rPr>
          <w:rFonts w:cs="Arial"/>
          <w:szCs w:val="22"/>
        </w:rPr>
      </w:pPr>
    </w:p>
    <w:p w14:paraId="0EC7AB56" w14:textId="77777777" w:rsidR="00D56FB0" w:rsidRPr="00E80EE9" w:rsidRDefault="00D56FB0" w:rsidP="00E80EE9">
      <w:pPr>
        <w:jc w:val="center"/>
        <w:rPr>
          <w:rStyle w:val="GraficasCar"/>
          <w:szCs w:val="22"/>
        </w:rPr>
      </w:pPr>
      <w:bookmarkStart w:id="342" w:name="_Toc57983871"/>
      <w:bookmarkStart w:id="343" w:name="_Toc67648941"/>
      <w:r w:rsidRPr="00E80EE9">
        <w:rPr>
          <w:rStyle w:val="GraficasCar"/>
          <w:szCs w:val="22"/>
        </w:rPr>
        <w:t xml:space="preserve">Figura </w:t>
      </w:r>
      <w:r w:rsidR="00E80EE9">
        <w:rPr>
          <w:rStyle w:val="GraficasCar"/>
          <w:szCs w:val="22"/>
        </w:rPr>
        <w:t>24</w:t>
      </w:r>
      <w:r w:rsidR="0051474E">
        <w:rPr>
          <w:rStyle w:val="GraficasCar"/>
          <w:szCs w:val="22"/>
        </w:rPr>
        <w:t>.</w:t>
      </w:r>
      <w:r w:rsidRPr="00E80EE9">
        <w:rPr>
          <w:rStyle w:val="GraficasCar"/>
          <w:szCs w:val="22"/>
        </w:rPr>
        <w:t xml:space="preserve"> Límites </w:t>
      </w:r>
      <w:bookmarkEnd w:id="342"/>
      <w:r w:rsidR="00D821DA">
        <w:rPr>
          <w:rStyle w:val="GraficasCar"/>
          <w:szCs w:val="22"/>
        </w:rPr>
        <w:t>de proyecto hasta fase de factibilidad.</w:t>
      </w:r>
      <w:bookmarkEnd w:id="343"/>
    </w:p>
    <w:p w14:paraId="1D04A829" w14:textId="77777777" w:rsidR="00D56FB0" w:rsidRDefault="00D56FB0" w:rsidP="00D56FB0">
      <w:pPr>
        <w:rPr>
          <w:rFonts w:cs="Arial"/>
          <w:szCs w:val="22"/>
        </w:rPr>
      </w:pPr>
    </w:p>
    <w:p w14:paraId="56B3DCEC" w14:textId="77777777" w:rsidR="00D56FB0" w:rsidRDefault="00D56FB0" w:rsidP="00D56FB0">
      <w:pPr>
        <w:autoSpaceDE w:val="0"/>
        <w:autoSpaceDN w:val="0"/>
        <w:adjustRightInd w:val="0"/>
        <w:rPr>
          <w:rFonts w:eastAsia="Calibri" w:cs="Arial"/>
          <w:szCs w:val="22"/>
          <w:lang w:eastAsia="es-CO"/>
        </w:rPr>
      </w:pPr>
      <w:r w:rsidRPr="009D4AF0">
        <w:rPr>
          <w:rFonts w:eastAsia="Calibri" w:cs="Arial"/>
          <w:szCs w:val="22"/>
          <w:lang w:eastAsia="es-CO"/>
        </w:rPr>
        <w:t>Ver medio digital entregado (Disco duro), carpeta (</w:t>
      </w:r>
      <w:r w:rsidR="0011766D" w:rsidRPr="0011766D">
        <w:rPr>
          <w:rFonts w:eastAsia="Calibri" w:cs="Arial"/>
          <w:szCs w:val="22"/>
          <w:lang w:eastAsia="es-CO"/>
        </w:rPr>
        <w:t>16. Otros Entregables\16.4 Limites proyecto</w:t>
      </w:r>
      <w:r>
        <w:rPr>
          <w:rFonts w:eastAsia="Calibri" w:cs="Arial"/>
          <w:szCs w:val="22"/>
          <w:lang w:eastAsia="es-CO"/>
        </w:rPr>
        <w:t>).</w:t>
      </w:r>
    </w:p>
    <w:p w14:paraId="4D2F3422" w14:textId="77777777" w:rsidR="00D56FB0" w:rsidRPr="00A0106E" w:rsidRDefault="00D56FB0" w:rsidP="00D56FB0">
      <w:pPr>
        <w:pStyle w:val="Ttulo3"/>
      </w:pPr>
      <w:bookmarkStart w:id="344" w:name="_Toc57983851"/>
      <w:bookmarkStart w:id="345" w:name="_Toc67648910"/>
      <w:r w:rsidRPr="00A0106E">
        <w:t>DISTRIBUIDOR</w:t>
      </w:r>
      <w:bookmarkEnd w:id="344"/>
      <w:bookmarkEnd w:id="345"/>
    </w:p>
    <w:p w14:paraId="26EFD37F" w14:textId="77777777" w:rsidR="00D56FB0" w:rsidRDefault="00D56FB0" w:rsidP="00D56FB0">
      <w:pPr>
        <w:rPr>
          <w:rFonts w:cs="Arial"/>
          <w:szCs w:val="22"/>
        </w:rPr>
      </w:pPr>
    </w:p>
    <w:p w14:paraId="59916C21" w14:textId="77777777" w:rsidR="001C48BF" w:rsidRDefault="00D56FB0" w:rsidP="00D56FB0">
      <w:pPr>
        <w:autoSpaceDE w:val="0"/>
        <w:autoSpaceDN w:val="0"/>
        <w:adjustRightInd w:val="0"/>
        <w:rPr>
          <w:rFonts w:eastAsia="Calibri" w:cs="Arial"/>
          <w:color w:val="000000"/>
          <w:szCs w:val="22"/>
          <w:lang w:eastAsia="es-CO"/>
        </w:rPr>
      </w:pPr>
      <w:r>
        <w:rPr>
          <w:rFonts w:eastAsia="Calibri" w:cs="Arial"/>
          <w:color w:val="000000"/>
          <w:szCs w:val="22"/>
          <w:lang w:eastAsia="es-CO"/>
        </w:rPr>
        <w:lastRenderedPageBreak/>
        <w:t xml:space="preserve">El distribuidor contiene una serie de marcos u hojas de trabajo; </w:t>
      </w:r>
      <w:r w:rsidR="00C27162" w:rsidRPr="00C27162">
        <w:rPr>
          <w:rFonts w:eastAsia="Calibri" w:cs="Arial"/>
          <w:b/>
          <w:color w:val="000000"/>
          <w:szCs w:val="22"/>
          <w:lang w:eastAsia="es-CO"/>
        </w:rPr>
        <w:t>7</w:t>
      </w:r>
      <w:r>
        <w:rPr>
          <w:rFonts w:eastAsia="Calibri" w:cs="Arial"/>
          <w:color w:val="000000"/>
          <w:szCs w:val="22"/>
          <w:lang w:eastAsia="es-CO"/>
        </w:rPr>
        <w:t xml:space="preserve"> para </w:t>
      </w:r>
      <w:r w:rsidR="00C27162">
        <w:rPr>
          <w:rFonts w:eastAsia="Calibri" w:cs="Arial"/>
          <w:color w:val="000000"/>
          <w:szCs w:val="22"/>
          <w:lang w:eastAsia="es-CO"/>
        </w:rPr>
        <w:t>la fase de factibilidad</w:t>
      </w:r>
      <w:r>
        <w:rPr>
          <w:rFonts w:eastAsia="Calibri" w:cs="Arial"/>
          <w:color w:val="000000"/>
          <w:szCs w:val="22"/>
          <w:lang w:eastAsia="es-CO"/>
        </w:rPr>
        <w:t xml:space="preserve">, numeradas consecutivamente, sobre las cuales varios de los entregables generados han sido recortados para facilitar el uso y manejo de la información debido al tamaño y/o peso de la misma. </w:t>
      </w:r>
    </w:p>
    <w:p w14:paraId="3AEE0249" w14:textId="77777777" w:rsidR="001C48BF" w:rsidRDefault="001C48BF" w:rsidP="00D56FB0">
      <w:pPr>
        <w:autoSpaceDE w:val="0"/>
        <w:autoSpaceDN w:val="0"/>
        <w:adjustRightInd w:val="0"/>
        <w:rPr>
          <w:rFonts w:eastAsia="Calibri" w:cs="Arial"/>
          <w:color w:val="000000"/>
          <w:szCs w:val="22"/>
          <w:lang w:eastAsia="es-CO"/>
        </w:rPr>
      </w:pPr>
    </w:p>
    <w:p w14:paraId="57DA6B42" w14:textId="77777777" w:rsidR="001C48BF" w:rsidRDefault="00D56FB0" w:rsidP="00D56FB0">
      <w:pPr>
        <w:autoSpaceDE w:val="0"/>
        <w:autoSpaceDN w:val="0"/>
        <w:adjustRightInd w:val="0"/>
        <w:rPr>
          <w:b/>
          <w:u w:val="single"/>
        </w:rPr>
      </w:pPr>
      <w:r>
        <w:rPr>
          <w:rFonts w:eastAsia="Calibri" w:cs="Arial"/>
          <w:color w:val="000000"/>
          <w:szCs w:val="22"/>
          <w:lang w:eastAsia="es-CO"/>
        </w:rPr>
        <w:t xml:space="preserve">Se presenta en formatos de archivo dwg, kmz y shp, en </w:t>
      </w:r>
      <w:r w:rsidR="001C48BF">
        <w:t xml:space="preserve">coordenadas </w:t>
      </w:r>
      <w:r w:rsidR="00C27162" w:rsidRPr="00B41087">
        <w:rPr>
          <w:b/>
          <w:u w:val="single"/>
        </w:rPr>
        <w:t>Mag</w:t>
      </w:r>
      <w:r w:rsidR="00C27162">
        <w:rPr>
          <w:b/>
          <w:u w:val="single"/>
        </w:rPr>
        <w:t xml:space="preserve">na Sirgas – Cartesianas Bogotá-2011 - </w:t>
      </w:r>
      <w:r w:rsidR="00C27162" w:rsidRPr="00B41087">
        <w:rPr>
          <w:b/>
          <w:u w:val="single"/>
        </w:rPr>
        <w:t>época</w:t>
      </w:r>
      <w:r w:rsidR="00C27162">
        <w:rPr>
          <w:b/>
          <w:u w:val="single"/>
        </w:rPr>
        <w:t xml:space="preserve"> IGAC</w:t>
      </w:r>
      <w:r w:rsidR="00C27162" w:rsidRPr="00B41087">
        <w:rPr>
          <w:b/>
          <w:u w:val="single"/>
        </w:rPr>
        <w:t xml:space="preserve"> 2018.0</w:t>
      </w:r>
      <w:r w:rsidR="00C27162">
        <w:rPr>
          <w:b/>
          <w:u w:val="single"/>
        </w:rPr>
        <w:t>,</w:t>
      </w:r>
    </w:p>
    <w:p w14:paraId="71519A6A" w14:textId="77777777" w:rsidR="00C27162" w:rsidRDefault="00C27162" w:rsidP="00D56FB0">
      <w:pPr>
        <w:autoSpaceDE w:val="0"/>
        <w:autoSpaceDN w:val="0"/>
        <w:adjustRightInd w:val="0"/>
        <w:rPr>
          <w:rFonts w:eastAsia="Calibri" w:cs="Arial"/>
          <w:color w:val="000000"/>
          <w:szCs w:val="22"/>
          <w:lang w:eastAsia="es-CO"/>
        </w:rPr>
      </w:pPr>
    </w:p>
    <w:p w14:paraId="629DD3BC" w14:textId="77777777" w:rsidR="00D56FB0" w:rsidRDefault="00D56FB0" w:rsidP="00D56FB0">
      <w:pPr>
        <w:autoSpaceDE w:val="0"/>
        <w:autoSpaceDN w:val="0"/>
        <w:adjustRightInd w:val="0"/>
        <w:rPr>
          <w:rFonts w:eastAsia="Calibri" w:cs="Arial"/>
          <w:color w:val="000000"/>
          <w:szCs w:val="22"/>
          <w:lang w:eastAsia="es-CO"/>
        </w:rPr>
      </w:pPr>
    </w:p>
    <w:tbl>
      <w:tblPr>
        <w:tblStyle w:val="Tablaconcuadrcula"/>
        <w:tblW w:w="0" w:type="auto"/>
        <w:jc w:val="center"/>
        <w:tblLook w:val="04A0" w:firstRow="1" w:lastRow="0" w:firstColumn="1" w:lastColumn="0" w:noHBand="0" w:noVBand="1"/>
      </w:tblPr>
      <w:tblGrid>
        <w:gridCol w:w="7749"/>
      </w:tblGrid>
      <w:tr w:rsidR="00C27162" w14:paraId="72074CEF" w14:textId="77777777" w:rsidTr="00A531CD">
        <w:trPr>
          <w:trHeight w:val="7787"/>
          <w:jc w:val="center"/>
        </w:trPr>
        <w:tc>
          <w:tcPr>
            <w:tcW w:w="7749" w:type="dxa"/>
          </w:tcPr>
          <w:p w14:paraId="5BD0BD9E" w14:textId="77777777" w:rsidR="00C27162" w:rsidRDefault="00A531CD" w:rsidP="007F3979">
            <w:pPr>
              <w:jc w:val="center"/>
              <w:rPr>
                <w:rFonts w:cs="Arial"/>
                <w:szCs w:val="22"/>
              </w:rPr>
            </w:pPr>
            <w:r>
              <w:rPr>
                <w:noProof/>
                <w:lang w:eastAsia="es-CO"/>
              </w:rPr>
              <w:drawing>
                <wp:inline distT="0" distB="0" distL="0" distR="0" wp14:anchorId="360EB902" wp14:editId="6DDC5A84">
                  <wp:extent cx="2200275" cy="4878241"/>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218180" cy="4917937"/>
                          </a:xfrm>
                          <a:prstGeom prst="rect">
                            <a:avLst/>
                          </a:prstGeom>
                        </pic:spPr>
                      </pic:pic>
                    </a:graphicData>
                  </a:graphic>
                </wp:inline>
              </w:drawing>
            </w:r>
          </w:p>
        </w:tc>
      </w:tr>
    </w:tbl>
    <w:p w14:paraId="1D1F544D" w14:textId="77777777" w:rsidR="00D56FB0" w:rsidRDefault="00D56FB0" w:rsidP="00D56FB0">
      <w:pPr>
        <w:autoSpaceDE w:val="0"/>
        <w:autoSpaceDN w:val="0"/>
        <w:adjustRightInd w:val="0"/>
        <w:rPr>
          <w:rFonts w:eastAsia="Calibri" w:cs="Arial"/>
          <w:color w:val="000000"/>
          <w:szCs w:val="22"/>
          <w:lang w:eastAsia="es-CO"/>
        </w:rPr>
      </w:pPr>
    </w:p>
    <w:p w14:paraId="55F1E1F7" w14:textId="77777777" w:rsidR="00D56FB0" w:rsidRPr="00342255" w:rsidRDefault="00D56FB0" w:rsidP="00342255">
      <w:pPr>
        <w:jc w:val="center"/>
        <w:rPr>
          <w:rStyle w:val="GraficasCar"/>
          <w:szCs w:val="22"/>
        </w:rPr>
      </w:pPr>
      <w:bookmarkStart w:id="346" w:name="_Toc57983872"/>
      <w:bookmarkStart w:id="347" w:name="_Toc67648942"/>
      <w:r w:rsidRPr="00342255">
        <w:rPr>
          <w:rStyle w:val="GraficasCar"/>
          <w:szCs w:val="22"/>
        </w:rPr>
        <w:t xml:space="preserve">Figura </w:t>
      </w:r>
      <w:r w:rsidR="00D1592A">
        <w:rPr>
          <w:rStyle w:val="GraficasCar"/>
          <w:szCs w:val="22"/>
        </w:rPr>
        <w:t>25</w:t>
      </w:r>
      <w:r w:rsidR="0051474E">
        <w:rPr>
          <w:rStyle w:val="GraficasCar"/>
          <w:szCs w:val="22"/>
        </w:rPr>
        <w:t>.</w:t>
      </w:r>
      <w:r w:rsidR="00C27162">
        <w:rPr>
          <w:rStyle w:val="GraficasCar"/>
          <w:szCs w:val="22"/>
        </w:rPr>
        <w:t xml:space="preserve"> Distribuidor – Fase de Factibilidad</w:t>
      </w:r>
      <w:bookmarkEnd w:id="346"/>
      <w:bookmarkEnd w:id="347"/>
    </w:p>
    <w:p w14:paraId="3B76B253" w14:textId="77777777" w:rsidR="00D56FB0" w:rsidRDefault="00D56FB0" w:rsidP="00D56FB0">
      <w:pPr>
        <w:rPr>
          <w:rFonts w:cs="Arial"/>
          <w:szCs w:val="22"/>
        </w:rPr>
      </w:pPr>
    </w:p>
    <w:p w14:paraId="53A3DBB7" w14:textId="77777777" w:rsidR="00D56FB0" w:rsidRDefault="00D56FB0" w:rsidP="00D56FB0">
      <w:pPr>
        <w:rPr>
          <w:rFonts w:cs="Arial"/>
          <w:szCs w:val="22"/>
        </w:rPr>
      </w:pPr>
    </w:p>
    <w:p w14:paraId="5030D2D9" w14:textId="77777777" w:rsidR="00D56FB0" w:rsidRDefault="00D56FB0" w:rsidP="00D56FB0">
      <w:pPr>
        <w:autoSpaceDE w:val="0"/>
        <w:autoSpaceDN w:val="0"/>
        <w:adjustRightInd w:val="0"/>
        <w:rPr>
          <w:rFonts w:eastAsia="Calibri" w:cs="Arial"/>
          <w:szCs w:val="22"/>
          <w:lang w:eastAsia="es-CO"/>
        </w:rPr>
      </w:pPr>
      <w:r w:rsidRPr="009D4AF0">
        <w:rPr>
          <w:rFonts w:eastAsia="Calibri" w:cs="Arial"/>
          <w:szCs w:val="22"/>
          <w:lang w:eastAsia="es-CO"/>
        </w:rPr>
        <w:t>Ver medio digital entregado (Disco duro), carpeta (</w:t>
      </w:r>
      <w:r w:rsidR="00EA7985" w:rsidRPr="00EA7985">
        <w:rPr>
          <w:rFonts w:eastAsia="Calibri" w:cs="Arial"/>
          <w:szCs w:val="22"/>
          <w:lang w:eastAsia="es-CO"/>
        </w:rPr>
        <w:t>16. Otros Entregables\16.5 Distribuidor\1-DIST-FACT</w:t>
      </w:r>
      <w:r>
        <w:rPr>
          <w:rFonts w:eastAsia="Calibri" w:cs="Arial"/>
          <w:szCs w:val="22"/>
          <w:lang w:eastAsia="es-CO"/>
        </w:rPr>
        <w:t>).</w:t>
      </w:r>
    </w:p>
    <w:p w14:paraId="7C15A0BA" w14:textId="77777777" w:rsidR="007124F9" w:rsidRDefault="007124F9" w:rsidP="007124F9">
      <w:pPr>
        <w:pStyle w:val="Ttulo3"/>
        <w:numPr>
          <w:ilvl w:val="0"/>
          <w:numId w:val="0"/>
        </w:numPr>
        <w:ind w:left="720" w:hanging="720"/>
      </w:pPr>
      <w:bookmarkStart w:id="348" w:name="_Toc57983852"/>
    </w:p>
    <w:p w14:paraId="64C3EDDD" w14:textId="77777777" w:rsidR="00D56FB0" w:rsidRDefault="00D56FB0" w:rsidP="00D56FB0">
      <w:pPr>
        <w:pStyle w:val="Ttulo3"/>
      </w:pPr>
      <w:bookmarkStart w:id="349" w:name="_Toc67648911"/>
      <w:r>
        <w:t>MARCO DE REFERENCIA</w:t>
      </w:r>
      <w:bookmarkEnd w:id="348"/>
      <w:bookmarkEnd w:id="349"/>
    </w:p>
    <w:p w14:paraId="4B891F83" w14:textId="77777777" w:rsidR="00D56FB0" w:rsidRPr="00B47A69" w:rsidRDefault="00D56FB0" w:rsidP="00D56FB0"/>
    <w:p w14:paraId="668AB177" w14:textId="77777777" w:rsidR="005569B6" w:rsidRDefault="008A38B8" w:rsidP="005569B6">
      <w:pPr>
        <w:autoSpaceDE w:val="0"/>
        <w:autoSpaceDN w:val="0"/>
        <w:adjustRightInd w:val="0"/>
        <w:rPr>
          <w:rFonts w:eastAsia="Calibri" w:cs="Arial"/>
          <w:color w:val="000000"/>
          <w:szCs w:val="22"/>
          <w:lang w:eastAsia="es-CO"/>
        </w:rPr>
      </w:pPr>
      <w:r>
        <w:rPr>
          <w:rFonts w:eastAsia="Calibri" w:cs="Arial"/>
          <w:color w:val="000000"/>
          <w:szCs w:val="22"/>
          <w:lang w:eastAsia="es-CO"/>
        </w:rPr>
        <w:t>Contiene</w:t>
      </w:r>
      <w:r w:rsidR="00D56FB0">
        <w:rPr>
          <w:rFonts w:eastAsia="Calibri" w:cs="Arial"/>
          <w:color w:val="000000"/>
          <w:szCs w:val="22"/>
          <w:lang w:eastAsia="es-CO"/>
        </w:rPr>
        <w:t xml:space="preserve">, un archivo prj con el sistema y parámetros de proyección cartográfico definido para el estudio; así como un listado o compendio de coordenadas finales en formato xlsx de los </w:t>
      </w:r>
      <w:r w:rsidR="005569B6">
        <w:rPr>
          <w:rFonts w:eastAsia="Calibri" w:cs="Arial"/>
          <w:color w:val="000000"/>
          <w:szCs w:val="22"/>
          <w:lang w:eastAsia="es-CO"/>
        </w:rPr>
        <w:t>puntos de</w:t>
      </w:r>
      <w:r>
        <w:rPr>
          <w:rFonts w:eastAsia="Calibri" w:cs="Arial"/>
          <w:color w:val="000000"/>
          <w:szCs w:val="22"/>
          <w:lang w:eastAsia="es-CO"/>
        </w:rPr>
        <w:t>l</w:t>
      </w:r>
      <w:r w:rsidR="00D56FB0">
        <w:rPr>
          <w:rFonts w:eastAsia="Calibri" w:cs="Arial"/>
          <w:color w:val="000000"/>
          <w:szCs w:val="22"/>
          <w:lang w:eastAsia="es-CO"/>
        </w:rPr>
        <w:t xml:space="preserve"> Marco</w:t>
      </w:r>
      <w:r>
        <w:rPr>
          <w:rFonts w:eastAsia="Calibri" w:cs="Arial"/>
          <w:color w:val="000000"/>
          <w:szCs w:val="22"/>
          <w:lang w:eastAsia="es-CO"/>
        </w:rPr>
        <w:t xml:space="preserve"> </w:t>
      </w:r>
      <w:r w:rsidR="00D56FB0">
        <w:rPr>
          <w:rFonts w:eastAsia="Calibri" w:cs="Arial"/>
          <w:color w:val="000000"/>
          <w:szCs w:val="22"/>
          <w:lang w:eastAsia="es-CO"/>
        </w:rPr>
        <w:t>de Referencia GNSS, con el cual fueron verificados los productos Lidar y Fotogramétricos generados.</w:t>
      </w:r>
      <w:r w:rsidR="005569B6">
        <w:rPr>
          <w:rFonts w:eastAsia="Calibri" w:cs="Arial"/>
          <w:color w:val="000000"/>
          <w:szCs w:val="22"/>
          <w:lang w:eastAsia="es-CO"/>
        </w:rPr>
        <w:t xml:space="preserve"> Adicionalmente se entrega un compendio de fichas de localización</w:t>
      </w:r>
      <w:r w:rsidR="008702D6">
        <w:rPr>
          <w:rFonts w:eastAsia="Calibri" w:cs="Arial"/>
          <w:color w:val="000000"/>
          <w:szCs w:val="22"/>
          <w:lang w:eastAsia="es-CO"/>
        </w:rPr>
        <w:t xml:space="preserve"> espacial </w:t>
      </w:r>
      <w:r w:rsidR="005569B6">
        <w:rPr>
          <w:rFonts w:eastAsia="Calibri" w:cs="Arial"/>
          <w:color w:val="000000"/>
          <w:szCs w:val="22"/>
          <w:lang w:eastAsia="es-CO"/>
        </w:rPr>
        <w:t>por cada punto, en formato de archivo .pdf.</w:t>
      </w:r>
    </w:p>
    <w:p w14:paraId="71C70A01" w14:textId="77777777" w:rsidR="00D56FB0" w:rsidRDefault="00D56FB0" w:rsidP="00D56FB0">
      <w:pPr>
        <w:autoSpaceDE w:val="0"/>
        <w:autoSpaceDN w:val="0"/>
        <w:adjustRightInd w:val="0"/>
        <w:rPr>
          <w:rFonts w:eastAsia="Calibri" w:cs="Arial"/>
          <w:color w:val="000000"/>
          <w:szCs w:val="22"/>
          <w:lang w:eastAsia="es-CO"/>
        </w:rPr>
      </w:pPr>
    </w:p>
    <w:p w14:paraId="7BD7B827" w14:textId="77777777" w:rsidR="005569B6" w:rsidRPr="005569B6" w:rsidRDefault="005569B6" w:rsidP="005569B6">
      <w:pPr>
        <w:autoSpaceDE w:val="0"/>
        <w:autoSpaceDN w:val="0"/>
        <w:adjustRightInd w:val="0"/>
        <w:rPr>
          <w:rFonts w:eastAsia="Calibri" w:cs="Arial"/>
          <w:b/>
          <w:szCs w:val="22"/>
          <w:u w:val="single"/>
          <w:lang w:eastAsia="es-CO"/>
        </w:rPr>
      </w:pPr>
      <w:r>
        <w:rPr>
          <w:rFonts w:eastAsia="Calibri" w:cs="Arial"/>
          <w:color w:val="000000"/>
          <w:szCs w:val="22"/>
          <w:lang w:eastAsia="es-CO"/>
        </w:rPr>
        <w:t xml:space="preserve">Lo anterior se presenta en el sistema de coordenadas definido </w:t>
      </w:r>
      <w:r w:rsidR="00564BB3">
        <w:rPr>
          <w:rFonts w:eastAsia="Calibri" w:cs="Arial"/>
          <w:color w:val="000000"/>
          <w:szCs w:val="22"/>
          <w:lang w:eastAsia="es-CO"/>
        </w:rPr>
        <w:t>para el</w:t>
      </w:r>
      <w:r>
        <w:rPr>
          <w:rFonts w:eastAsia="Calibri" w:cs="Arial"/>
          <w:color w:val="000000"/>
          <w:szCs w:val="22"/>
          <w:lang w:eastAsia="es-CO"/>
        </w:rPr>
        <w:t xml:space="preserve"> proyecto, </w:t>
      </w:r>
      <w:r w:rsidR="008A38B8" w:rsidRPr="00B41087">
        <w:rPr>
          <w:b/>
          <w:u w:val="single"/>
        </w:rPr>
        <w:t>Mag</w:t>
      </w:r>
      <w:r w:rsidR="008A38B8">
        <w:rPr>
          <w:b/>
          <w:u w:val="single"/>
        </w:rPr>
        <w:t xml:space="preserve">na Sirgas – Cartesianas Bogotá-2011 - </w:t>
      </w:r>
      <w:r w:rsidR="008A38B8" w:rsidRPr="00B41087">
        <w:rPr>
          <w:b/>
          <w:u w:val="single"/>
        </w:rPr>
        <w:t>época</w:t>
      </w:r>
      <w:r w:rsidR="008A38B8">
        <w:rPr>
          <w:b/>
          <w:u w:val="single"/>
        </w:rPr>
        <w:t xml:space="preserve"> IGAC</w:t>
      </w:r>
      <w:r w:rsidR="008A38B8" w:rsidRPr="00B41087">
        <w:rPr>
          <w:b/>
          <w:u w:val="single"/>
        </w:rPr>
        <w:t xml:space="preserve"> 2018.0</w:t>
      </w:r>
      <w:r w:rsidR="008A38B8">
        <w:rPr>
          <w:b/>
          <w:u w:val="single"/>
        </w:rPr>
        <w:t xml:space="preserve"> </w:t>
      </w:r>
      <w:r w:rsidRPr="005569B6">
        <w:rPr>
          <w:rFonts w:eastAsia="Calibri" w:cs="Arial"/>
          <w:b/>
          <w:szCs w:val="22"/>
          <w:u w:val="single"/>
          <w:lang w:eastAsia="es-CO"/>
        </w:rPr>
        <w:t>– con ajuste altimétrico a</w:t>
      </w:r>
      <w:r w:rsidRPr="005569B6">
        <w:rPr>
          <w:b/>
          <w:u w:val="single"/>
        </w:rPr>
        <w:t xml:space="preserve"> </w:t>
      </w:r>
      <w:r w:rsidR="00E37D73">
        <w:rPr>
          <w:b/>
          <w:u w:val="single"/>
        </w:rPr>
        <w:t xml:space="preserve">elevaciones geométricas IGAC referidas al </w:t>
      </w:r>
      <w:r w:rsidR="008A38B8">
        <w:rPr>
          <w:b/>
          <w:u w:val="single"/>
        </w:rPr>
        <w:t>datum vertical Buenaventura</w:t>
      </w:r>
      <w:r w:rsidR="00E37D73">
        <w:rPr>
          <w:b/>
          <w:u w:val="single"/>
        </w:rPr>
        <w:t>.</w:t>
      </w:r>
    </w:p>
    <w:p w14:paraId="1DC0B0AC" w14:textId="77777777" w:rsidR="00D56FB0" w:rsidRDefault="00D56FB0" w:rsidP="00D56FB0">
      <w:pPr>
        <w:autoSpaceDE w:val="0"/>
        <w:autoSpaceDN w:val="0"/>
        <w:adjustRightInd w:val="0"/>
        <w:rPr>
          <w:rFonts w:eastAsia="Calibri" w:cs="Arial"/>
          <w:color w:val="000000"/>
          <w:szCs w:val="22"/>
          <w:lang w:eastAsia="es-CO"/>
        </w:rPr>
      </w:pPr>
    </w:p>
    <w:p w14:paraId="04467DBF" w14:textId="77777777" w:rsidR="007F3979" w:rsidRDefault="007124F9" w:rsidP="007F3979">
      <w:pPr>
        <w:autoSpaceDE w:val="0"/>
        <w:autoSpaceDN w:val="0"/>
        <w:adjustRightInd w:val="0"/>
        <w:jc w:val="center"/>
        <w:rPr>
          <w:rFonts w:eastAsia="Calibri" w:cs="Arial"/>
          <w:color w:val="000000"/>
          <w:szCs w:val="22"/>
          <w:lang w:eastAsia="es-CO"/>
        </w:rPr>
      </w:pPr>
      <w:r>
        <w:rPr>
          <w:noProof/>
          <w:lang w:eastAsia="es-CO"/>
        </w:rPr>
        <w:drawing>
          <wp:anchor distT="0" distB="0" distL="114300" distR="114300" simplePos="0" relativeHeight="252090880" behindDoc="0" locked="0" layoutInCell="1" allowOverlap="1" wp14:anchorId="39895D29" wp14:editId="65C7B440">
            <wp:simplePos x="0" y="0"/>
            <wp:positionH relativeFrom="margin">
              <wp:posOffset>3823335</wp:posOffset>
            </wp:positionH>
            <wp:positionV relativeFrom="paragraph">
              <wp:posOffset>167005</wp:posOffset>
            </wp:positionV>
            <wp:extent cx="2124075" cy="3063875"/>
            <wp:effectExtent l="0" t="0" r="9525" b="3175"/>
            <wp:wrapSquare wrapText="bothSides"/>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24075" cy="3063875"/>
                    </a:xfrm>
                    <a:prstGeom prst="rect">
                      <a:avLst/>
                    </a:prstGeom>
                  </pic:spPr>
                </pic:pic>
              </a:graphicData>
            </a:graphic>
            <wp14:sizeRelH relativeFrom="page">
              <wp14:pctWidth>0</wp14:pctWidth>
            </wp14:sizeRelH>
            <wp14:sizeRelV relativeFrom="page">
              <wp14:pctHeight>0</wp14:pctHeight>
            </wp14:sizeRelV>
          </wp:anchor>
        </w:drawing>
      </w:r>
      <w:r>
        <w:rPr>
          <w:noProof/>
          <w:lang w:eastAsia="es-CO"/>
        </w:rPr>
        <w:drawing>
          <wp:anchor distT="0" distB="0" distL="114300" distR="114300" simplePos="0" relativeHeight="252091904" behindDoc="0" locked="0" layoutInCell="1" allowOverlap="1" wp14:anchorId="395AEA98" wp14:editId="6FE69FE8">
            <wp:simplePos x="0" y="0"/>
            <wp:positionH relativeFrom="column">
              <wp:posOffset>33020</wp:posOffset>
            </wp:positionH>
            <wp:positionV relativeFrom="paragraph">
              <wp:posOffset>181610</wp:posOffset>
            </wp:positionV>
            <wp:extent cx="3619500" cy="3067685"/>
            <wp:effectExtent l="0" t="0" r="0" b="0"/>
            <wp:wrapSquare wrapText="bothSides"/>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3619500" cy="3067685"/>
                    </a:xfrm>
                    <a:prstGeom prst="rect">
                      <a:avLst/>
                    </a:prstGeom>
                  </pic:spPr>
                </pic:pic>
              </a:graphicData>
            </a:graphic>
            <wp14:sizeRelH relativeFrom="page">
              <wp14:pctWidth>0</wp14:pctWidth>
            </wp14:sizeRelH>
            <wp14:sizeRelV relativeFrom="page">
              <wp14:pctHeight>0</wp14:pctHeight>
            </wp14:sizeRelV>
          </wp:anchor>
        </w:drawing>
      </w:r>
      <w:r w:rsidR="007F3979" w:rsidRPr="00194A7B">
        <w:rPr>
          <w:noProof/>
          <w:lang w:eastAsia="es-CO"/>
        </w:rPr>
        <w:t xml:space="preserve"> </w:t>
      </w:r>
    </w:p>
    <w:p w14:paraId="1F52B1E6" w14:textId="77777777" w:rsidR="007F3979" w:rsidRPr="00194A7B" w:rsidRDefault="007F3979" w:rsidP="007F3979">
      <w:pPr>
        <w:autoSpaceDE w:val="0"/>
        <w:autoSpaceDN w:val="0"/>
        <w:adjustRightInd w:val="0"/>
        <w:rPr>
          <w:rFonts w:eastAsia="Calibri" w:cs="Arial"/>
          <w:color w:val="000000"/>
          <w:szCs w:val="22"/>
          <w:lang w:val="es-ES_tradnl" w:eastAsia="es-CO"/>
        </w:rPr>
      </w:pPr>
    </w:p>
    <w:p w14:paraId="427F9028" w14:textId="77777777" w:rsidR="00D56FB0" w:rsidRPr="005569B6" w:rsidRDefault="00D56FB0" w:rsidP="005569B6">
      <w:pPr>
        <w:jc w:val="center"/>
        <w:rPr>
          <w:rStyle w:val="GraficasCar"/>
          <w:szCs w:val="22"/>
        </w:rPr>
      </w:pPr>
      <w:bookmarkStart w:id="350" w:name="_Toc57983873"/>
      <w:bookmarkStart w:id="351" w:name="_Toc67648943"/>
      <w:r w:rsidRPr="005569B6">
        <w:rPr>
          <w:rStyle w:val="GraficasCar"/>
          <w:szCs w:val="22"/>
        </w:rPr>
        <w:t xml:space="preserve">Figura </w:t>
      </w:r>
      <w:r w:rsidR="005569B6">
        <w:rPr>
          <w:rStyle w:val="GraficasCar"/>
          <w:szCs w:val="22"/>
        </w:rPr>
        <w:t>26</w:t>
      </w:r>
      <w:r w:rsidR="0051474E">
        <w:rPr>
          <w:rStyle w:val="GraficasCar"/>
          <w:szCs w:val="22"/>
        </w:rPr>
        <w:t>.</w:t>
      </w:r>
      <w:r w:rsidRPr="005569B6">
        <w:rPr>
          <w:rStyle w:val="GraficasCar"/>
          <w:szCs w:val="22"/>
        </w:rPr>
        <w:t xml:space="preserve"> Compendios de coordenadas (Marco de Referencia GNSS).</w:t>
      </w:r>
      <w:bookmarkEnd w:id="350"/>
      <w:bookmarkEnd w:id="351"/>
    </w:p>
    <w:p w14:paraId="32CA32F0" w14:textId="77777777" w:rsidR="00D56FB0" w:rsidRDefault="00D56FB0" w:rsidP="00D56FB0">
      <w:pPr>
        <w:jc w:val="left"/>
        <w:rPr>
          <w:rFonts w:eastAsia="Calibri" w:cs="Arial"/>
          <w:b/>
          <w:bCs/>
          <w:color w:val="000000"/>
          <w:sz w:val="20"/>
          <w:szCs w:val="20"/>
          <w:lang w:eastAsia="es-CO"/>
        </w:rPr>
      </w:pPr>
    </w:p>
    <w:p w14:paraId="1210E3F4" w14:textId="77777777" w:rsidR="007124F9" w:rsidRDefault="007124F9" w:rsidP="00D56FB0">
      <w:pPr>
        <w:autoSpaceDE w:val="0"/>
        <w:autoSpaceDN w:val="0"/>
        <w:adjustRightInd w:val="0"/>
        <w:rPr>
          <w:rFonts w:eastAsia="Calibri" w:cs="Arial"/>
          <w:szCs w:val="22"/>
          <w:lang w:eastAsia="es-CO"/>
        </w:rPr>
      </w:pPr>
    </w:p>
    <w:p w14:paraId="2D05B50C" w14:textId="77777777" w:rsidR="00D56FB0" w:rsidRPr="00B1562D" w:rsidRDefault="00D56FB0" w:rsidP="00D56FB0">
      <w:pPr>
        <w:autoSpaceDE w:val="0"/>
        <w:autoSpaceDN w:val="0"/>
        <w:adjustRightInd w:val="0"/>
        <w:rPr>
          <w:rFonts w:eastAsia="Calibri" w:cs="Arial"/>
          <w:szCs w:val="22"/>
          <w:lang w:eastAsia="es-CO"/>
        </w:rPr>
      </w:pPr>
      <w:r w:rsidRPr="00B1562D">
        <w:rPr>
          <w:rFonts w:eastAsia="Calibri" w:cs="Arial"/>
          <w:szCs w:val="22"/>
          <w:lang w:eastAsia="es-CO"/>
        </w:rPr>
        <w:t>Ver medio digital entregado (Disco duro), carpeta (</w:t>
      </w:r>
      <w:r w:rsidR="009224B6" w:rsidRPr="009224B6">
        <w:rPr>
          <w:rFonts w:eastAsia="Calibri" w:cs="Arial"/>
          <w:szCs w:val="22"/>
          <w:lang w:eastAsia="es-CO"/>
        </w:rPr>
        <w:t>16. Otros Entregables\16.6 Marco de referencia</w:t>
      </w:r>
      <w:r w:rsidRPr="00B1562D">
        <w:rPr>
          <w:rFonts w:eastAsia="Calibri" w:cs="Arial"/>
          <w:szCs w:val="22"/>
          <w:lang w:eastAsia="es-CO"/>
        </w:rPr>
        <w:t>).</w:t>
      </w:r>
    </w:p>
    <w:p w14:paraId="4EFF6A0C" w14:textId="77777777" w:rsidR="00D56FB0" w:rsidRDefault="00D56FB0" w:rsidP="00D56FB0">
      <w:pPr>
        <w:jc w:val="left"/>
        <w:rPr>
          <w:rFonts w:cs="Arial"/>
          <w:szCs w:val="22"/>
        </w:rPr>
      </w:pPr>
    </w:p>
    <w:p w14:paraId="37941C49" w14:textId="77777777" w:rsidR="007124F9" w:rsidRDefault="007124F9">
      <w:pPr>
        <w:jc w:val="left"/>
        <w:rPr>
          <w:b/>
          <w:bCs/>
          <w:szCs w:val="26"/>
        </w:rPr>
      </w:pPr>
      <w:bookmarkStart w:id="352" w:name="_Toc57983853"/>
      <w:r>
        <w:br w:type="page"/>
      </w:r>
    </w:p>
    <w:p w14:paraId="480DF2C3" w14:textId="77777777" w:rsidR="00D56FB0" w:rsidRPr="002934AC" w:rsidRDefault="00D56FB0" w:rsidP="00D56FB0">
      <w:pPr>
        <w:pStyle w:val="Ttulo3"/>
      </w:pPr>
      <w:bookmarkStart w:id="353" w:name="_Toc67648912"/>
      <w:r w:rsidRPr="002934AC">
        <w:lastRenderedPageBreak/>
        <w:t>ORTOFOTO VERDADERA</w:t>
      </w:r>
      <w:bookmarkEnd w:id="352"/>
      <w:bookmarkEnd w:id="353"/>
    </w:p>
    <w:p w14:paraId="5A26FF4D" w14:textId="77777777" w:rsidR="00D56FB0" w:rsidRPr="000D4732" w:rsidRDefault="00D56FB0" w:rsidP="00D56FB0">
      <w:pPr>
        <w:rPr>
          <w:rFonts w:cs="Arial"/>
          <w:szCs w:val="22"/>
        </w:rPr>
      </w:pPr>
    </w:p>
    <w:p w14:paraId="251D0C5C" w14:textId="77777777" w:rsidR="00D56FB0" w:rsidRDefault="00D56FB0" w:rsidP="00D56FB0">
      <w:pPr>
        <w:autoSpaceDE w:val="0"/>
        <w:autoSpaceDN w:val="0"/>
        <w:adjustRightInd w:val="0"/>
        <w:rPr>
          <w:rFonts w:eastAsia="Calibri" w:cs="Arial"/>
          <w:color w:val="000000"/>
          <w:szCs w:val="22"/>
          <w:lang w:eastAsia="es-CO"/>
        </w:rPr>
      </w:pPr>
      <w:r>
        <w:rPr>
          <w:rFonts w:eastAsia="Calibri" w:cs="Arial"/>
          <w:color w:val="000000"/>
          <w:szCs w:val="22"/>
          <w:lang w:eastAsia="es-CO"/>
        </w:rPr>
        <w:t xml:space="preserve">Contiene archivos de imagen en formato (ECW), </w:t>
      </w:r>
      <w:r w:rsidR="005651A4">
        <w:rPr>
          <w:rFonts w:eastAsia="Calibri" w:cs="Arial"/>
          <w:color w:val="000000"/>
          <w:szCs w:val="22"/>
          <w:lang w:eastAsia="es-CO"/>
        </w:rPr>
        <w:t>con</w:t>
      </w:r>
      <w:r>
        <w:rPr>
          <w:rFonts w:eastAsia="Calibri" w:cs="Arial"/>
          <w:color w:val="000000"/>
          <w:szCs w:val="22"/>
          <w:lang w:eastAsia="es-CO"/>
        </w:rPr>
        <w:t xml:space="preserve"> las true-orto</w:t>
      </w:r>
      <w:r w:rsidR="005651A4">
        <w:rPr>
          <w:rFonts w:eastAsia="Calibri" w:cs="Arial"/>
          <w:color w:val="000000"/>
          <w:szCs w:val="22"/>
          <w:lang w:eastAsia="es-CO"/>
        </w:rPr>
        <w:t xml:space="preserve"> generadas para la totalidad del área definida como límite de factibilidad del proyecto</w:t>
      </w:r>
      <w:r>
        <w:rPr>
          <w:rFonts w:eastAsia="Calibri" w:cs="Arial"/>
          <w:color w:val="000000"/>
          <w:szCs w:val="22"/>
          <w:lang w:eastAsia="es-CO"/>
        </w:rPr>
        <w:t xml:space="preserve">. La resolución espacial del producto es de </w:t>
      </w:r>
      <w:r w:rsidR="005651A4">
        <w:rPr>
          <w:rFonts w:eastAsia="Calibri" w:cs="Arial"/>
          <w:color w:val="000000"/>
          <w:szCs w:val="22"/>
          <w:lang w:eastAsia="es-CO"/>
        </w:rPr>
        <w:t>1</w:t>
      </w:r>
      <w:r w:rsidR="00564BB3">
        <w:rPr>
          <w:rFonts w:eastAsia="Calibri" w:cs="Arial"/>
          <w:color w:val="000000"/>
          <w:szCs w:val="22"/>
          <w:lang w:eastAsia="es-CO"/>
        </w:rPr>
        <w:t>5</w:t>
      </w:r>
      <w:r>
        <w:rPr>
          <w:rFonts w:eastAsia="Calibri" w:cs="Arial"/>
          <w:color w:val="000000"/>
          <w:szCs w:val="22"/>
          <w:lang w:eastAsia="es-CO"/>
        </w:rPr>
        <w:t xml:space="preserve"> cm/pixel, la resolución espectral </w:t>
      </w:r>
      <w:r w:rsidR="00564BB3">
        <w:rPr>
          <w:rFonts w:eastAsia="Calibri" w:cs="Arial"/>
          <w:color w:val="000000"/>
          <w:szCs w:val="22"/>
          <w:lang w:eastAsia="es-CO"/>
        </w:rPr>
        <w:t xml:space="preserve">es </w:t>
      </w:r>
      <w:r>
        <w:rPr>
          <w:rFonts w:eastAsia="Calibri" w:cs="Arial"/>
          <w:color w:val="000000"/>
          <w:szCs w:val="22"/>
          <w:lang w:eastAsia="es-CO"/>
        </w:rPr>
        <w:t>RGB</w:t>
      </w:r>
      <w:r w:rsidR="00564BB3">
        <w:rPr>
          <w:rFonts w:eastAsia="Calibri" w:cs="Arial"/>
          <w:color w:val="000000"/>
          <w:szCs w:val="22"/>
          <w:lang w:eastAsia="es-CO"/>
        </w:rPr>
        <w:t>.</w:t>
      </w:r>
    </w:p>
    <w:p w14:paraId="666FE1AA" w14:textId="77777777" w:rsidR="00564BB3" w:rsidRDefault="00564BB3" w:rsidP="00D56FB0">
      <w:pPr>
        <w:autoSpaceDE w:val="0"/>
        <w:autoSpaceDN w:val="0"/>
        <w:adjustRightInd w:val="0"/>
        <w:rPr>
          <w:rFonts w:eastAsia="Calibri" w:cs="Arial"/>
          <w:color w:val="000000"/>
          <w:szCs w:val="22"/>
          <w:lang w:eastAsia="es-CO"/>
        </w:rPr>
      </w:pPr>
    </w:p>
    <w:p w14:paraId="6D311218" w14:textId="77777777" w:rsidR="005651A4" w:rsidRDefault="00564BB3" w:rsidP="005651A4">
      <w:pPr>
        <w:autoSpaceDE w:val="0"/>
        <w:autoSpaceDN w:val="0"/>
        <w:adjustRightInd w:val="0"/>
        <w:rPr>
          <w:rFonts w:eastAsia="Calibri" w:cs="Arial"/>
          <w:color w:val="000000"/>
          <w:szCs w:val="22"/>
          <w:lang w:eastAsia="es-CO"/>
        </w:rPr>
      </w:pPr>
      <w:r>
        <w:rPr>
          <w:rFonts w:eastAsia="Calibri" w:cs="Arial"/>
          <w:color w:val="000000"/>
          <w:szCs w:val="22"/>
          <w:lang w:eastAsia="es-CO"/>
        </w:rPr>
        <w:t>Lo anterior se presenta en el sistema de coordenadas definido para el proyecto</w:t>
      </w:r>
      <w:r w:rsidR="005651A4">
        <w:rPr>
          <w:rFonts w:eastAsia="Calibri" w:cs="Arial"/>
          <w:color w:val="000000"/>
          <w:szCs w:val="22"/>
          <w:lang w:eastAsia="es-CO"/>
        </w:rPr>
        <w:t xml:space="preserve">, </w:t>
      </w:r>
      <w:r w:rsidR="005651A4" w:rsidRPr="00B41087">
        <w:rPr>
          <w:b/>
          <w:u w:val="single"/>
        </w:rPr>
        <w:t>Mag</w:t>
      </w:r>
      <w:r w:rsidR="005651A4">
        <w:rPr>
          <w:b/>
          <w:u w:val="single"/>
        </w:rPr>
        <w:t xml:space="preserve">na Sirgas – Cartesianas Bogotá-2011 - </w:t>
      </w:r>
      <w:r w:rsidR="005651A4" w:rsidRPr="00B41087">
        <w:rPr>
          <w:b/>
          <w:u w:val="single"/>
        </w:rPr>
        <w:t>época</w:t>
      </w:r>
      <w:r w:rsidR="005651A4">
        <w:rPr>
          <w:b/>
          <w:u w:val="single"/>
        </w:rPr>
        <w:t xml:space="preserve"> IGAC</w:t>
      </w:r>
      <w:r w:rsidR="005651A4" w:rsidRPr="00B41087">
        <w:rPr>
          <w:b/>
          <w:u w:val="single"/>
        </w:rPr>
        <w:t xml:space="preserve"> 2018.0</w:t>
      </w:r>
    </w:p>
    <w:p w14:paraId="0E900CAC" w14:textId="77777777" w:rsidR="00D56FB0" w:rsidRDefault="00D56FB0" w:rsidP="00D56FB0">
      <w:pPr>
        <w:autoSpaceDE w:val="0"/>
        <w:autoSpaceDN w:val="0"/>
        <w:adjustRightInd w:val="0"/>
        <w:rPr>
          <w:rFonts w:eastAsia="Calibri" w:cs="Arial"/>
          <w:color w:val="000000"/>
          <w:szCs w:val="22"/>
          <w:lang w:eastAsia="es-CO"/>
        </w:rPr>
      </w:pPr>
    </w:p>
    <w:p w14:paraId="4742CFF7" w14:textId="77777777" w:rsidR="00D56FB0" w:rsidRDefault="00234B0A" w:rsidP="00D56FB0">
      <w:pPr>
        <w:autoSpaceDE w:val="0"/>
        <w:autoSpaceDN w:val="0"/>
        <w:adjustRightInd w:val="0"/>
        <w:rPr>
          <w:rFonts w:eastAsia="Calibri" w:cs="Arial"/>
          <w:color w:val="000000"/>
          <w:szCs w:val="22"/>
          <w:lang w:eastAsia="es-CO"/>
        </w:rPr>
      </w:pPr>
      <w:r>
        <w:rPr>
          <w:rFonts w:eastAsia="Calibri" w:cs="Arial"/>
          <w:color w:val="000000"/>
          <w:szCs w:val="22"/>
          <w:lang w:eastAsia="es-CO"/>
        </w:rPr>
        <w:t>Este producto fue la base para la vectorización y generaci</w:t>
      </w:r>
      <w:r w:rsidR="005651A4">
        <w:rPr>
          <w:rFonts w:eastAsia="Calibri" w:cs="Arial"/>
          <w:color w:val="000000"/>
          <w:szCs w:val="22"/>
          <w:lang w:eastAsia="es-CO"/>
        </w:rPr>
        <w:t>ón de la cartografía vectorial 3</w:t>
      </w:r>
      <w:r>
        <w:rPr>
          <w:rFonts w:eastAsia="Calibri" w:cs="Arial"/>
          <w:color w:val="000000"/>
          <w:szCs w:val="22"/>
          <w:lang w:eastAsia="es-CO"/>
        </w:rPr>
        <w:t xml:space="preserve">D. </w:t>
      </w:r>
      <w:r w:rsidR="005651A4">
        <w:rPr>
          <w:rFonts w:eastAsia="Calibri" w:cs="Arial"/>
          <w:color w:val="000000"/>
          <w:szCs w:val="22"/>
          <w:lang w:eastAsia="es-CO"/>
        </w:rPr>
        <w:t>el Orto-Foto-Mosaico Verdadero</w:t>
      </w:r>
      <w:r w:rsidR="00D56FB0">
        <w:rPr>
          <w:rFonts w:eastAsia="Calibri" w:cs="Arial"/>
          <w:color w:val="000000"/>
          <w:szCs w:val="22"/>
          <w:lang w:eastAsia="es-CO"/>
        </w:rPr>
        <w:t>, representa el estado real y a escala de</w:t>
      </w:r>
      <w:r w:rsidR="005651A4">
        <w:rPr>
          <w:rFonts w:eastAsia="Calibri" w:cs="Arial"/>
          <w:color w:val="000000"/>
          <w:szCs w:val="22"/>
          <w:lang w:eastAsia="es-CO"/>
        </w:rPr>
        <w:t>l área</w:t>
      </w:r>
      <w:r w:rsidR="00D56FB0">
        <w:rPr>
          <w:rFonts w:eastAsia="Calibri" w:cs="Arial"/>
          <w:color w:val="000000"/>
          <w:szCs w:val="22"/>
          <w:lang w:eastAsia="es-CO"/>
        </w:rPr>
        <w:t xml:space="preserve"> </w:t>
      </w:r>
      <w:r w:rsidR="005651A4">
        <w:rPr>
          <w:rFonts w:eastAsia="Calibri" w:cs="Arial"/>
          <w:color w:val="000000"/>
          <w:szCs w:val="22"/>
          <w:lang w:eastAsia="es-CO"/>
        </w:rPr>
        <w:t xml:space="preserve">procesada </w:t>
      </w:r>
      <w:r w:rsidR="00810864">
        <w:rPr>
          <w:rFonts w:eastAsia="Calibri" w:cs="Arial"/>
          <w:color w:val="000000"/>
          <w:szCs w:val="22"/>
          <w:lang w:eastAsia="es-CO"/>
        </w:rPr>
        <w:t>como límite</w:t>
      </w:r>
      <w:r w:rsidR="005651A4">
        <w:rPr>
          <w:rFonts w:eastAsia="Calibri" w:cs="Arial"/>
          <w:color w:val="000000"/>
          <w:szCs w:val="22"/>
          <w:lang w:eastAsia="es-CO"/>
        </w:rPr>
        <w:t xml:space="preserve"> de factibilidad </w:t>
      </w:r>
      <w:r w:rsidR="00D56FB0">
        <w:rPr>
          <w:rFonts w:eastAsia="Calibri" w:cs="Arial"/>
          <w:color w:val="000000"/>
          <w:szCs w:val="22"/>
          <w:lang w:eastAsia="es-CO"/>
        </w:rPr>
        <w:t>a la fecha de</w:t>
      </w:r>
      <w:r w:rsidR="005651A4">
        <w:rPr>
          <w:rFonts w:eastAsia="Calibri" w:cs="Arial"/>
          <w:color w:val="000000"/>
          <w:szCs w:val="22"/>
          <w:lang w:eastAsia="es-CO"/>
        </w:rPr>
        <w:t xml:space="preserve"> la captura de datos aéreos.</w:t>
      </w:r>
    </w:p>
    <w:p w14:paraId="69311A62" w14:textId="77777777" w:rsidR="00D56FB0" w:rsidRDefault="00D56FB0" w:rsidP="00D56FB0">
      <w:pPr>
        <w:autoSpaceDE w:val="0"/>
        <w:autoSpaceDN w:val="0"/>
        <w:adjustRightInd w:val="0"/>
        <w:rPr>
          <w:rFonts w:eastAsia="Calibri" w:cs="Arial"/>
          <w:color w:val="000000"/>
          <w:szCs w:val="22"/>
          <w:lang w:eastAsia="es-CO"/>
        </w:rPr>
      </w:pPr>
    </w:p>
    <w:tbl>
      <w:tblPr>
        <w:tblStyle w:val="Tablaconcuadrcula"/>
        <w:tblW w:w="0" w:type="auto"/>
        <w:jc w:val="center"/>
        <w:tblLook w:val="04A0" w:firstRow="1" w:lastRow="0" w:firstColumn="1" w:lastColumn="0" w:noHBand="0" w:noVBand="1"/>
      </w:tblPr>
      <w:tblGrid>
        <w:gridCol w:w="4078"/>
        <w:gridCol w:w="4731"/>
      </w:tblGrid>
      <w:tr w:rsidR="005651A4" w14:paraId="2983C0EA" w14:textId="77777777" w:rsidTr="005651A4">
        <w:trPr>
          <w:trHeight w:val="7161"/>
          <w:jc w:val="center"/>
        </w:trPr>
        <w:tc>
          <w:tcPr>
            <w:tcW w:w="4078" w:type="dxa"/>
          </w:tcPr>
          <w:p w14:paraId="1BCE11C6" w14:textId="77777777" w:rsidR="005651A4" w:rsidRDefault="005651A4" w:rsidP="005651A4">
            <w:pPr>
              <w:jc w:val="center"/>
              <w:rPr>
                <w:noProof/>
                <w:lang w:eastAsia="es-CO"/>
              </w:rPr>
            </w:pPr>
          </w:p>
          <w:p w14:paraId="4B8C892F" w14:textId="77777777" w:rsidR="005651A4" w:rsidRPr="005651A4" w:rsidRDefault="005651A4" w:rsidP="005651A4">
            <w:pPr>
              <w:jc w:val="center"/>
              <w:rPr>
                <w:noProof/>
                <w:lang w:eastAsia="es-CO"/>
              </w:rPr>
            </w:pPr>
            <w:r>
              <w:rPr>
                <w:noProof/>
                <w:lang w:eastAsia="es-CO"/>
              </w:rPr>
              <w:drawing>
                <wp:inline distT="0" distB="0" distL="0" distR="0" wp14:anchorId="7D918D8D" wp14:editId="53F0473E">
                  <wp:extent cx="1771650" cy="4001565"/>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781692" cy="4024245"/>
                          </a:xfrm>
                          <a:prstGeom prst="rect">
                            <a:avLst/>
                          </a:prstGeom>
                        </pic:spPr>
                      </pic:pic>
                    </a:graphicData>
                  </a:graphic>
                </wp:inline>
              </w:drawing>
            </w:r>
          </w:p>
        </w:tc>
        <w:tc>
          <w:tcPr>
            <w:tcW w:w="2658" w:type="dxa"/>
          </w:tcPr>
          <w:p w14:paraId="6977A903" w14:textId="77777777" w:rsidR="005651A4" w:rsidRDefault="005651A4" w:rsidP="007F3979">
            <w:pPr>
              <w:jc w:val="center"/>
              <w:rPr>
                <w:noProof/>
                <w:lang w:eastAsia="es-CO"/>
              </w:rPr>
            </w:pPr>
          </w:p>
          <w:p w14:paraId="2E9BC93C" w14:textId="77777777" w:rsidR="005651A4" w:rsidRDefault="005651A4" w:rsidP="007F3979">
            <w:pPr>
              <w:jc w:val="center"/>
              <w:rPr>
                <w:noProof/>
                <w:lang w:eastAsia="es-CO"/>
              </w:rPr>
            </w:pPr>
            <w:r>
              <w:rPr>
                <w:noProof/>
                <w:lang w:eastAsia="es-CO"/>
              </w:rPr>
              <w:drawing>
                <wp:inline distT="0" distB="0" distL="0" distR="0" wp14:anchorId="43E9FA74" wp14:editId="023A0152">
                  <wp:extent cx="2867025" cy="4253962"/>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82829" cy="4277412"/>
                          </a:xfrm>
                          <a:prstGeom prst="rect">
                            <a:avLst/>
                          </a:prstGeom>
                        </pic:spPr>
                      </pic:pic>
                    </a:graphicData>
                  </a:graphic>
                </wp:inline>
              </w:drawing>
            </w:r>
          </w:p>
        </w:tc>
      </w:tr>
    </w:tbl>
    <w:p w14:paraId="3E8C9ABD" w14:textId="77777777" w:rsidR="00D56FB0" w:rsidRDefault="00D56FB0" w:rsidP="00D56FB0">
      <w:pPr>
        <w:autoSpaceDE w:val="0"/>
        <w:autoSpaceDN w:val="0"/>
        <w:adjustRightInd w:val="0"/>
        <w:jc w:val="left"/>
      </w:pPr>
    </w:p>
    <w:p w14:paraId="3319144F" w14:textId="77777777" w:rsidR="00D56FB0" w:rsidRPr="00564BB3" w:rsidRDefault="00D56FB0" w:rsidP="00564BB3">
      <w:pPr>
        <w:jc w:val="center"/>
        <w:rPr>
          <w:rStyle w:val="GraficasCar"/>
          <w:szCs w:val="22"/>
        </w:rPr>
      </w:pPr>
      <w:bookmarkStart w:id="354" w:name="_Toc57983874"/>
      <w:bookmarkStart w:id="355" w:name="_Toc67648944"/>
      <w:r w:rsidRPr="00564BB3">
        <w:rPr>
          <w:rStyle w:val="GraficasCar"/>
          <w:szCs w:val="22"/>
        </w:rPr>
        <w:t xml:space="preserve">Figura </w:t>
      </w:r>
      <w:r w:rsidR="00D1592A">
        <w:rPr>
          <w:rStyle w:val="GraficasCar"/>
          <w:szCs w:val="22"/>
        </w:rPr>
        <w:t>27</w:t>
      </w:r>
      <w:r w:rsidR="0051474E">
        <w:rPr>
          <w:rStyle w:val="GraficasCar"/>
          <w:szCs w:val="22"/>
        </w:rPr>
        <w:t>.</w:t>
      </w:r>
      <w:r w:rsidRPr="00564BB3">
        <w:rPr>
          <w:rStyle w:val="GraficasCar"/>
          <w:szCs w:val="22"/>
        </w:rPr>
        <w:t xml:space="preserve"> Orto-Foto-Mosaico</w:t>
      </w:r>
      <w:bookmarkEnd w:id="354"/>
      <w:r w:rsidR="005651A4">
        <w:rPr>
          <w:rStyle w:val="GraficasCar"/>
          <w:szCs w:val="22"/>
        </w:rPr>
        <w:t xml:space="preserve"> – Fase de Factibilidad</w:t>
      </w:r>
      <w:bookmarkEnd w:id="355"/>
    </w:p>
    <w:p w14:paraId="642CF7C2" w14:textId="77777777" w:rsidR="00D56FB0" w:rsidRDefault="00D56FB0" w:rsidP="00D56FB0">
      <w:pPr>
        <w:autoSpaceDE w:val="0"/>
        <w:autoSpaceDN w:val="0"/>
        <w:adjustRightInd w:val="0"/>
        <w:rPr>
          <w:rFonts w:eastAsia="Calibri" w:cs="Arial"/>
          <w:szCs w:val="22"/>
          <w:lang w:eastAsia="es-CO"/>
        </w:rPr>
      </w:pPr>
    </w:p>
    <w:p w14:paraId="2C29BE3F" w14:textId="77777777" w:rsidR="000D1C65" w:rsidRPr="00810864" w:rsidRDefault="00D56FB0" w:rsidP="00810864">
      <w:pPr>
        <w:autoSpaceDE w:val="0"/>
        <w:autoSpaceDN w:val="0"/>
        <w:adjustRightInd w:val="0"/>
        <w:rPr>
          <w:rFonts w:eastAsia="Calibri" w:cs="Arial"/>
          <w:szCs w:val="22"/>
          <w:lang w:eastAsia="es-CO"/>
        </w:rPr>
      </w:pPr>
      <w:r w:rsidRPr="00B1562D">
        <w:rPr>
          <w:rFonts w:eastAsia="Calibri" w:cs="Arial"/>
          <w:szCs w:val="22"/>
          <w:lang w:eastAsia="es-CO"/>
        </w:rPr>
        <w:t>Ver medio digital entregado (Disco duro), carpeta (</w:t>
      </w:r>
      <w:r w:rsidR="005651A4" w:rsidRPr="005651A4">
        <w:rPr>
          <w:rFonts w:eastAsia="Calibri" w:cs="Arial"/>
          <w:szCs w:val="22"/>
          <w:lang w:eastAsia="es-CO"/>
        </w:rPr>
        <w:t>16. Otros Entregables\16.7 Orto-Foto-Mosaicos\1-ORTO FAC</w:t>
      </w:r>
      <w:r w:rsidRPr="00B1562D">
        <w:rPr>
          <w:rFonts w:eastAsia="Calibri" w:cs="Arial"/>
          <w:szCs w:val="22"/>
          <w:lang w:eastAsia="es-CO"/>
        </w:rPr>
        <w:t>).</w:t>
      </w:r>
      <w:bookmarkStart w:id="356" w:name="_Toc57983854"/>
    </w:p>
    <w:p w14:paraId="58743886" w14:textId="77777777" w:rsidR="00D56FB0" w:rsidRPr="0065341A" w:rsidRDefault="00D56FB0" w:rsidP="00D56FB0">
      <w:pPr>
        <w:pStyle w:val="Ttulo3"/>
      </w:pPr>
      <w:bookmarkStart w:id="357" w:name="_Toc67648913"/>
      <w:r w:rsidRPr="0065341A">
        <w:lastRenderedPageBreak/>
        <w:t>MODELO DIGITAL DE SUPERFICIE (MDS)</w:t>
      </w:r>
      <w:bookmarkEnd w:id="356"/>
      <w:bookmarkEnd w:id="357"/>
    </w:p>
    <w:p w14:paraId="7DA94B03" w14:textId="77777777" w:rsidR="00D56FB0" w:rsidRPr="00F5296E" w:rsidRDefault="00D56FB0" w:rsidP="00D56FB0">
      <w:pPr>
        <w:rPr>
          <w:rFonts w:cs="Arial"/>
          <w:szCs w:val="22"/>
        </w:rPr>
      </w:pPr>
    </w:p>
    <w:p w14:paraId="62AFA63A" w14:textId="77777777" w:rsidR="00D56FB0" w:rsidRDefault="00D56FB0" w:rsidP="00D56FB0">
      <w:pPr>
        <w:autoSpaceDE w:val="0"/>
        <w:autoSpaceDN w:val="0"/>
        <w:adjustRightInd w:val="0"/>
        <w:rPr>
          <w:rFonts w:eastAsia="Calibri" w:cs="Arial"/>
          <w:color w:val="000000"/>
          <w:szCs w:val="22"/>
          <w:lang w:eastAsia="es-CO"/>
        </w:rPr>
      </w:pPr>
      <w:r>
        <w:rPr>
          <w:rFonts w:eastAsia="Calibri" w:cs="Arial"/>
          <w:color w:val="000000"/>
          <w:szCs w:val="22"/>
          <w:lang w:eastAsia="es-CO"/>
        </w:rPr>
        <w:t xml:space="preserve">Contiene archivos en formato </w:t>
      </w:r>
      <w:r w:rsidR="00145028" w:rsidRPr="000A7BB0">
        <w:rPr>
          <w:rFonts w:cs="Arial"/>
          <w:szCs w:val="22"/>
        </w:rPr>
        <w:t>LAS</w:t>
      </w:r>
      <w:r w:rsidR="00145028">
        <w:rPr>
          <w:rFonts w:cs="Arial"/>
          <w:szCs w:val="22"/>
        </w:rPr>
        <w:t>, RCS compatible con AutoCAD y TIF</w:t>
      </w:r>
      <w:r w:rsidR="00145028">
        <w:rPr>
          <w:rFonts w:eastAsia="Calibri" w:cs="Arial"/>
          <w:color w:val="000000"/>
          <w:szCs w:val="22"/>
          <w:lang w:eastAsia="es-CO"/>
        </w:rPr>
        <w:t xml:space="preserve"> para el área definida como límite factibilidad</w:t>
      </w:r>
      <w:r>
        <w:rPr>
          <w:rFonts w:eastAsia="Calibri" w:cs="Arial"/>
          <w:color w:val="000000"/>
          <w:szCs w:val="22"/>
          <w:lang w:eastAsia="es-CO"/>
        </w:rPr>
        <w:t>, recortados según el distribuidor del proyecto. El modelo digital de superficie corresponde a una nube de puntos superabundante y clasificada en puntos de suelo y no suelo; producto de</w:t>
      </w:r>
      <w:r w:rsidR="00145028">
        <w:rPr>
          <w:rFonts w:eastAsia="Calibri" w:cs="Arial"/>
          <w:color w:val="000000"/>
          <w:szCs w:val="22"/>
          <w:lang w:eastAsia="es-CO"/>
        </w:rPr>
        <w:t xml:space="preserve"> la captura </w:t>
      </w:r>
      <w:r>
        <w:rPr>
          <w:rFonts w:eastAsia="Calibri" w:cs="Arial"/>
          <w:color w:val="000000"/>
          <w:szCs w:val="22"/>
          <w:lang w:eastAsia="es-CO"/>
        </w:rPr>
        <w:t xml:space="preserve">y procesamiento de datos LIDAR. Incluye todos los elementos existentes en el área de estudio como árboles, construcciones vías etc. Cuenta con una densidad media de </w:t>
      </w:r>
      <w:r>
        <w:rPr>
          <w:rFonts w:eastAsia="Calibri" w:cs="Arial"/>
          <w:b/>
          <w:bCs/>
          <w:color w:val="000000"/>
          <w:szCs w:val="22"/>
          <w:lang w:eastAsia="es-CO"/>
        </w:rPr>
        <w:t>1</w:t>
      </w:r>
      <w:r w:rsidR="00145028">
        <w:rPr>
          <w:rFonts w:eastAsia="Calibri" w:cs="Arial"/>
          <w:b/>
          <w:bCs/>
          <w:color w:val="000000"/>
          <w:szCs w:val="22"/>
          <w:lang w:eastAsia="es-CO"/>
        </w:rPr>
        <w:t>56</w:t>
      </w:r>
      <w:r>
        <w:rPr>
          <w:rFonts w:eastAsia="Calibri" w:cs="Arial"/>
          <w:b/>
          <w:bCs/>
          <w:color w:val="000000"/>
          <w:szCs w:val="22"/>
          <w:lang w:eastAsia="es-CO"/>
        </w:rPr>
        <w:t xml:space="preserve"> puntos/m</w:t>
      </w:r>
      <w:r w:rsidRPr="00145028">
        <w:rPr>
          <w:rFonts w:eastAsia="Calibri" w:cs="Arial"/>
          <w:b/>
          <w:bCs/>
          <w:color w:val="000000"/>
          <w:szCs w:val="22"/>
          <w:vertAlign w:val="superscript"/>
          <w:lang w:eastAsia="es-CO"/>
        </w:rPr>
        <w:t>2</w:t>
      </w:r>
      <w:r>
        <w:rPr>
          <w:rFonts w:eastAsia="Calibri" w:cs="Arial"/>
          <w:color w:val="000000"/>
          <w:szCs w:val="22"/>
          <w:lang w:eastAsia="es-CO"/>
        </w:rPr>
        <w:t>.</w:t>
      </w:r>
    </w:p>
    <w:p w14:paraId="0788EDE5" w14:textId="77777777" w:rsidR="00D56FB0" w:rsidRDefault="00D56FB0" w:rsidP="00D56FB0">
      <w:pPr>
        <w:autoSpaceDE w:val="0"/>
        <w:autoSpaceDN w:val="0"/>
        <w:adjustRightInd w:val="0"/>
        <w:rPr>
          <w:rFonts w:eastAsia="Calibri" w:cs="Arial"/>
          <w:color w:val="000000"/>
          <w:szCs w:val="22"/>
          <w:lang w:eastAsia="es-CO"/>
        </w:rPr>
      </w:pPr>
    </w:p>
    <w:p w14:paraId="2B1B101B" w14:textId="77777777" w:rsidR="00145028" w:rsidRPr="005569B6" w:rsidRDefault="00234B0A" w:rsidP="00145028">
      <w:pPr>
        <w:autoSpaceDE w:val="0"/>
        <w:autoSpaceDN w:val="0"/>
        <w:adjustRightInd w:val="0"/>
        <w:rPr>
          <w:rFonts w:eastAsia="Calibri" w:cs="Arial"/>
          <w:b/>
          <w:szCs w:val="22"/>
          <w:u w:val="single"/>
          <w:lang w:eastAsia="es-CO"/>
        </w:rPr>
      </w:pPr>
      <w:r>
        <w:rPr>
          <w:rFonts w:eastAsia="Calibri" w:cs="Arial"/>
          <w:color w:val="000000"/>
          <w:szCs w:val="22"/>
          <w:lang w:eastAsia="es-CO"/>
        </w:rPr>
        <w:t xml:space="preserve">Lo anterior se presenta en el sistema de coordenadas definido para el proyecto, </w:t>
      </w:r>
      <w:r w:rsidR="00145028" w:rsidRPr="00B41087">
        <w:rPr>
          <w:b/>
          <w:u w:val="single"/>
        </w:rPr>
        <w:t>Mag</w:t>
      </w:r>
      <w:r w:rsidR="00145028">
        <w:rPr>
          <w:b/>
          <w:u w:val="single"/>
        </w:rPr>
        <w:t xml:space="preserve">na Sirgas – Cartesianas Bogotá-2011 - </w:t>
      </w:r>
      <w:r w:rsidR="00145028" w:rsidRPr="00B41087">
        <w:rPr>
          <w:b/>
          <w:u w:val="single"/>
        </w:rPr>
        <w:t>época</w:t>
      </w:r>
      <w:r w:rsidR="00145028">
        <w:rPr>
          <w:b/>
          <w:u w:val="single"/>
        </w:rPr>
        <w:t xml:space="preserve"> IGAC</w:t>
      </w:r>
      <w:r w:rsidR="00145028" w:rsidRPr="00B41087">
        <w:rPr>
          <w:b/>
          <w:u w:val="single"/>
        </w:rPr>
        <w:t xml:space="preserve"> 2018.0</w:t>
      </w:r>
      <w:r w:rsidR="00145028">
        <w:rPr>
          <w:b/>
          <w:u w:val="single"/>
        </w:rPr>
        <w:t xml:space="preserve"> </w:t>
      </w:r>
      <w:r w:rsidR="00145028" w:rsidRPr="005569B6">
        <w:rPr>
          <w:rFonts w:eastAsia="Calibri" w:cs="Arial"/>
          <w:b/>
          <w:szCs w:val="22"/>
          <w:u w:val="single"/>
          <w:lang w:eastAsia="es-CO"/>
        </w:rPr>
        <w:t>– con ajuste altimétrico a</w:t>
      </w:r>
      <w:r w:rsidR="00145028" w:rsidRPr="005569B6">
        <w:rPr>
          <w:b/>
          <w:u w:val="single"/>
        </w:rPr>
        <w:t xml:space="preserve"> </w:t>
      </w:r>
      <w:r w:rsidR="00145028">
        <w:rPr>
          <w:b/>
          <w:u w:val="single"/>
        </w:rPr>
        <w:t>elevaciones geométricas IGAC referidas al datum vertical Buenaventura.</w:t>
      </w:r>
    </w:p>
    <w:p w14:paraId="4845B233" w14:textId="77777777" w:rsidR="00D56FB0" w:rsidRDefault="00D56FB0" w:rsidP="00D56FB0">
      <w:pPr>
        <w:autoSpaceDE w:val="0"/>
        <w:autoSpaceDN w:val="0"/>
        <w:adjustRightInd w:val="0"/>
        <w:rPr>
          <w:rFonts w:eastAsia="Calibri" w:cs="Arial"/>
          <w:color w:val="000000"/>
          <w:szCs w:val="22"/>
          <w:lang w:eastAsia="es-CO"/>
        </w:rPr>
      </w:pPr>
    </w:p>
    <w:p w14:paraId="34D238ED" w14:textId="77777777" w:rsidR="00D56FB0" w:rsidRDefault="00D56FB0" w:rsidP="00D56FB0">
      <w:pPr>
        <w:autoSpaceDE w:val="0"/>
        <w:autoSpaceDN w:val="0"/>
        <w:adjustRightInd w:val="0"/>
        <w:rPr>
          <w:rFonts w:eastAsia="Calibri" w:cs="Arial"/>
          <w:color w:val="000000"/>
          <w:szCs w:val="22"/>
          <w:lang w:eastAsia="es-CO"/>
        </w:rPr>
      </w:pPr>
      <w:r>
        <w:rPr>
          <w:rFonts w:eastAsia="Calibri" w:cs="Arial"/>
          <w:color w:val="000000"/>
          <w:szCs w:val="22"/>
          <w:lang w:eastAsia="es-CO"/>
        </w:rPr>
        <w:t>Este producto, fue la base para la construcción de</w:t>
      </w:r>
      <w:r w:rsidR="00145028">
        <w:rPr>
          <w:rFonts w:eastAsia="Calibri" w:cs="Arial"/>
          <w:color w:val="000000"/>
          <w:szCs w:val="22"/>
          <w:lang w:eastAsia="es-CO"/>
        </w:rPr>
        <w:t>l</w:t>
      </w:r>
      <w:r>
        <w:rPr>
          <w:rFonts w:eastAsia="Calibri" w:cs="Arial"/>
          <w:color w:val="000000"/>
          <w:szCs w:val="22"/>
          <w:lang w:eastAsia="es-CO"/>
        </w:rPr>
        <w:t xml:space="preserve"> Modelo digital de terreno (MDT). Puede también ser utilizado para evaluar las alturas de los elementos que conforman el paisaje, para la identificación de interferencias en estudios de líneas de transmisión eléctrica, para planeación urbana y ambiental, en modelos de flujo de viento y dispersión de contaminantes, en monitoreo de cuencas de drenaje y control de inundaciones, etc.</w:t>
      </w:r>
    </w:p>
    <w:p w14:paraId="7FDEB33C" w14:textId="77777777" w:rsidR="00D56FB0" w:rsidRDefault="00D56FB0" w:rsidP="00D56FB0">
      <w:pPr>
        <w:rPr>
          <w:rFonts w:cs="Arial"/>
          <w:szCs w:val="22"/>
        </w:rPr>
      </w:pPr>
    </w:p>
    <w:tbl>
      <w:tblPr>
        <w:tblStyle w:val="Tablaconcuadrcula"/>
        <w:tblW w:w="0" w:type="auto"/>
        <w:jc w:val="center"/>
        <w:tblLook w:val="04A0" w:firstRow="1" w:lastRow="0" w:firstColumn="1" w:lastColumn="0" w:noHBand="0" w:noVBand="1"/>
      </w:tblPr>
      <w:tblGrid>
        <w:gridCol w:w="4893"/>
        <w:gridCol w:w="4501"/>
      </w:tblGrid>
      <w:tr w:rsidR="0065341A" w14:paraId="11C4C1BC" w14:textId="77777777" w:rsidTr="007F3979">
        <w:trPr>
          <w:jc w:val="center"/>
        </w:trPr>
        <w:tc>
          <w:tcPr>
            <w:tcW w:w="3823" w:type="dxa"/>
          </w:tcPr>
          <w:p w14:paraId="1D8F0E84" w14:textId="77777777" w:rsidR="00D56FB0" w:rsidRDefault="00686362" w:rsidP="007F3979">
            <w:pPr>
              <w:jc w:val="center"/>
              <w:rPr>
                <w:rFonts w:cs="Arial"/>
                <w:szCs w:val="22"/>
              </w:rPr>
            </w:pPr>
            <w:r>
              <w:rPr>
                <w:noProof/>
                <w:lang w:eastAsia="es-CO"/>
              </w:rPr>
              <w:drawing>
                <wp:inline distT="0" distB="0" distL="0" distR="0" wp14:anchorId="06515DB7" wp14:editId="7A84EE6D">
                  <wp:extent cx="3181350" cy="1815981"/>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191156" cy="1821579"/>
                          </a:xfrm>
                          <a:prstGeom prst="rect">
                            <a:avLst/>
                          </a:prstGeom>
                        </pic:spPr>
                      </pic:pic>
                    </a:graphicData>
                  </a:graphic>
                </wp:inline>
              </w:drawing>
            </w:r>
          </w:p>
        </w:tc>
        <w:tc>
          <w:tcPr>
            <w:tcW w:w="5571" w:type="dxa"/>
          </w:tcPr>
          <w:p w14:paraId="142CB266" w14:textId="77777777" w:rsidR="00D56FB0" w:rsidRDefault="00686362" w:rsidP="007F3979">
            <w:pPr>
              <w:jc w:val="center"/>
              <w:rPr>
                <w:rFonts w:cs="Arial"/>
                <w:szCs w:val="22"/>
              </w:rPr>
            </w:pPr>
            <w:r>
              <w:rPr>
                <w:noProof/>
                <w:lang w:eastAsia="es-CO"/>
              </w:rPr>
              <w:drawing>
                <wp:inline distT="0" distB="0" distL="0" distR="0" wp14:anchorId="58BBBE3A" wp14:editId="357DA4B1">
                  <wp:extent cx="2913731" cy="1828800"/>
                  <wp:effectExtent l="0" t="0" r="127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937452" cy="1843688"/>
                          </a:xfrm>
                          <a:prstGeom prst="rect">
                            <a:avLst/>
                          </a:prstGeom>
                        </pic:spPr>
                      </pic:pic>
                    </a:graphicData>
                  </a:graphic>
                </wp:inline>
              </w:drawing>
            </w:r>
          </w:p>
        </w:tc>
      </w:tr>
      <w:tr w:rsidR="0065341A" w14:paraId="206C75DD" w14:textId="77777777" w:rsidTr="007F3979">
        <w:trPr>
          <w:jc w:val="center"/>
        </w:trPr>
        <w:tc>
          <w:tcPr>
            <w:tcW w:w="3823" w:type="dxa"/>
          </w:tcPr>
          <w:p w14:paraId="4448F222" w14:textId="77777777" w:rsidR="00D56FB0" w:rsidRDefault="00686362" w:rsidP="007F3979">
            <w:pPr>
              <w:jc w:val="center"/>
              <w:rPr>
                <w:rFonts w:cs="Arial"/>
                <w:szCs w:val="22"/>
              </w:rPr>
            </w:pPr>
            <w:r>
              <w:rPr>
                <w:rFonts w:cs="Arial"/>
                <w:szCs w:val="22"/>
              </w:rPr>
              <w:t>Mds - formato LAS y RCS</w:t>
            </w:r>
          </w:p>
        </w:tc>
        <w:tc>
          <w:tcPr>
            <w:tcW w:w="5571" w:type="dxa"/>
          </w:tcPr>
          <w:p w14:paraId="3D7DDBF7" w14:textId="77777777" w:rsidR="00D56FB0" w:rsidRDefault="00686362" w:rsidP="007F3979">
            <w:pPr>
              <w:jc w:val="center"/>
              <w:rPr>
                <w:rFonts w:cs="Arial"/>
                <w:szCs w:val="22"/>
              </w:rPr>
            </w:pPr>
            <w:r>
              <w:rPr>
                <w:rFonts w:cs="Arial"/>
                <w:szCs w:val="22"/>
              </w:rPr>
              <w:t>Mds - formato TIF</w:t>
            </w:r>
          </w:p>
        </w:tc>
      </w:tr>
    </w:tbl>
    <w:p w14:paraId="7BF25EAC" w14:textId="77777777" w:rsidR="00D56FB0" w:rsidRPr="000D4732" w:rsidRDefault="00D56FB0" w:rsidP="00D56FB0">
      <w:pPr>
        <w:rPr>
          <w:rFonts w:cs="Arial"/>
          <w:szCs w:val="22"/>
        </w:rPr>
      </w:pPr>
    </w:p>
    <w:p w14:paraId="1C26DFF4" w14:textId="77777777" w:rsidR="00D56FB0" w:rsidRDefault="00D56FB0" w:rsidP="00D56FB0">
      <w:pPr>
        <w:jc w:val="left"/>
        <w:rPr>
          <w:rFonts w:cs="Arial"/>
          <w:b/>
          <w:bCs/>
          <w:iCs/>
          <w:szCs w:val="22"/>
        </w:rPr>
      </w:pPr>
    </w:p>
    <w:p w14:paraId="1A6A43AC" w14:textId="77777777" w:rsidR="00D56FB0" w:rsidRPr="00937E8B" w:rsidRDefault="00D56FB0" w:rsidP="00937E8B">
      <w:pPr>
        <w:jc w:val="center"/>
        <w:rPr>
          <w:rStyle w:val="GraficasCar"/>
          <w:szCs w:val="22"/>
        </w:rPr>
      </w:pPr>
      <w:bookmarkStart w:id="358" w:name="_Toc57983875"/>
      <w:bookmarkStart w:id="359" w:name="_Toc67648945"/>
      <w:r w:rsidRPr="00937E8B">
        <w:rPr>
          <w:rStyle w:val="GraficasCar"/>
          <w:szCs w:val="22"/>
        </w:rPr>
        <w:t xml:space="preserve">Figura </w:t>
      </w:r>
      <w:r w:rsidR="00937E8B">
        <w:rPr>
          <w:rStyle w:val="GraficasCar"/>
          <w:szCs w:val="22"/>
        </w:rPr>
        <w:t>28</w:t>
      </w:r>
      <w:r w:rsidR="0051474E">
        <w:rPr>
          <w:rStyle w:val="GraficasCar"/>
          <w:szCs w:val="22"/>
        </w:rPr>
        <w:t>.</w:t>
      </w:r>
      <w:r w:rsidRPr="00937E8B">
        <w:rPr>
          <w:rStyle w:val="GraficasCar"/>
          <w:szCs w:val="22"/>
        </w:rPr>
        <w:t xml:space="preserve"> Modelo digital de Superficie (MDS)</w:t>
      </w:r>
      <w:bookmarkEnd w:id="358"/>
      <w:r w:rsidR="00145028">
        <w:rPr>
          <w:rStyle w:val="GraficasCar"/>
          <w:szCs w:val="22"/>
        </w:rPr>
        <w:t xml:space="preserve"> – Limite Factibilidad</w:t>
      </w:r>
      <w:bookmarkEnd w:id="359"/>
    </w:p>
    <w:p w14:paraId="79B2E184" w14:textId="77777777" w:rsidR="00D56FB0" w:rsidRDefault="00D56FB0" w:rsidP="00D56FB0">
      <w:pPr>
        <w:jc w:val="left"/>
        <w:rPr>
          <w:rFonts w:cs="Arial"/>
          <w:b/>
          <w:bCs/>
          <w:iCs/>
          <w:szCs w:val="22"/>
        </w:rPr>
      </w:pPr>
    </w:p>
    <w:p w14:paraId="5E828275" w14:textId="77777777" w:rsidR="00D56FB0" w:rsidRDefault="00D56FB0" w:rsidP="00D56FB0">
      <w:pPr>
        <w:jc w:val="left"/>
        <w:rPr>
          <w:rFonts w:cs="Arial"/>
          <w:b/>
          <w:bCs/>
          <w:iCs/>
          <w:szCs w:val="22"/>
        </w:rPr>
      </w:pPr>
    </w:p>
    <w:p w14:paraId="4FD3A5EF" w14:textId="77777777" w:rsidR="00D56FB0" w:rsidRPr="00B1562D" w:rsidRDefault="00D56FB0" w:rsidP="00D56FB0">
      <w:pPr>
        <w:autoSpaceDE w:val="0"/>
        <w:autoSpaceDN w:val="0"/>
        <w:adjustRightInd w:val="0"/>
        <w:rPr>
          <w:rFonts w:eastAsia="Calibri" w:cs="Arial"/>
          <w:szCs w:val="22"/>
          <w:lang w:eastAsia="es-CO"/>
        </w:rPr>
      </w:pPr>
      <w:r w:rsidRPr="00B1562D">
        <w:rPr>
          <w:rFonts w:eastAsia="Calibri" w:cs="Arial"/>
          <w:szCs w:val="22"/>
          <w:lang w:eastAsia="es-CO"/>
        </w:rPr>
        <w:t>Ver medio digital entregado (Disco duro), carpeta (</w:t>
      </w:r>
      <w:r w:rsidR="00145028" w:rsidRPr="00145028">
        <w:rPr>
          <w:rFonts w:eastAsia="Calibri" w:cs="Arial"/>
          <w:szCs w:val="22"/>
          <w:lang w:eastAsia="es-CO"/>
        </w:rPr>
        <w:t>16. Otros Entregables\16.8 Mds\2-MDS FAC</w:t>
      </w:r>
      <w:r w:rsidRPr="00B1562D">
        <w:rPr>
          <w:rFonts w:eastAsia="Calibri" w:cs="Arial"/>
          <w:szCs w:val="22"/>
          <w:lang w:eastAsia="es-CO"/>
        </w:rPr>
        <w:t>).</w:t>
      </w:r>
    </w:p>
    <w:p w14:paraId="05919D17" w14:textId="77777777" w:rsidR="00D56FB0" w:rsidRDefault="00D56FB0" w:rsidP="00D56FB0">
      <w:pPr>
        <w:autoSpaceDE w:val="0"/>
        <w:autoSpaceDN w:val="0"/>
        <w:adjustRightInd w:val="0"/>
        <w:jc w:val="left"/>
      </w:pPr>
    </w:p>
    <w:p w14:paraId="3E4437F9" w14:textId="77777777" w:rsidR="00D56FB0" w:rsidRDefault="00D56FB0" w:rsidP="00D56FB0">
      <w:pPr>
        <w:jc w:val="left"/>
        <w:rPr>
          <w:rFonts w:cs="Arial"/>
          <w:b/>
          <w:bCs/>
          <w:iCs/>
          <w:szCs w:val="22"/>
        </w:rPr>
      </w:pPr>
    </w:p>
    <w:p w14:paraId="5A242346" w14:textId="77777777" w:rsidR="00D56FB0" w:rsidRDefault="00D56FB0" w:rsidP="00D56FB0">
      <w:pPr>
        <w:jc w:val="left"/>
        <w:rPr>
          <w:rFonts w:cs="Arial"/>
          <w:b/>
          <w:bCs/>
          <w:iCs/>
          <w:szCs w:val="22"/>
        </w:rPr>
      </w:pPr>
      <w:r>
        <w:rPr>
          <w:rFonts w:cs="Arial"/>
          <w:b/>
          <w:bCs/>
          <w:iCs/>
          <w:szCs w:val="22"/>
        </w:rPr>
        <w:br w:type="page"/>
      </w:r>
    </w:p>
    <w:p w14:paraId="376A09C6" w14:textId="77777777" w:rsidR="00D56FB0" w:rsidRPr="00A10E7B" w:rsidRDefault="00D56FB0" w:rsidP="00D56FB0">
      <w:pPr>
        <w:pStyle w:val="Ttulo3"/>
      </w:pPr>
      <w:bookmarkStart w:id="360" w:name="_Toc57983855"/>
      <w:bookmarkStart w:id="361" w:name="_Toc67648914"/>
      <w:r w:rsidRPr="00A10E7B">
        <w:lastRenderedPageBreak/>
        <w:t>MODELO DIGITAL DE TERRENO (MDT)</w:t>
      </w:r>
      <w:bookmarkEnd w:id="360"/>
      <w:bookmarkEnd w:id="361"/>
    </w:p>
    <w:p w14:paraId="7A05C67F" w14:textId="77777777" w:rsidR="00D56FB0" w:rsidRPr="00AE09AC" w:rsidRDefault="00D56FB0" w:rsidP="00D56FB0">
      <w:pPr>
        <w:rPr>
          <w:rFonts w:cs="Arial"/>
          <w:szCs w:val="22"/>
        </w:rPr>
      </w:pPr>
    </w:p>
    <w:p w14:paraId="4A9CE09C" w14:textId="77777777" w:rsidR="007625DA" w:rsidRDefault="00AB67B8" w:rsidP="00D56FB0">
      <w:r>
        <w:rPr>
          <w:rFonts w:eastAsia="Calibri" w:cs="Arial"/>
          <w:color w:val="000000"/>
          <w:szCs w:val="22"/>
          <w:lang w:eastAsia="es-CO"/>
        </w:rPr>
        <w:t xml:space="preserve">Contiene archivos en formato </w:t>
      </w:r>
      <w:r w:rsidRPr="000A7BB0">
        <w:rPr>
          <w:rFonts w:cs="Arial"/>
          <w:szCs w:val="22"/>
        </w:rPr>
        <w:t>LAS</w:t>
      </w:r>
      <w:r>
        <w:rPr>
          <w:rFonts w:cs="Arial"/>
          <w:szCs w:val="22"/>
        </w:rPr>
        <w:t>, RCS compatible con AutoCAD y TIF</w:t>
      </w:r>
      <w:r>
        <w:rPr>
          <w:rFonts w:eastAsia="Calibri" w:cs="Arial"/>
          <w:color w:val="000000"/>
          <w:szCs w:val="22"/>
          <w:lang w:eastAsia="es-CO"/>
        </w:rPr>
        <w:t xml:space="preserve"> para el área definida como límite factibilidad, recortados según el distribuidor del proyecto</w:t>
      </w:r>
      <w:r w:rsidR="00D56FB0">
        <w:t xml:space="preserve">, </w:t>
      </w:r>
      <w:r w:rsidR="007625DA">
        <w:t>con el modelo digital de terreno,</w:t>
      </w:r>
      <w:r w:rsidR="00D56FB0">
        <w:t xml:space="preserve"> partir de</w:t>
      </w:r>
      <w:r w:rsidR="007625DA">
        <w:t xml:space="preserve"> la información Lidar capturada, filtrada como puntos de suelo </w:t>
      </w:r>
      <w:r w:rsidR="00D56FB0">
        <w:t xml:space="preserve">y posterior </w:t>
      </w:r>
      <w:r w:rsidR="007625DA">
        <w:rPr>
          <w:b/>
        </w:rPr>
        <w:t>grillado de malla cada 2</w:t>
      </w:r>
      <w:r w:rsidR="00AC60B4">
        <w:rPr>
          <w:b/>
        </w:rPr>
        <w:t>0</w:t>
      </w:r>
      <w:r w:rsidR="00D56FB0">
        <w:rPr>
          <w:b/>
        </w:rPr>
        <w:t xml:space="preserve"> c</w:t>
      </w:r>
      <w:r w:rsidR="00D56FB0" w:rsidRPr="003711C3">
        <w:rPr>
          <w:b/>
        </w:rPr>
        <w:t>m</w:t>
      </w:r>
      <w:r w:rsidR="00D56FB0" w:rsidRPr="00A11780">
        <w:t>.</w:t>
      </w:r>
    </w:p>
    <w:p w14:paraId="7F619EDA" w14:textId="77777777" w:rsidR="007625DA" w:rsidRDefault="007625DA" w:rsidP="00D56FB0"/>
    <w:p w14:paraId="5F181DC2" w14:textId="77777777" w:rsidR="007625DA" w:rsidRPr="005569B6" w:rsidRDefault="007625DA" w:rsidP="007625DA">
      <w:pPr>
        <w:autoSpaceDE w:val="0"/>
        <w:autoSpaceDN w:val="0"/>
        <w:adjustRightInd w:val="0"/>
        <w:rPr>
          <w:rFonts w:eastAsia="Calibri" w:cs="Arial"/>
          <w:b/>
          <w:szCs w:val="22"/>
          <w:u w:val="single"/>
          <w:lang w:eastAsia="es-CO"/>
        </w:rPr>
      </w:pPr>
      <w:r>
        <w:rPr>
          <w:rFonts w:eastAsia="Calibri" w:cs="Arial"/>
          <w:color w:val="000000"/>
          <w:szCs w:val="22"/>
          <w:lang w:eastAsia="es-CO"/>
        </w:rPr>
        <w:t xml:space="preserve">Lo anterior se presenta en el sistema de coordenadas definido para el proyecto, </w:t>
      </w:r>
      <w:r w:rsidRPr="00B41087">
        <w:rPr>
          <w:b/>
          <w:u w:val="single"/>
        </w:rPr>
        <w:t>Mag</w:t>
      </w:r>
      <w:r>
        <w:rPr>
          <w:b/>
          <w:u w:val="single"/>
        </w:rPr>
        <w:t xml:space="preserve">na Sirgas – Cartesianas Bogotá-2011 - </w:t>
      </w:r>
      <w:r w:rsidRPr="00B41087">
        <w:rPr>
          <w:b/>
          <w:u w:val="single"/>
        </w:rPr>
        <w:t>época</w:t>
      </w:r>
      <w:r>
        <w:rPr>
          <w:b/>
          <w:u w:val="single"/>
        </w:rPr>
        <w:t xml:space="preserve"> IGAC</w:t>
      </w:r>
      <w:r w:rsidRPr="00B41087">
        <w:rPr>
          <w:b/>
          <w:u w:val="single"/>
        </w:rPr>
        <w:t xml:space="preserve"> 2018.0</w:t>
      </w:r>
      <w:r>
        <w:rPr>
          <w:b/>
          <w:u w:val="single"/>
        </w:rPr>
        <w:t xml:space="preserve"> </w:t>
      </w:r>
      <w:r w:rsidRPr="005569B6">
        <w:rPr>
          <w:rFonts w:eastAsia="Calibri" w:cs="Arial"/>
          <w:b/>
          <w:szCs w:val="22"/>
          <w:u w:val="single"/>
          <w:lang w:eastAsia="es-CO"/>
        </w:rPr>
        <w:t>– con ajuste altimétrico a</w:t>
      </w:r>
      <w:r w:rsidRPr="005569B6">
        <w:rPr>
          <w:b/>
          <w:u w:val="single"/>
        </w:rPr>
        <w:t xml:space="preserve"> </w:t>
      </w:r>
      <w:r>
        <w:rPr>
          <w:b/>
          <w:u w:val="single"/>
        </w:rPr>
        <w:t>elevaciones geométricas IGAC referidas al datum vertical Buenaventura.</w:t>
      </w:r>
    </w:p>
    <w:p w14:paraId="3B3A9263" w14:textId="77777777" w:rsidR="00D56FB0" w:rsidRDefault="00D56FB0" w:rsidP="00D56FB0">
      <w:pPr>
        <w:autoSpaceDE w:val="0"/>
        <w:autoSpaceDN w:val="0"/>
        <w:adjustRightInd w:val="0"/>
        <w:rPr>
          <w:rFonts w:eastAsia="Calibri" w:cs="Arial"/>
          <w:color w:val="000000"/>
          <w:szCs w:val="22"/>
          <w:lang w:eastAsia="es-CO"/>
        </w:rPr>
      </w:pPr>
    </w:p>
    <w:p w14:paraId="510EC3EB" w14:textId="77777777" w:rsidR="00D56FB0" w:rsidRPr="000D4732" w:rsidRDefault="00D56FB0" w:rsidP="00D56FB0">
      <w:pPr>
        <w:rPr>
          <w:rFonts w:cs="Arial"/>
          <w:szCs w:val="22"/>
        </w:rPr>
      </w:pPr>
      <w:r w:rsidRPr="000D4732">
        <w:rPr>
          <w:rFonts w:cs="Arial"/>
          <w:szCs w:val="22"/>
        </w:rPr>
        <w:t>Este modelo digital</w:t>
      </w:r>
      <w:r>
        <w:rPr>
          <w:rFonts w:cs="Arial"/>
          <w:szCs w:val="22"/>
        </w:rPr>
        <w:t xml:space="preserve"> de terreno (MDT),</w:t>
      </w:r>
      <w:r w:rsidRPr="000D4732">
        <w:rPr>
          <w:rFonts w:cs="Arial"/>
          <w:szCs w:val="22"/>
        </w:rPr>
        <w:t xml:space="preserve"> es el producto altimétrico del proyecto con el cual los especialistas podrán generar curvas de nivel, secciones transversales, perfiles, etc., desde cualquier programa orientado a diseño.</w:t>
      </w:r>
    </w:p>
    <w:p w14:paraId="3E7EF40D" w14:textId="77777777" w:rsidR="00D56FB0" w:rsidRDefault="00D56FB0" w:rsidP="00D56FB0">
      <w:pPr>
        <w:rPr>
          <w:rFonts w:cs="Arial"/>
          <w:szCs w:val="22"/>
        </w:rPr>
      </w:pPr>
    </w:p>
    <w:p w14:paraId="27655CDB" w14:textId="77777777" w:rsidR="00D56FB0" w:rsidRDefault="007625DA" w:rsidP="00D56FB0">
      <w:pPr>
        <w:jc w:val="center"/>
        <w:rPr>
          <w:rFonts w:cs="Arial"/>
          <w:szCs w:val="22"/>
        </w:rPr>
      </w:pPr>
      <w:r>
        <w:rPr>
          <w:noProof/>
          <w:lang w:eastAsia="es-CO"/>
        </w:rPr>
        <w:drawing>
          <wp:inline distT="0" distB="0" distL="0" distR="0" wp14:anchorId="3023EA2D" wp14:editId="6CDB8BF3">
            <wp:extent cx="5971540" cy="2734310"/>
            <wp:effectExtent l="0" t="0" r="0" b="889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71540" cy="2734310"/>
                    </a:xfrm>
                    <a:prstGeom prst="rect">
                      <a:avLst/>
                    </a:prstGeom>
                  </pic:spPr>
                </pic:pic>
              </a:graphicData>
            </a:graphic>
          </wp:inline>
        </w:drawing>
      </w:r>
    </w:p>
    <w:p w14:paraId="76A817FE" w14:textId="77777777" w:rsidR="00D56FB0" w:rsidRDefault="00D56FB0" w:rsidP="00D56FB0">
      <w:pPr>
        <w:rPr>
          <w:rFonts w:cs="Arial"/>
          <w:szCs w:val="22"/>
        </w:rPr>
      </w:pPr>
    </w:p>
    <w:p w14:paraId="29AD74B2" w14:textId="77777777" w:rsidR="00D56FB0" w:rsidRPr="00CB5D73" w:rsidRDefault="00D56FB0" w:rsidP="00CB5D73">
      <w:pPr>
        <w:jc w:val="center"/>
        <w:rPr>
          <w:rStyle w:val="GraficasCar"/>
          <w:rFonts w:eastAsia="Calibri"/>
          <w:b w:val="0"/>
          <w:lang w:val="es-CO" w:eastAsia="es-CO"/>
        </w:rPr>
      </w:pPr>
      <w:bookmarkStart w:id="362" w:name="_Toc57983876"/>
      <w:bookmarkStart w:id="363" w:name="_Toc67648946"/>
      <w:r w:rsidRPr="00CB5D73">
        <w:rPr>
          <w:rStyle w:val="GraficasCar"/>
          <w:lang w:eastAsia="es-CO"/>
        </w:rPr>
        <w:t xml:space="preserve">Figura </w:t>
      </w:r>
      <w:r w:rsidR="00CB5D73">
        <w:rPr>
          <w:rStyle w:val="GraficasCar"/>
          <w:lang w:eastAsia="es-CO"/>
        </w:rPr>
        <w:t>29</w:t>
      </w:r>
      <w:r w:rsidR="0051474E">
        <w:rPr>
          <w:rStyle w:val="GraficasCar"/>
          <w:lang w:eastAsia="es-CO"/>
        </w:rPr>
        <w:t>.</w:t>
      </w:r>
      <w:r w:rsidRPr="00CB5D73">
        <w:rPr>
          <w:rStyle w:val="GraficasCar"/>
          <w:lang w:eastAsia="es-CO"/>
        </w:rPr>
        <w:t xml:space="preserve"> Modelo digital de terreno (MDT)</w:t>
      </w:r>
      <w:bookmarkEnd w:id="362"/>
      <w:bookmarkEnd w:id="363"/>
      <w:r w:rsidR="00B51889">
        <w:rPr>
          <w:rStyle w:val="GraficasCar"/>
          <w:lang w:eastAsia="es-CO"/>
        </w:rPr>
        <w:t xml:space="preserve"> </w:t>
      </w:r>
    </w:p>
    <w:p w14:paraId="7E62893B" w14:textId="77777777" w:rsidR="00D56FB0" w:rsidRDefault="00D56FB0" w:rsidP="00D56FB0">
      <w:pPr>
        <w:jc w:val="left"/>
        <w:rPr>
          <w:rFonts w:cs="Arial"/>
          <w:szCs w:val="22"/>
        </w:rPr>
      </w:pPr>
    </w:p>
    <w:p w14:paraId="2537A1F5" w14:textId="77777777" w:rsidR="007625DA" w:rsidRDefault="007625DA" w:rsidP="00D56FB0">
      <w:pPr>
        <w:autoSpaceDE w:val="0"/>
        <w:autoSpaceDN w:val="0"/>
        <w:adjustRightInd w:val="0"/>
        <w:rPr>
          <w:rFonts w:eastAsia="Calibri" w:cs="Arial"/>
          <w:szCs w:val="22"/>
          <w:lang w:eastAsia="es-CO"/>
        </w:rPr>
      </w:pPr>
    </w:p>
    <w:p w14:paraId="624D01DA" w14:textId="77777777" w:rsidR="00D56FB0" w:rsidRPr="00B1562D" w:rsidRDefault="007625DA" w:rsidP="00D56FB0">
      <w:pPr>
        <w:autoSpaceDE w:val="0"/>
        <w:autoSpaceDN w:val="0"/>
        <w:adjustRightInd w:val="0"/>
        <w:rPr>
          <w:rFonts w:eastAsia="Calibri" w:cs="Arial"/>
          <w:szCs w:val="22"/>
          <w:lang w:eastAsia="es-CO"/>
        </w:rPr>
      </w:pPr>
      <w:r>
        <w:rPr>
          <w:rFonts w:eastAsia="Calibri" w:cs="Arial"/>
          <w:szCs w:val="22"/>
          <w:lang w:eastAsia="es-CO"/>
        </w:rPr>
        <w:t>Ver medio digital entregado (</w:t>
      </w:r>
      <w:r w:rsidRPr="007625DA">
        <w:rPr>
          <w:rFonts w:eastAsia="Calibri" w:cs="Arial"/>
          <w:szCs w:val="22"/>
          <w:lang w:eastAsia="es-CO"/>
        </w:rPr>
        <w:t>16. Otros Entregables\16.9 Mdt\1-MDT FAC</w:t>
      </w:r>
      <w:r w:rsidR="00D56FB0" w:rsidRPr="00B1562D">
        <w:rPr>
          <w:rFonts w:eastAsia="Calibri" w:cs="Arial"/>
          <w:szCs w:val="22"/>
          <w:lang w:eastAsia="es-CO"/>
        </w:rPr>
        <w:t>).</w:t>
      </w:r>
    </w:p>
    <w:p w14:paraId="3F4CFDD5" w14:textId="77777777" w:rsidR="00D56FB0" w:rsidRDefault="00D56FB0" w:rsidP="00D56FB0">
      <w:pPr>
        <w:autoSpaceDE w:val="0"/>
        <w:autoSpaceDN w:val="0"/>
        <w:adjustRightInd w:val="0"/>
        <w:rPr>
          <w:rFonts w:eastAsia="Calibri" w:cs="Arial"/>
          <w:color w:val="00B0F0"/>
          <w:szCs w:val="22"/>
          <w:lang w:eastAsia="es-CO"/>
        </w:rPr>
      </w:pPr>
    </w:p>
    <w:p w14:paraId="07B2B4F7" w14:textId="77777777" w:rsidR="007625DA" w:rsidRDefault="007625DA">
      <w:pPr>
        <w:jc w:val="left"/>
        <w:rPr>
          <w:b/>
          <w:bCs/>
          <w:szCs w:val="26"/>
        </w:rPr>
      </w:pPr>
      <w:bookmarkStart w:id="364" w:name="_Toc57983856"/>
      <w:r>
        <w:br w:type="page"/>
      </w:r>
    </w:p>
    <w:p w14:paraId="6DD52060" w14:textId="77777777" w:rsidR="00D56FB0" w:rsidRPr="00A10E7B" w:rsidRDefault="00D56FB0" w:rsidP="00D56FB0">
      <w:pPr>
        <w:pStyle w:val="Ttulo3"/>
      </w:pPr>
      <w:bookmarkStart w:id="365" w:name="_Toc67648915"/>
      <w:r w:rsidRPr="00A10E7B">
        <w:lastRenderedPageBreak/>
        <w:t>CURVADOS</w:t>
      </w:r>
      <w:bookmarkEnd w:id="364"/>
      <w:bookmarkEnd w:id="365"/>
    </w:p>
    <w:p w14:paraId="2447E901" w14:textId="77777777" w:rsidR="00D56FB0" w:rsidRPr="000D4732" w:rsidRDefault="00D56FB0" w:rsidP="00D56FB0">
      <w:pPr>
        <w:rPr>
          <w:rFonts w:cs="Arial"/>
          <w:szCs w:val="22"/>
        </w:rPr>
      </w:pPr>
    </w:p>
    <w:p w14:paraId="75C29504" w14:textId="77777777" w:rsidR="00D56FB0" w:rsidRDefault="007625DA" w:rsidP="00D56FB0">
      <w:pPr>
        <w:rPr>
          <w:rFonts w:cs="Arial"/>
          <w:szCs w:val="22"/>
        </w:rPr>
      </w:pPr>
      <w:r>
        <w:rPr>
          <w:rFonts w:cs="Arial"/>
          <w:szCs w:val="22"/>
        </w:rPr>
        <w:t>Contiene un archivo en</w:t>
      </w:r>
      <w:r w:rsidR="00D56FB0">
        <w:rPr>
          <w:rFonts w:cs="Arial"/>
          <w:szCs w:val="22"/>
        </w:rPr>
        <w:t xml:space="preserve"> formato </w:t>
      </w:r>
      <w:r w:rsidR="002B425D">
        <w:rPr>
          <w:rFonts w:cs="Arial"/>
          <w:szCs w:val="22"/>
        </w:rPr>
        <w:t>dwg</w:t>
      </w:r>
      <w:r w:rsidR="00D56FB0" w:rsidRPr="000D4732">
        <w:rPr>
          <w:rFonts w:cs="Arial"/>
          <w:szCs w:val="22"/>
        </w:rPr>
        <w:t xml:space="preserve"> </w:t>
      </w:r>
      <w:r>
        <w:rPr>
          <w:rFonts w:cs="Arial"/>
          <w:szCs w:val="22"/>
        </w:rPr>
        <w:t xml:space="preserve">con el </w:t>
      </w:r>
      <w:r w:rsidR="00D56FB0" w:rsidRPr="000D4732">
        <w:rPr>
          <w:rFonts w:cs="Arial"/>
          <w:szCs w:val="22"/>
        </w:rPr>
        <w:t>curvado</w:t>
      </w:r>
      <w:r>
        <w:rPr>
          <w:rFonts w:cs="Arial"/>
          <w:szCs w:val="22"/>
        </w:rPr>
        <w:t xml:space="preserve"> para fase de factibilidad, </w:t>
      </w:r>
      <w:r w:rsidR="00D56FB0" w:rsidRPr="000D4732">
        <w:rPr>
          <w:rFonts w:cs="Arial"/>
          <w:szCs w:val="22"/>
        </w:rPr>
        <w:t xml:space="preserve">resultantes de la triangulación del modelo digital del terreno </w:t>
      </w:r>
      <w:r w:rsidR="00D56FB0">
        <w:rPr>
          <w:rFonts w:cs="Arial"/>
          <w:szCs w:val="22"/>
        </w:rPr>
        <w:t xml:space="preserve">(MDT) </w:t>
      </w:r>
      <w:r w:rsidR="00D56FB0" w:rsidRPr="000D4732">
        <w:rPr>
          <w:rFonts w:cs="Arial"/>
          <w:szCs w:val="22"/>
        </w:rPr>
        <w:t xml:space="preserve">y es una forma de representar la altimetría del proyecto. Este producto se </w:t>
      </w:r>
      <w:r w:rsidR="00D56FB0">
        <w:rPr>
          <w:rFonts w:cs="Arial"/>
          <w:szCs w:val="22"/>
        </w:rPr>
        <w:t>preparó</w:t>
      </w:r>
      <w:r w:rsidR="00D56FB0" w:rsidRPr="000D4732">
        <w:rPr>
          <w:rFonts w:cs="Arial"/>
          <w:szCs w:val="22"/>
        </w:rPr>
        <w:t xml:space="preserve"> con una</w:t>
      </w:r>
      <w:r>
        <w:rPr>
          <w:rFonts w:cs="Arial"/>
          <w:szCs w:val="22"/>
        </w:rPr>
        <w:t xml:space="preserve"> separación entre curvas cada 2m</w:t>
      </w:r>
      <w:r w:rsidR="00D56FB0">
        <w:rPr>
          <w:rFonts w:cs="Arial"/>
          <w:szCs w:val="22"/>
        </w:rPr>
        <w:t xml:space="preserve"> </w:t>
      </w:r>
      <w:r>
        <w:rPr>
          <w:rFonts w:cs="Arial"/>
          <w:szCs w:val="22"/>
        </w:rPr>
        <w:t>según metodología aprobada</w:t>
      </w:r>
      <w:r w:rsidR="00D56FB0">
        <w:rPr>
          <w:rFonts w:cs="Arial"/>
          <w:szCs w:val="22"/>
        </w:rPr>
        <w:t>.</w:t>
      </w:r>
    </w:p>
    <w:p w14:paraId="44DBA97F" w14:textId="77777777" w:rsidR="00D56FB0" w:rsidRDefault="00D56FB0" w:rsidP="00D56FB0">
      <w:pPr>
        <w:rPr>
          <w:rFonts w:cs="Arial"/>
          <w:szCs w:val="22"/>
        </w:rPr>
      </w:pPr>
    </w:p>
    <w:p w14:paraId="3A024E78" w14:textId="77777777" w:rsidR="00E8146E" w:rsidRPr="005569B6" w:rsidRDefault="00E8146E" w:rsidP="00E8146E">
      <w:pPr>
        <w:autoSpaceDE w:val="0"/>
        <w:autoSpaceDN w:val="0"/>
        <w:adjustRightInd w:val="0"/>
        <w:rPr>
          <w:rFonts w:eastAsia="Calibri" w:cs="Arial"/>
          <w:b/>
          <w:szCs w:val="22"/>
          <w:u w:val="single"/>
          <w:lang w:eastAsia="es-CO"/>
        </w:rPr>
      </w:pPr>
      <w:r>
        <w:rPr>
          <w:rFonts w:eastAsia="Calibri" w:cs="Arial"/>
          <w:color w:val="000000"/>
          <w:szCs w:val="22"/>
          <w:lang w:eastAsia="es-CO"/>
        </w:rPr>
        <w:t xml:space="preserve">Lo anterior se presenta en el sistema de coordenadas definido para el proyecto, </w:t>
      </w:r>
      <w:r w:rsidRPr="00B41087">
        <w:rPr>
          <w:b/>
          <w:u w:val="single"/>
        </w:rPr>
        <w:t>Mag</w:t>
      </w:r>
      <w:r>
        <w:rPr>
          <w:b/>
          <w:u w:val="single"/>
        </w:rPr>
        <w:t xml:space="preserve">na Sirgas – Cartesianas Bogotá-2011 - </w:t>
      </w:r>
      <w:r w:rsidRPr="00B41087">
        <w:rPr>
          <w:b/>
          <w:u w:val="single"/>
        </w:rPr>
        <w:t>época</w:t>
      </w:r>
      <w:r>
        <w:rPr>
          <w:b/>
          <w:u w:val="single"/>
        </w:rPr>
        <w:t xml:space="preserve"> IGAC</w:t>
      </w:r>
      <w:r w:rsidRPr="00B41087">
        <w:rPr>
          <w:b/>
          <w:u w:val="single"/>
        </w:rPr>
        <w:t xml:space="preserve"> 2018.0</w:t>
      </w:r>
      <w:r>
        <w:rPr>
          <w:b/>
          <w:u w:val="single"/>
        </w:rPr>
        <w:t xml:space="preserve"> </w:t>
      </w:r>
      <w:r w:rsidRPr="005569B6">
        <w:rPr>
          <w:rFonts w:eastAsia="Calibri" w:cs="Arial"/>
          <w:b/>
          <w:szCs w:val="22"/>
          <w:u w:val="single"/>
          <w:lang w:eastAsia="es-CO"/>
        </w:rPr>
        <w:t>– con ajuste altimétrico a</w:t>
      </w:r>
      <w:r w:rsidRPr="005569B6">
        <w:rPr>
          <w:b/>
          <w:u w:val="single"/>
        </w:rPr>
        <w:t xml:space="preserve"> </w:t>
      </w:r>
      <w:r>
        <w:rPr>
          <w:b/>
          <w:u w:val="single"/>
        </w:rPr>
        <w:t>elevaciones geométricas IGAC referidas al datum vertical Buenaventura.</w:t>
      </w:r>
    </w:p>
    <w:p w14:paraId="05892990" w14:textId="77777777" w:rsidR="00E8146E" w:rsidRDefault="00E8146E" w:rsidP="00E8146E">
      <w:pPr>
        <w:autoSpaceDE w:val="0"/>
        <w:autoSpaceDN w:val="0"/>
        <w:adjustRightInd w:val="0"/>
        <w:rPr>
          <w:rFonts w:eastAsia="Calibri" w:cs="Arial"/>
          <w:color w:val="000000"/>
          <w:szCs w:val="22"/>
          <w:lang w:eastAsia="es-CO"/>
        </w:rPr>
      </w:pPr>
    </w:p>
    <w:p w14:paraId="7A0C363A" w14:textId="77777777" w:rsidR="00D56FB0" w:rsidRDefault="00D56FB0" w:rsidP="00D56FB0">
      <w:pPr>
        <w:rPr>
          <w:rFonts w:cs="Arial"/>
          <w:szCs w:val="22"/>
        </w:rPr>
      </w:pPr>
    </w:p>
    <w:p w14:paraId="418942C3" w14:textId="77777777" w:rsidR="00D56FB0" w:rsidRDefault="00D56FB0" w:rsidP="00D56FB0">
      <w:pPr>
        <w:rPr>
          <w:rFonts w:cs="Arial"/>
          <w:szCs w:val="22"/>
        </w:rPr>
      </w:pPr>
    </w:p>
    <w:p w14:paraId="49D2F7B3" w14:textId="77777777" w:rsidR="00D56FB0" w:rsidRDefault="00171504" w:rsidP="00D56FB0">
      <w:pPr>
        <w:jc w:val="center"/>
        <w:rPr>
          <w:rFonts w:cs="Arial"/>
          <w:szCs w:val="22"/>
        </w:rPr>
      </w:pPr>
      <w:r>
        <w:rPr>
          <w:noProof/>
          <w:lang w:eastAsia="es-CO"/>
        </w:rPr>
        <w:drawing>
          <wp:inline distT="0" distB="0" distL="0" distR="0" wp14:anchorId="3D94CDAF" wp14:editId="10A37557">
            <wp:extent cx="3962400" cy="4279083"/>
            <wp:effectExtent l="19050" t="19050" r="19050" b="2667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971844" cy="4289282"/>
                    </a:xfrm>
                    <a:prstGeom prst="rect">
                      <a:avLst/>
                    </a:prstGeom>
                    <a:ln>
                      <a:solidFill>
                        <a:schemeClr val="tx1"/>
                      </a:solidFill>
                    </a:ln>
                  </pic:spPr>
                </pic:pic>
              </a:graphicData>
            </a:graphic>
          </wp:inline>
        </w:drawing>
      </w:r>
    </w:p>
    <w:p w14:paraId="3D756518" w14:textId="77777777" w:rsidR="00D56FB0" w:rsidRDefault="00D56FB0" w:rsidP="00D56FB0">
      <w:pPr>
        <w:autoSpaceDE w:val="0"/>
        <w:autoSpaceDN w:val="0"/>
        <w:adjustRightInd w:val="0"/>
        <w:jc w:val="left"/>
        <w:rPr>
          <w:rFonts w:eastAsia="Calibri" w:cs="Arial"/>
          <w:b/>
          <w:bCs/>
          <w:color w:val="000000"/>
          <w:szCs w:val="22"/>
          <w:lang w:eastAsia="es-CO"/>
        </w:rPr>
      </w:pPr>
    </w:p>
    <w:p w14:paraId="5BB4261B" w14:textId="77777777" w:rsidR="00D56FB0" w:rsidRPr="002B425D" w:rsidRDefault="00D56FB0" w:rsidP="002B425D">
      <w:pPr>
        <w:jc w:val="center"/>
        <w:rPr>
          <w:rStyle w:val="GraficasCar"/>
          <w:lang w:eastAsia="es-CO"/>
        </w:rPr>
      </w:pPr>
      <w:bookmarkStart w:id="366" w:name="_Toc57983877"/>
      <w:bookmarkStart w:id="367" w:name="_Toc67648947"/>
      <w:r w:rsidRPr="002B425D">
        <w:rPr>
          <w:rStyle w:val="GraficasCar"/>
          <w:lang w:eastAsia="es-CO"/>
        </w:rPr>
        <w:t xml:space="preserve">Figura </w:t>
      </w:r>
      <w:r w:rsidR="002B425D">
        <w:rPr>
          <w:rStyle w:val="GraficasCar"/>
          <w:lang w:eastAsia="es-CO"/>
        </w:rPr>
        <w:t>30.</w:t>
      </w:r>
      <w:r w:rsidRPr="002B425D">
        <w:rPr>
          <w:rStyle w:val="GraficasCar"/>
          <w:lang w:eastAsia="es-CO"/>
        </w:rPr>
        <w:t xml:space="preserve"> Curvado</w:t>
      </w:r>
      <w:bookmarkEnd w:id="366"/>
      <w:r w:rsidR="00171504">
        <w:rPr>
          <w:rStyle w:val="GraficasCar"/>
          <w:lang w:eastAsia="es-CO"/>
        </w:rPr>
        <w:t xml:space="preserve"> Factibilidad</w:t>
      </w:r>
      <w:bookmarkEnd w:id="367"/>
    </w:p>
    <w:p w14:paraId="2926B23A" w14:textId="77777777" w:rsidR="00D56FB0" w:rsidRDefault="00D56FB0" w:rsidP="00D56FB0">
      <w:pPr>
        <w:jc w:val="left"/>
        <w:rPr>
          <w:rFonts w:cs="Arial"/>
          <w:szCs w:val="22"/>
        </w:rPr>
      </w:pPr>
    </w:p>
    <w:p w14:paraId="4C901B6F" w14:textId="77777777" w:rsidR="00D56FB0" w:rsidRPr="00B1562D" w:rsidRDefault="00D56FB0" w:rsidP="00D56FB0">
      <w:pPr>
        <w:autoSpaceDE w:val="0"/>
        <w:autoSpaceDN w:val="0"/>
        <w:adjustRightInd w:val="0"/>
        <w:rPr>
          <w:rFonts w:eastAsia="Calibri" w:cs="Arial"/>
          <w:szCs w:val="22"/>
          <w:lang w:eastAsia="es-CO"/>
        </w:rPr>
      </w:pPr>
      <w:r w:rsidRPr="00B1562D">
        <w:rPr>
          <w:rFonts w:eastAsia="Calibri" w:cs="Arial"/>
          <w:szCs w:val="22"/>
          <w:lang w:eastAsia="es-CO"/>
        </w:rPr>
        <w:t>Ver medio digital entregado (Disco duro), carpeta (</w:t>
      </w:r>
      <w:r w:rsidR="00E8146E" w:rsidRPr="00E8146E">
        <w:rPr>
          <w:rFonts w:eastAsia="Calibri" w:cs="Arial"/>
          <w:szCs w:val="22"/>
          <w:lang w:eastAsia="es-CO"/>
        </w:rPr>
        <w:t>16. Otros Entregables\16.10 Curvados\1-CURVADO FAC</w:t>
      </w:r>
      <w:r w:rsidRPr="00B1562D">
        <w:rPr>
          <w:rFonts w:eastAsia="Calibri" w:cs="Arial"/>
          <w:szCs w:val="22"/>
          <w:lang w:eastAsia="es-CO"/>
        </w:rPr>
        <w:t>).</w:t>
      </w:r>
    </w:p>
    <w:p w14:paraId="4F794C49" w14:textId="77777777" w:rsidR="00D56FB0" w:rsidRDefault="00D56FB0" w:rsidP="00D56FB0">
      <w:pPr>
        <w:rPr>
          <w:rFonts w:cs="Arial"/>
          <w:szCs w:val="22"/>
        </w:rPr>
      </w:pPr>
    </w:p>
    <w:p w14:paraId="7B7079FD" w14:textId="77777777" w:rsidR="004A30BC" w:rsidRPr="004A30BC" w:rsidRDefault="004A30BC" w:rsidP="004A30BC">
      <w:pPr>
        <w:pStyle w:val="Ttulo3"/>
      </w:pPr>
      <w:bookmarkStart w:id="368" w:name="_Toc31178130"/>
      <w:bookmarkStart w:id="369" w:name="_Toc60239228"/>
      <w:bookmarkStart w:id="370" w:name="_Toc67648916"/>
      <w:bookmarkStart w:id="371" w:name="_Toc57983857"/>
      <w:r w:rsidRPr="004A30BC">
        <w:lastRenderedPageBreak/>
        <w:t>CARTOGRAFÍA</w:t>
      </w:r>
      <w:bookmarkEnd w:id="368"/>
      <w:r w:rsidRPr="004A30BC">
        <w:t xml:space="preserve"> </w:t>
      </w:r>
      <w:r>
        <w:t xml:space="preserve">VECTORIAL </w:t>
      </w:r>
      <w:r w:rsidR="00ED4BE9">
        <w:t>3</w:t>
      </w:r>
      <w:r w:rsidRPr="004A30BC">
        <w:t>D</w:t>
      </w:r>
      <w:bookmarkEnd w:id="369"/>
      <w:bookmarkEnd w:id="370"/>
    </w:p>
    <w:p w14:paraId="2504C736" w14:textId="77777777" w:rsidR="004A30BC" w:rsidRPr="004615A9" w:rsidRDefault="004A30BC" w:rsidP="004A30BC">
      <w:pPr>
        <w:rPr>
          <w:rFonts w:cs="Arial"/>
          <w:szCs w:val="22"/>
        </w:rPr>
      </w:pPr>
    </w:p>
    <w:p w14:paraId="435B3676" w14:textId="77777777" w:rsidR="004A30BC" w:rsidRDefault="004A30BC" w:rsidP="004A30BC">
      <w:pPr>
        <w:autoSpaceDE w:val="0"/>
        <w:autoSpaceDN w:val="0"/>
        <w:adjustRightInd w:val="0"/>
        <w:rPr>
          <w:rFonts w:cs="Arial"/>
          <w:szCs w:val="22"/>
        </w:rPr>
      </w:pPr>
      <w:r>
        <w:t xml:space="preserve">Contiene </w:t>
      </w:r>
      <w:r w:rsidRPr="001B3CFF">
        <w:t xml:space="preserve">la </w:t>
      </w:r>
      <w:r w:rsidR="00ED4BE9">
        <w:t xml:space="preserve">vectorización </w:t>
      </w:r>
      <w:r w:rsidRPr="001B3CFF">
        <w:t>cartográfica</w:t>
      </w:r>
      <w:r>
        <w:t xml:space="preserve"> para escala </w:t>
      </w:r>
      <w:r>
        <w:rPr>
          <w:b/>
        </w:rPr>
        <w:t>1:2</w:t>
      </w:r>
      <w:r w:rsidRPr="00A759EF">
        <w:rPr>
          <w:b/>
        </w:rPr>
        <w:t>000</w:t>
      </w:r>
      <w:r>
        <w:t>, realizada a partir de</w:t>
      </w:r>
      <w:r w:rsidR="00ED4BE9">
        <w:t>l</w:t>
      </w:r>
      <w:r>
        <w:t xml:space="preserve"> </w:t>
      </w:r>
      <w:r w:rsidRPr="001B3CFF">
        <w:t>orto-foto-mosaico</w:t>
      </w:r>
      <w:r w:rsidR="00ED4BE9">
        <w:t xml:space="preserve"> verdadero y posterior proyección altimétrica sobre el respectivo modelo digital de terreno </w:t>
      </w:r>
      <w:r w:rsidRPr="001B3CFF">
        <w:t>generado</w:t>
      </w:r>
      <w:r>
        <w:t xml:space="preserve">, </w:t>
      </w:r>
      <w:r w:rsidR="00ED4BE9">
        <w:t xml:space="preserve">sobre el polígono </w:t>
      </w:r>
      <w:r w:rsidR="00DE153F">
        <w:t>limite definido</w:t>
      </w:r>
      <w:r w:rsidR="00ED4BE9">
        <w:t xml:space="preserve"> para fase de factibilidad</w:t>
      </w:r>
      <w:r>
        <w:rPr>
          <w:b/>
        </w:rPr>
        <w:t xml:space="preserve">. </w:t>
      </w:r>
      <w:r>
        <w:t xml:space="preserve">Se </w:t>
      </w:r>
      <w:r w:rsidR="00262A8E">
        <w:t>presenta en</w:t>
      </w:r>
      <w:r>
        <w:t xml:space="preserve"> formato</w:t>
      </w:r>
      <w:r w:rsidR="00262A8E">
        <w:t xml:space="preserve"> de archivo </w:t>
      </w:r>
      <w:r w:rsidRPr="00C51E24">
        <w:rPr>
          <w:b/>
        </w:rPr>
        <w:t>DWG</w:t>
      </w:r>
      <w:r w:rsidR="00ED4BE9">
        <w:t>. Todas las capas,</w:t>
      </w:r>
      <w:r w:rsidRPr="001B3CFF">
        <w:t xml:space="preserve"> </w:t>
      </w:r>
      <w:r>
        <w:t xml:space="preserve">fueron </w:t>
      </w:r>
      <w:r w:rsidRPr="001B3CFF">
        <w:t xml:space="preserve">estructuradas mediante </w:t>
      </w:r>
      <w:r w:rsidR="00ED4BE9">
        <w:t xml:space="preserve">el </w:t>
      </w:r>
      <w:r w:rsidRPr="001B3CFF">
        <w:t xml:space="preserve">catálogo de objetos </w:t>
      </w:r>
      <w:r w:rsidR="00262A8E">
        <w:t>establecido por el I</w:t>
      </w:r>
      <w:r w:rsidR="00ED4BE9">
        <w:t>DU</w:t>
      </w:r>
      <w:r w:rsidR="00262A8E">
        <w:t>.</w:t>
      </w:r>
    </w:p>
    <w:p w14:paraId="1D453086" w14:textId="77777777" w:rsidR="004A30BC" w:rsidRDefault="004A30BC" w:rsidP="004A30BC">
      <w:pPr>
        <w:autoSpaceDE w:val="0"/>
        <w:autoSpaceDN w:val="0"/>
        <w:adjustRightInd w:val="0"/>
        <w:rPr>
          <w:rFonts w:cs="Arial"/>
          <w:szCs w:val="22"/>
        </w:rPr>
      </w:pPr>
    </w:p>
    <w:p w14:paraId="02634E7D" w14:textId="77777777" w:rsidR="00ED4BE9" w:rsidRPr="005569B6" w:rsidRDefault="00ED4BE9" w:rsidP="00ED4BE9">
      <w:pPr>
        <w:autoSpaceDE w:val="0"/>
        <w:autoSpaceDN w:val="0"/>
        <w:adjustRightInd w:val="0"/>
        <w:rPr>
          <w:rFonts w:eastAsia="Calibri" w:cs="Arial"/>
          <w:b/>
          <w:szCs w:val="22"/>
          <w:u w:val="single"/>
          <w:lang w:eastAsia="es-CO"/>
        </w:rPr>
      </w:pPr>
      <w:r>
        <w:rPr>
          <w:rFonts w:eastAsia="Calibri" w:cs="Arial"/>
          <w:color w:val="000000"/>
          <w:szCs w:val="22"/>
          <w:lang w:eastAsia="es-CO"/>
        </w:rPr>
        <w:t xml:space="preserve">Lo anterior se presenta en el sistema de coordenadas definido para el proyecto, </w:t>
      </w:r>
      <w:r w:rsidRPr="00B41087">
        <w:rPr>
          <w:b/>
          <w:u w:val="single"/>
        </w:rPr>
        <w:t>Mag</w:t>
      </w:r>
      <w:r>
        <w:rPr>
          <w:b/>
          <w:u w:val="single"/>
        </w:rPr>
        <w:t xml:space="preserve">na Sirgas – Cartesianas Bogotá-2011 - </w:t>
      </w:r>
      <w:r w:rsidRPr="00B41087">
        <w:rPr>
          <w:b/>
          <w:u w:val="single"/>
        </w:rPr>
        <w:t>época</w:t>
      </w:r>
      <w:r>
        <w:rPr>
          <w:b/>
          <w:u w:val="single"/>
        </w:rPr>
        <w:t xml:space="preserve"> IGAC</w:t>
      </w:r>
      <w:r w:rsidRPr="00B41087">
        <w:rPr>
          <w:b/>
          <w:u w:val="single"/>
        </w:rPr>
        <w:t xml:space="preserve"> 2018.0</w:t>
      </w:r>
      <w:r>
        <w:rPr>
          <w:b/>
          <w:u w:val="single"/>
        </w:rPr>
        <w:t xml:space="preserve"> </w:t>
      </w:r>
      <w:r w:rsidRPr="005569B6">
        <w:rPr>
          <w:rFonts w:eastAsia="Calibri" w:cs="Arial"/>
          <w:b/>
          <w:szCs w:val="22"/>
          <w:u w:val="single"/>
          <w:lang w:eastAsia="es-CO"/>
        </w:rPr>
        <w:t>– con ajuste altimétrico a</w:t>
      </w:r>
      <w:r w:rsidRPr="005569B6">
        <w:rPr>
          <w:b/>
          <w:u w:val="single"/>
        </w:rPr>
        <w:t xml:space="preserve"> </w:t>
      </w:r>
      <w:r>
        <w:rPr>
          <w:b/>
          <w:u w:val="single"/>
        </w:rPr>
        <w:t>elevaciones geométricas IGAC referidas al datum vertical Buenaventura.</w:t>
      </w:r>
    </w:p>
    <w:p w14:paraId="36C6C1AA" w14:textId="77777777" w:rsidR="00F5734F" w:rsidRDefault="00F5734F" w:rsidP="00F5734F"/>
    <w:p w14:paraId="02006FB4" w14:textId="77777777" w:rsidR="00ED4BE9" w:rsidRDefault="00ED4BE9" w:rsidP="00F5734F"/>
    <w:tbl>
      <w:tblPr>
        <w:tblStyle w:val="Tablaconcuadrcula"/>
        <w:tblW w:w="0" w:type="auto"/>
        <w:jc w:val="center"/>
        <w:tblLook w:val="04A0" w:firstRow="1" w:lastRow="0" w:firstColumn="1" w:lastColumn="0" w:noHBand="0" w:noVBand="1"/>
      </w:tblPr>
      <w:tblGrid>
        <w:gridCol w:w="8492"/>
      </w:tblGrid>
      <w:tr w:rsidR="00ED4BE9" w14:paraId="7C413B93" w14:textId="77777777" w:rsidTr="00ED4BE9">
        <w:trPr>
          <w:trHeight w:val="5537"/>
          <w:jc w:val="center"/>
        </w:trPr>
        <w:tc>
          <w:tcPr>
            <w:tcW w:w="8491" w:type="dxa"/>
          </w:tcPr>
          <w:p w14:paraId="65CA07CF" w14:textId="77777777" w:rsidR="00ED4BE9" w:rsidRDefault="00ED4BE9" w:rsidP="00F5734F">
            <w:pPr>
              <w:rPr>
                <w:noProof/>
                <w:lang w:eastAsia="es-CO"/>
              </w:rPr>
            </w:pPr>
          </w:p>
          <w:p w14:paraId="37FAAE7D" w14:textId="04AB6D6D" w:rsidR="00ED4BE9" w:rsidRDefault="004C45DA" w:rsidP="00F5734F">
            <w:pPr>
              <w:rPr>
                <w:noProof/>
                <w:lang w:eastAsia="es-CO"/>
              </w:rPr>
            </w:pPr>
            <w:r>
              <w:rPr>
                <w:noProof/>
                <w:lang w:eastAsia="es-CO"/>
              </w:rPr>
              <w:pict w14:anchorId="1A22C441">
                <v:shape id="_x0000_i1037" type="#_x0000_t75" style="width:413.75pt;height:247.75pt">
                  <v:imagedata r:id="rId102" o:title="WhatsApp Image 2021-07-08 at 5"/>
                </v:shape>
              </w:pict>
            </w:r>
          </w:p>
          <w:p w14:paraId="2704BFDD" w14:textId="77777777" w:rsidR="00ED4BE9" w:rsidRDefault="00ED4BE9" w:rsidP="00F5734F"/>
        </w:tc>
      </w:tr>
    </w:tbl>
    <w:p w14:paraId="6D9782BE" w14:textId="77777777" w:rsidR="00F5734F" w:rsidRDefault="00F5734F" w:rsidP="00F5734F"/>
    <w:p w14:paraId="687F951A" w14:textId="77777777" w:rsidR="00F5734F" w:rsidRDefault="00F5734F" w:rsidP="00F5734F"/>
    <w:p w14:paraId="0187FDCF" w14:textId="77777777" w:rsidR="00262A8E" w:rsidRPr="002B425D" w:rsidRDefault="00262A8E" w:rsidP="00262A8E">
      <w:pPr>
        <w:jc w:val="center"/>
        <w:rPr>
          <w:rStyle w:val="GraficasCar"/>
          <w:lang w:eastAsia="es-CO"/>
        </w:rPr>
      </w:pPr>
      <w:bookmarkStart w:id="372" w:name="_Toc67648948"/>
      <w:r w:rsidRPr="00193307">
        <w:rPr>
          <w:rStyle w:val="GraficasCar"/>
          <w:lang w:eastAsia="es-CO"/>
        </w:rPr>
        <w:t>Figura 3</w:t>
      </w:r>
      <w:r w:rsidR="0002024A" w:rsidRPr="00193307">
        <w:rPr>
          <w:rStyle w:val="GraficasCar"/>
          <w:lang w:eastAsia="es-CO"/>
        </w:rPr>
        <w:t>1</w:t>
      </w:r>
      <w:r w:rsidRPr="00193307">
        <w:rPr>
          <w:rStyle w:val="GraficasCar"/>
          <w:lang w:eastAsia="es-CO"/>
        </w:rPr>
        <w:t xml:space="preserve">. </w:t>
      </w:r>
      <w:r w:rsidR="00ED4BE9">
        <w:rPr>
          <w:rStyle w:val="GraficasCar"/>
          <w:lang w:eastAsia="es-CO"/>
        </w:rPr>
        <w:t>C</w:t>
      </w:r>
      <w:r w:rsidRPr="00193307">
        <w:rPr>
          <w:rStyle w:val="GraficasCar"/>
          <w:lang w:eastAsia="es-CO"/>
        </w:rPr>
        <w:t>artografía vectorial</w:t>
      </w:r>
      <w:r w:rsidR="00193307" w:rsidRPr="00193307">
        <w:rPr>
          <w:rStyle w:val="GraficasCar"/>
          <w:lang w:eastAsia="es-CO"/>
        </w:rPr>
        <w:t xml:space="preserve"> </w:t>
      </w:r>
      <w:r w:rsidR="00ED4BE9">
        <w:rPr>
          <w:rStyle w:val="GraficasCar"/>
          <w:lang w:eastAsia="es-CO"/>
        </w:rPr>
        <w:t>3</w:t>
      </w:r>
      <w:r w:rsidR="00193307" w:rsidRPr="00193307">
        <w:rPr>
          <w:rStyle w:val="GraficasCar"/>
          <w:lang w:eastAsia="es-CO"/>
        </w:rPr>
        <w:t>D</w:t>
      </w:r>
      <w:r w:rsidRPr="00193307">
        <w:rPr>
          <w:rStyle w:val="GraficasCar"/>
          <w:lang w:eastAsia="es-CO"/>
        </w:rPr>
        <w:t>.</w:t>
      </w:r>
      <w:bookmarkEnd w:id="372"/>
    </w:p>
    <w:p w14:paraId="5920AF3C" w14:textId="77777777" w:rsidR="004A30BC" w:rsidRDefault="004A30BC" w:rsidP="004A30BC"/>
    <w:p w14:paraId="55EF841D" w14:textId="77777777" w:rsidR="004A30BC" w:rsidRDefault="004A30BC" w:rsidP="004A30BC"/>
    <w:p w14:paraId="60AC2061" w14:textId="77777777" w:rsidR="00262A8E" w:rsidRPr="00B1562D" w:rsidRDefault="00262A8E" w:rsidP="00262A8E">
      <w:pPr>
        <w:autoSpaceDE w:val="0"/>
        <w:autoSpaceDN w:val="0"/>
        <w:adjustRightInd w:val="0"/>
        <w:rPr>
          <w:rFonts w:eastAsia="Calibri" w:cs="Arial"/>
          <w:szCs w:val="22"/>
          <w:lang w:eastAsia="es-CO"/>
        </w:rPr>
      </w:pPr>
      <w:r w:rsidRPr="00B1562D">
        <w:rPr>
          <w:rFonts w:eastAsia="Calibri" w:cs="Arial"/>
          <w:szCs w:val="22"/>
          <w:lang w:eastAsia="es-CO"/>
        </w:rPr>
        <w:t>Ver medio digital entregado (Disco duro), carpeta (</w:t>
      </w:r>
      <w:r w:rsidR="00ED4BE9" w:rsidRPr="00ED4BE9">
        <w:rPr>
          <w:rFonts w:eastAsia="Calibri" w:cs="Arial"/>
          <w:szCs w:val="22"/>
          <w:lang w:eastAsia="es-CO"/>
        </w:rPr>
        <w:t>16. Otros Entregables\16.11 Cartografía\2-CARTOGRAFIA 3D FAC</w:t>
      </w:r>
      <w:r w:rsidRPr="00B1562D">
        <w:rPr>
          <w:rFonts w:eastAsia="Calibri" w:cs="Arial"/>
          <w:szCs w:val="22"/>
          <w:lang w:eastAsia="es-CO"/>
        </w:rPr>
        <w:t>).</w:t>
      </w:r>
    </w:p>
    <w:p w14:paraId="46630CE5" w14:textId="77777777" w:rsidR="004A30BC" w:rsidRDefault="004A30BC" w:rsidP="004A30BC"/>
    <w:p w14:paraId="60F276FE" w14:textId="77777777" w:rsidR="00262A8E" w:rsidRDefault="00262A8E" w:rsidP="004A30BC"/>
    <w:p w14:paraId="50CBEB41" w14:textId="77777777" w:rsidR="00262A8E" w:rsidRDefault="00262A8E" w:rsidP="004A30BC"/>
    <w:p w14:paraId="3A0CF58E" w14:textId="77777777" w:rsidR="00262A8E" w:rsidRDefault="00262A8E" w:rsidP="004A30BC"/>
    <w:p w14:paraId="1E35135E" w14:textId="77777777" w:rsidR="00D56FB0" w:rsidRPr="000D4732" w:rsidRDefault="00D56FB0" w:rsidP="00D56FB0">
      <w:pPr>
        <w:pStyle w:val="Ttulo1"/>
        <w:shd w:val="clear" w:color="auto" w:fill="9BBB59"/>
        <w:spacing w:before="0" w:after="0"/>
        <w:ind w:left="431" w:hanging="431"/>
        <w:rPr>
          <w:rFonts w:cs="Arial"/>
          <w:szCs w:val="22"/>
        </w:rPr>
      </w:pPr>
      <w:bookmarkStart w:id="373" w:name="_Toc365561595"/>
      <w:bookmarkStart w:id="374" w:name="_Toc57983858"/>
      <w:bookmarkStart w:id="375" w:name="_Toc67648917"/>
      <w:bookmarkEnd w:id="371"/>
      <w:r w:rsidRPr="000D4732">
        <w:rPr>
          <w:rFonts w:cs="Arial"/>
          <w:szCs w:val="22"/>
        </w:rPr>
        <w:lastRenderedPageBreak/>
        <w:t>CONCLUSIONES Y RECOMENDACIONES</w:t>
      </w:r>
      <w:bookmarkEnd w:id="373"/>
      <w:bookmarkEnd w:id="374"/>
      <w:bookmarkEnd w:id="375"/>
    </w:p>
    <w:p w14:paraId="7534BB43" w14:textId="77777777" w:rsidR="00D56FB0" w:rsidRPr="00B012AF" w:rsidRDefault="00D56FB0" w:rsidP="00D56FB0">
      <w:pPr>
        <w:rPr>
          <w:rFonts w:cs="Arial"/>
          <w:sz w:val="20"/>
          <w:szCs w:val="20"/>
        </w:rPr>
      </w:pPr>
    </w:p>
    <w:p w14:paraId="0300E970" w14:textId="77777777" w:rsidR="00D56FB0" w:rsidRPr="00B012AF" w:rsidRDefault="00D56FB0" w:rsidP="00D56FB0">
      <w:pPr>
        <w:pStyle w:val="Prrafodelista"/>
        <w:numPr>
          <w:ilvl w:val="0"/>
          <w:numId w:val="3"/>
        </w:numPr>
        <w:rPr>
          <w:rFonts w:cs="Arial"/>
          <w:sz w:val="20"/>
          <w:szCs w:val="20"/>
        </w:rPr>
      </w:pPr>
      <w:r w:rsidRPr="00B012AF">
        <w:rPr>
          <w:rFonts w:cs="Arial"/>
          <w:sz w:val="20"/>
          <w:szCs w:val="20"/>
        </w:rPr>
        <w:t>Para el manejo de la información, especialmente los productos con nubes de puntos superabundantes, se deben trabajar en equipos de cómputo con buenas prestaciones ya que esta información es de alguna manera densa. (mínimo 8 gb en RAM, 100 gb de espacio libre en disco, procesadores Intel core i7 y preferiblemente tarjeta de video independiente y discos de estado sólido).</w:t>
      </w:r>
    </w:p>
    <w:p w14:paraId="550816F9" w14:textId="77777777" w:rsidR="00D56FB0" w:rsidRPr="00B012AF" w:rsidRDefault="00D56FB0" w:rsidP="00D56FB0">
      <w:pPr>
        <w:pStyle w:val="Prrafodelista"/>
        <w:rPr>
          <w:rFonts w:cs="Arial"/>
          <w:sz w:val="20"/>
          <w:szCs w:val="20"/>
        </w:rPr>
      </w:pPr>
    </w:p>
    <w:p w14:paraId="32662B85" w14:textId="77777777" w:rsidR="00D56FB0" w:rsidRPr="00B012AF" w:rsidRDefault="00D56FB0" w:rsidP="00D56FB0">
      <w:pPr>
        <w:pStyle w:val="Prrafodelista"/>
        <w:numPr>
          <w:ilvl w:val="0"/>
          <w:numId w:val="3"/>
        </w:numPr>
        <w:rPr>
          <w:rFonts w:cs="Arial"/>
          <w:sz w:val="20"/>
          <w:szCs w:val="20"/>
        </w:rPr>
      </w:pPr>
      <w:r w:rsidRPr="00B012AF">
        <w:rPr>
          <w:rFonts w:cs="Arial"/>
          <w:sz w:val="20"/>
          <w:szCs w:val="20"/>
        </w:rPr>
        <w:t xml:space="preserve">Para cargar el orto-foto-mosaico en formato ecw en la herramienta AutoCad Civil 3D se debe hacer mediante el comando mapiinsert, este caerá ya en las coordenadas del proyecto. En la versión Map de AutoCad se puede hacer desde el comando map, y luego en la opción insertar imagen directamente. También se pueden abrir en programas como GlobalMapper, ArcGIS, MicroStation etc. </w:t>
      </w:r>
    </w:p>
    <w:p w14:paraId="14A06EBA" w14:textId="77777777" w:rsidR="00D56FB0" w:rsidRPr="00B012AF" w:rsidRDefault="00D56FB0" w:rsidP="00D56FB0">
      <w:pPr>
        <w:pStyle w:val="Prrafodelista"/>
        <w:rPr>
          <w:rFonts w:cs="Arial"/>
          <w:sz w:val="20"/>
          <w:szCs w:val="20"/>
        </w:rPr>
      </w:pPr>
    </w:p>
    <w:p w14:paraId="69C48E24" w14:textId="77777777" w:rsidR="00D56FB0" w:rsidRPr="00B012AF" w:rsidRDefault="00D56FB0" w:rsidP="00D56FB0">
      <w:pPr>
        <w:pStyle w:val="Prrafodelista"/>
        <w:numPr>
          <w:ilvl w:val="0"/>
          <w:numId w:val="3"/>
        </w:numPr>
        <w:rPr>
          <w:rFonts w:cs="Arial"/>
          <w:sz w:val="20"/>
          <w:szCs w:val="20"/>
        </w:rPr>
      </w:pPr>
      <w:r w:rsidRPr="00B012AF">
        <w:rPr>
          <w:rFonts w:cs="Arial"/>
          <w:sz w:val="20"/>
          <w:szCs w:val="20"/>
        </w:rPr>
        <w:t xml:space="preserve">Para poder visualizar el modelo digital de superficie y de terreno bajo la herramienta AutoCad, debe utilizarse una versión igual o superior a 2013 preferiblemente AutoCad CIVIL 3D. </w:t>
      </w:r>
      <w:r w:rsidR="0085402B" w:rsidRPr="00B012AF">
        <w:rPr>
          <w:rFonts w:cs="Arial"/>
          <w:sz w:val="20"/>
          <w:szCs w:val="20"/>
        </w:rPr>
        <w:t xml:space="preserve">el formato de archivo adecuado es RCS el cual ha sido diseñado por Autodesk para la importación de nubes de puntos densas. </w:t>
      </w:r>
      <w:r w:rsidRPr="00B012AF">
        <w:rPr>
          <w:rFonts w:cs="Arial"/>
          <w:sz w:val="20"/>
          <w:szCs w:val="20"/>
        </w:rPr>
        <w:t xml:space="preserve">en el mercado existen otras herramientas con las cuales se pueden abrir y operar los productos digitales entregados. Como ejemplo se nombran algunas de ellas: GlobalMapper, ArcGIS, MicroStation etc. </w:t>
      </w:r>
    </w:p>
    <w:p w14:paraId="348DDA3D" w14:textId="77777777" w:rsidR="00D56FB0" w:rsidRPr="00B012AF" w:rsidRDefault="00D56FB0" w:rsidP="00D56FB0">
      <w:pPr>
        <w:pStyle w:val="Prrafodelista"/>
        <w:rPr>
          <w:rFonts w:cs="Arial"/>
          <w:sz w:val="20"/>
          <w:szCs w:val="20"/>
        </w:rPr>
      </w:pPr>
    </w:p>
    <w:p w14:paraId="40FA23DC" w14:textId="77777777" w:rsidR="00D56FB0" w:rsidRPr="00B012AF" w:rsidRDefault="00D56FB0" w:rsidP="00D56FB0">
      <w:pPr>
        <w:pStyle w:val="Prrafodelista"/>
        <w:numPr>
          <w:ilvl w:val="0"/>
          <w:numId w:val="3"/>
        </w:numPr>
        <w:rPr>
          <w:rFonts w:cs="Arial"/>
          <w:sz w:val="20"/>
          <w:szCs w:val="20"/>
        </w:rPr>
      </w:pPr>
      <w:r w:rsidRPr="00B012AF">
        <w:rPr>
          <w:rFonts w:cs="Arial"/>
          <w:sz w:val="20"/>
          <w:szCs w:val="20"/>
        </w:rPr>
        <w:t>Las curvas de nivel podrán ser generadas directamente por el cliente al intervalo de curvas que desee, a partir de los archivos del MDT entregado; pues la densidad de puntos que conforman el modelo digital del terreno, hace que la resolución de las curvas de nivel represente una excelente morfología del área levantada.</w:t>
      </w:r>
    </w:p>
    <w:p w14:paraId="573E969F" w14:textId="77777777" w:rsidR="00D56FB0" w:rsidRPr="00B012AF" w:rsidRDefault="00D56FB0" w:rsidP="00D56FB0">
      <w:pPr>
        <w:pStyle w:val="Prrafodelista"/>
        <w:rPr>
          <w:rFonts w:cs="Arial"/>
          <w:sz w:val="20"/>
          <w:szCs w:val="20"/>
          <w:highlight w:val="yellow"/>
        </w:rPr>
      </w:pPr>
    </w:p>
    <w:p w14:paraId="17253A97" w14:textId="77777777" w:rsidR="00D56FB0" w:rsidRPr="00B012AF" w:rsidRDefault="00D56FB0" w:rsidP="00D56FB0">
      <w:pPr>
        <w:pStyle w:val="Prrafodelista"/>
        <w:numPr>
          <w:ilvl w:val="0"/>
          <w:numId w:val="3"/>
        </w:numPr>
        <w:rPr>
          <w:rFonts w:cs="Arial"/>
          <w:sz w:val="20"/>
          <w:szCs w:val="20"/>
        </w:rPr>
      </w:pPr>
      <w:r w:rsidRPr="00B012AF">
        <w:rPr>
          <w:rFonts w:cs="Arial"/>
          <w:sz w:val="20"/>
          <w:szCs w:val="20"/>
        </w:rPr>
        <w:t>Debido al tamaño de los productos LIDAR, se recomienda trabajar y administrar la información entregada por paquetes (hojas de trabajo suministradas según distribuidos del proyecto), pues pretender modelar toda la información en un único archivo podría disminuir el rendimiento de los equipos de cómputo, haciendo ineficiente la producción.</w:t>
      </w:r>
    </w:p>
    <w:p w14:paraId="0A456AC1" w14:textId="77777777" w:rsidR="00D56FB0" w:rsidRPr="00B012AF" w:rsidRDefault="00D56FB0" w:rsidP="00D56FB0">
      <w:pPr>
        <w:pStyle w:val="Prrafodelista"/>
        <w:rPr>
          <w:rFonts w:cs="Arial"/>
          <w:sz w:val="20"/>
          <w:szCs w:val="20"/>
        </w:rPr>
      </w:pPr>
    </w:p>
    <w:p w14:paraId="241D34EC" w14:textId="77777777" w:rsidR="00D56FB0" w:rsidRPr="00B012AF" w:rsidRDefault="00D56FB0" w:rsidP="00D56FB0">
      <w:pPr>
        <w:pStyle w:val="Prrafodelista"/>
        <w:numPr>
          <w:ilvl w:val="0"/>
          <w:numId w:val="3"/>
        </w:numPr>
        <w:rPr>
          <w:rFonts w:cs="Arial"/>
          <w:sz w:val="20"/>
          <w:szCs w:val="20"/>
        </w:rPr>
      </w:pPr>
      <w:r w:rsidRPr="00B012AF">
        <w:rPr>
          <w:rFonts w:cs="Arial"/>
          <w:sz w:val="20"/>
          <w:szCs w:val="20"/>
        </w:rPr>
        <w:t>El presente informe fue estructurado según el orden cronológico de las diferentes actividades ejecutadas. Todos los archivos, documentos, entregables y damas anexos relacionados se presen</w:t>
      </w:r>
      <w:r w:rsidR="00FF3CEF" w:rsidRPr="00B012AF">
        <w:rPr>
          <w:rFonts w:cs="Arial"/>
          <w:sz w:val="20"/>
          <w:szCs w:val="20"/>
        </w:rPr>
        <w:t xml:space="preserve">tan en el </w:t>
      </w:r>
      <w:r w:rsidR="0085402B" w:rsidRPr="00B012AF">
        <w:rPr>
          <w:rFonts w:cs="Arial"/>
          <w:sz w:val="20"/>
          <w:szCs w:val="20"/>
        </w:rPr>
        <w:t xml:space="preserve">medio digital adjunto; sin </w:t>
      </w:r>
      <w:r w:rsidR="00FF3CEF" w:rsidRPr="00B012AF">
        <w:rPr>
          <w:rFonts w:cs="Arial"/>
          <w:sz w:val="20"/>
          <w:szCs w:val="20"/>
        </w:rPr>
        <w:t>embargo,</w:t>
      </w:r>
      <w:r w:rsidR="0085402B" w:rsidRPr="00B012AF">
        <w:rPr>
          <w:rFonts w:cs="Arial"/>
          <w:sz w:val="20"/>
          <w:szCs w:val="20"/>
        </w:rPr>
        <w:t xml:space="preserve"> la estructura de carpetas del medio digital se </w:t>
      </w:r>
      <w:r w:rsidR="00FF3CEF" w:rsidRPr="00B012AF">
        <w:rPr>
          <w:rFonts w:cs="Arial"/>
          <w:sz w:val="20"/>
          <w:szCs w:val="20"/>
        </w:rPr>
        <w:t>basó</w:t>
      </w:r>
      <w:r w:rsidR="0085402B" w:rsidRPr="00B012AF">
        <w:rPr>
          <w:rFonts w:cs="Arial"/>
          <w:sz w:val="20"/>
          <w:szCs w:val="20"/>
        </w:rPr>
        <w:t xml:space="preserve"> en la estructura definida por el IDU la cual</w:t>
      </w:r>
      <w:r w:rsidR="00FF3CEF" w:rsidRPr="00B012AF">
        <w:rPr>
          <w:rFonts w:cs="Arial"/>
          <w:sz w:val="20"/>
          <w:szCs w:val="20"/>
        </w:rPr>
        <w:t xml:space="preserve"> originalmente está diseñada para productos topográficos realizados con tecnología convencional. Debido a que la metodología utilizada y aprobada para el presente estudio se basa en sensores remotos aerotransportados, dicha estructura se ha modificado lo mínimo posible para tratar de conservar la estructura dada por el IDU, pero con el tipo de entregables y productos generados con la tecnología de levantamiento aprobada.</w:t>
      </w:r>
      <w:r w:rsidRPr="00B012AF">
        <w:rPr>
          <w:rFonts w:cs="Arial"/>
          <w:sz w:val="20"/>
          <w:szCs w:val="20"/>
        </w:rPr>
        <w:t xml:space="preserve"> </w:t>
      </w:r>
    </w:p>
    <w:p w14:paraId="0F840E2A" w14:textId="77777777" w:rsidR="00D56FB0" w:rsidRPr="00B012AF" w:rsidRDefault="00D56FB0" w:rsidP="00D56FB0">
      <w:pPr>
        <w:pStyle w:val="Prrafodelista"/>
        <w:rPr>
          <w:rFonts w:cs="Arial"/>
          <w:sz w:val="20"/>
          <w:szCs w:val="20"/>
        </w:rPr>
      </w:pPr>
    </w:p>
    <w:p w14:paraId="58201F39" w14:textId="77777777" w:rsidR="00D56FB0" w:rsidRPr="00B012AF" w:rsidRDefault="00D56FB0" w:rsidP="00D56FB0">
      <w:pPr>
        <w:pStyle w:val="Prrafodelista"/>
        <w:ind w:left="720"/>
        <w:rPr>
          <w:rFonts w:cs="Arial"/>
          <w:b/>
          <w:sz w:val="20"/>
          <w:szCs w:val="20"/>
          <w:u w:val="single"/>
        </w:rPr>
      </w:pPr>
      <w:r w:rsidRPr="00B012AF">
        <w:rPr>
          <w:rFonts w:cs="Arial"/>
          <w:b/>
          <w:sz w:val="20"/>
          <w:szCs w:val="20"/>
          <w:u w:val="single"/>
        </w:rPr>
        <w:t>Por lo anterior, se recomienda mantener el orden y la estructura de capítulos del informe y carpetas del medio digital entregado.</w:t>
      </w:r>
    </w:p>
    <w:p w14:paraId="635AAFDC" w14:textId="77777777" w:rsidR="00D56FB0" w:rsidRDefault="00D56FB0" w:rsidP="00D56FB0">
      <w:pPr>
        <w:rPr>
          <w:rFonts w:cs="Arial"/>
          <w:color w:val="000000"/>
          <w:szCs w:val="22"/>
          <w:lang w:eastAsia="es-CO"/>
        </w:rPr>
      </w:pPr>
    </w:p>
    <w:p w14:paraId="53B05FA9" w14:textId="77777777" w:rsidR="00D56FB0" w:rsidRPr="000D4732" w:rsidRDefault="00D56FB0" w:rsidP="00D56FB0">
      <w:pPr>
        <w:rPr>
          <w:rFonts w:cs="Arial"/>
          <w:color w:val="000000"/>
          <w:szCs w:val="22"/>
          <w:lang w:eastAsia="es-CO"/>
        </w:rPr>
      </w:pPr>
    </w:p>
    <w:p w14:paraId="3052A7D8" w14:textId="0503A2CD" w:rsidR="00103C86" w:rsidRDefault="00103C86" w:rsidP="00E621FA">
      <w:pPr>
        <w:rPr>
          <w:noProof/>
          <w:lang w:eastAsia="es-CO"/>
        </w:rPr>
      </w:pPr>
    </w:p>
    <w:sectPr w:rsidR="00103C86" w:rsidSect="003321FF">
      <w:headerReference w:type="default" r:id="rId103"/>
      <w:pgSz w:w="12240" w:h="15840" w:code="1"/>
      <w:pgMar w:top="1432" w:right="1418" w:bottom="153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7A5798" w14:textId="77777777" w:rsidR="006A08A5" w:rsidRDefault="006A08A5" w:rsidP="00DD255F">
      <w:r>
        <w:separator/>
      </w:r>
    </w:p>
  </w:endnote>
  <w:endnote w:type="continuationSeparator" w:id="0">
    <w:p w14:paraId="3FDAA610" w14:textId="77777777" w:rsidR="006A08A5" w:rsidRDefault="006A08A5" w:rsidP="00DD25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tarSymbol">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G Omega">
    <w:altName w:val="Candara"/>
    <w:charset w:val="EE"/>
    <w:family w:val="swiss"/>
    <w:pitch w:val="variable"/>
    <w:sig w:usb0="00000007" w:usb1="00000000"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7049986"/>
      <w:docPartObj>
        <w:docPartGallery w:val="Page Numbers (Bottom of Page)"/>
        <w:docPartUnique/>
      </w:docPartObj>
    </w:sdtPr>
    <w:sdtEndPr>
      <w:rPr>
        <w:rFonts w:cs="Arial"/>
      </w:rPr>
    </w:sdtEndPr>
    <w:sdtContent>
      <w:p w14:paraId="4480ABEB" w14:textId="55F0CA15" w:rsidR="004C45DA" w:rsidRPr="00F76845" w:rsidRDefault="004C45DA" w:rsidP="002446B8">
        <w:pPr>
          <w:pStyle w:val="Piedepgina"/>
          <w:jc w:val="center"/>
          <w:rPr>
            <w:rFonts w:cs="Arial"/>
          </w:rPr>
        </w:pPr>
        <w:r>
          <w:rPr>
            <w:noProof/>
            <w:lang w:eastAsia="es-CO"/>
          </w:rPr>
          <mc:AlternateContent>
            <mc:Choice Requires="wps">
              <w:drawing>
                <wp:anchor distT="0" distB="0" distL="114300" distR="114300" simplePos="0" relativeHeight="251665408" behindDoc="0" locked="0" layoutInCell="1" allowOverlap="1" wp14:anchorId="25171C8C" wp14:editId="02AEE3C8">
                  <wp:simplePos x="0" y="0"/>
                  <wp:positionH relativeFrom="column">
                    <wp:posOffset>0</wp:posOffset>
                  </wp:positionH>
                  <wp:positionV relativeFrom="paragraph">
                    <wp:posOffset>-139700</wp:posOffset>
                  </wp:positionV>
                  <wp:extent cx="5760000" cy="0"/>
                  <wp:effectExtent l="0" t="0" r="0" b="0"/>
                  <wp:wrapNone/>
                  <wp:docPr id="76" name="Conector recto 76"/>
                  <wp:cNvGraphicFramePr/>
                  <a:graphic xmlns:a="http://schemas.openxmlformats.org/drawingml/2006/main">
                    <a:graphicData uri="http://schemas.microsoft.com/office/word/2010/wordprocessingShape">
                      <wps:wsp>
                        <wps:cNvCnPr/>
                        <wps:spPr>
                          <a:xfrm>
                            <a:off x="0" y="0"/>
                            <a:ext cx="57600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83FFABD" id="Conector recto 76"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1pt" to="453.5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" strokecolor="#7f7f7f [1612]" strokeweight="1.25pt"/>
              </w:pict>
            </mc:Fallback>
          </mc:AlternateContent>
        </w:r>
        <w:r w:rsidRPr="00F76845">
          <w:rPr>
            <w:rFonts w:cs="Arial"/>
          </w:rPr>
          <w:fldChar w:fldCharType="begin"/>
        </w:r>
        <w:r w:rsidRPr="00F76845">
          <w:rPr>
            <w:rFonts w:cs="Arial"/>
          </w:rPr>
          <w:instrText>PAGE   \* MERGEFORMAT</w:instrText>
        </w:r>
        <w:r w:rsidRPr="00F76845">
          <w:rPr>
            <w:rFonts w:cs="Arial"/>
          </w:rPr>
          <w:fldChar w:fldCharType="separate"/>
        </w:r>
        <w:r w:rsidR="005F0EC0" w:rsidRPr="005F0EC0">
          <w:rPr>
            <w:rFonts w:cs="Arial"/>
            <w:noProof/>
            <w:lang w:val="es-ES"/>
          </w:rPr>
          <w:t>75</w:t>
        </w:r>
        <w:r w:rsidRPr="00F76845">
          <w:rPr>
            <w:rFonts w:cs="Arial"/>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0899700"/>
      <w:docPartObj>
        <w:docPartGallery w:val="Page Numbers (Bottom of Page)"/>
        <w:docPartUnique/>
      </w:docPartObj>
    </w:sdtPr>
    <w:sdtEndPr>
      <w:rPr>
        <w:rFonts w:cs="Arial"/>
      </w:rPr>
    </w:sdtEndPr>
    <w:sdtContent>
      <w:p w14:paraId="7BD787F5" w14:textId="77777777" w:rsidR="004C45DA" w:rsidRPr="00F76845" w:rsidRDefault="004C45DA" w:rsidP="002446B8">
        <w:pPr>
          <w:pStyle w:val="Piedepgina"/>
          <w:jc w:val="center"/>
          <w:rPr>
            <w:rFonts w:cs="Arial"/>
          </w:rPr>
        </w:pPr>
        <w:r>
          <w:rPr>
            <w:noProof/>
            <w:lang w:eastAsia="es-CO"/>
          </w:rPr>
          <mc:AlternateContent>
            <mc:Choice Requires="wps">
              <w:drawing>
                <wp:anchor distT="0" distB="0" distL="114300" distR="114300" simplePos="0" relativeHeight="251661312" behindDoc="0" locked="0" layoutInCell="1" allowOverlap="1" wp14:anchorId="0A65169F" wp14:editId="6321969F">
                  <wp:simplePos x="0" y="0"/>
                  <wp:positionH relativeFrom="column">
                    <wp:posOffset>0</wp:posOffset>
                  </wp:positionH>
                  <wp:positionV relativeFrom="paragraph">
                    <wp:posOffset>-139700</wp:posOffset>
                  </wp:positionV>
                  <wp:extent cx="5760000" cy="0"/>
                  <wp:effectExtent l="0" t="0" r="0" b="0"/>
                  <wp:wrapNone/>
                  <wp:docPr id="63" name="Conector recto 63"/>
                  <wp:cNvGraphicFramePr/>
                  <a:graphic xmlns:a="http://schemas.openxmlformats.org/drawingml/2006/main">
                    <a:graphicData uri="http://schemas.microsoft.com/office/word/2010/wordprocessingShape">
                      <wps:wsp>
                        <wps:cNvCnPr/>
                        <wps:spPr>
                          <a:xfrm>
                            <a:off x="0" y="0"/>
                            <a:ext cx="57600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62794EA" id="Conector recto 63"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1pt" to="453.5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" strokecolor="#7f7f7f [1612]" strokeweight="1.25pt"/>
              </w:pict>
            </mc:Fallback>
          </mc:AlternateContent>
        </w:r>
        <w:r w:rsidRPr="00F76845">
          <w:rPr>
            <w:rFonts w:cs="Arial"/>
          </w:rPr>
          <w:fldChar w:fldCharType="begin"/>
        </w:r>
        <w:r w:rsidRPr="00F76845">
          <w:rPr>
            <w:rFonts w:cs="Arial"/>
          </w:rPr>
          <w:instrText>PAGE   \* MERGEFORMAT</w:instrText>
        </w:r>
        <w:r w:rsidRPr="00F76845">
          <w:rPr>
            <w:rFonts w:cs="Arial"/>
          </w:rPr>
          <w:fldChar w:fldCharType="separate"/>
        </w:r>
        <w:r w:rsidRPr="002446B8">
          <w:rPr>
            <w:rFonts w:cs="Arial"/>
            <w:noProof/>
            <w:lang w:val="es-ES"/>
          </w:rPr>
          <w:t>1</w:t>
        </w:r>
        <w:r w:rsidRPr="00F76845">
          <w:rPr>
            <w:rFonts w:cs="Arial"/>
          </w:rPr>
          <w:fldChar w:fldCharType="end"/>
        </w:r>
      </w:p>
    </w:sdtContent>
  </w:sdt>
  <w:p w14:paraId="1687B2A0" w14:textId="77777777" w:rsidR="004C45DA" w:rsidRDefault="004C45DA" w:rsidP="002446B8">
    <w:pPr>
      <w:pStyle w:val="Piedepgina"/>
    </w:pPr>
  </w:p>
  <w:p w14:paraId="6EDC57E6" w14:textId="77777777" w:rsidR="004C45DA" w:rsidRDefault="004C45D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06B292" w14:textId="77777777" w:rsidR="006A08A5" w:rsidRDefault="006A08A5" w:rsidP="00DD255F">
      <w:r>
        <w:separator/>
      </w:r>
    </w:p>
  </w:footnote>
  <w:footnote w:type="continuationSeparator" w:id="0">
    <w:p w14:paraId="587DE19B" w14:textId="77777777" w:rsidR="006A08A5" w:rsidRDefault="006A08A5" w:rsidP="00DD25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center"/>
      <w:tblLayout w:type="fixed"/>
      <w:tblLook w:val="0000" w:firstRow="0" w:lastRow="0" w:firstColumn="0" w:lastColumn="0" w:noHBand="0" w:noVBand="0"/>
    </w:tblPr>
    <w:tblGrid>
      <w:gridCol w:w="2318"/>
      <w:gridCol w:w="5387"/>
      <w:gridCol w:w="1799"/>
    </w:tblGrid>
    <w:tr w:rsidR="004C45DA" w14:paraId="5270B6D2" w14:textId="77777777" w:rsidTr="0041250D">
      <w:trPr>
        <w:trHeight w:val="1267"/>
        <w:jc w:val="center"/>
      </w:trPr>
      <w:tc>
        <w:tcPr>
          <w:tcW w:w="2318" w:type="dxa"/>
          <w:tcBorders>
            <w:top w:val="single" w:sz="4" w:space="0" w:color="000000" w:themeColor="text1"/>
            <w:left w:val="single" w:sz="4" w:space="0" w:color="000000" w:themeColor="text1"/>
            <w:bottom w:val="single" w:sz="4" w:space="0" w:color="000000" w:themeColor="text1"/>
          </w:tcBorders>
          <w:shd w:val="clear" w:color="auto" w:fill="auto"/>
          <w:vAlign w:val="center"/>
        </w:tcPr>
        <w:p w14:paraId="36281376" w14:textId="77777777" w:rsidR="004C45DA" w:rsidRDefault="004C45DA" w:rsidP="003321FF">
          <w:pPr>
            <w:pStyle w:val="Encabezado"/>
            <w:snapToGrid w:val="0"/>
            <w:spacing w:line="276" w:lineRule="auto"/>
            <w:jc w:val="center"/>
            <w:rPr>
              <w:lang w:val="es-MX" w:eastAsia="es-MX"/>
            </w:rPr>
          </w:pP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rPr>
              <w:noProof/>
              <w:lang w:eastAsia="es-CO"/>
            </w:rPr>
            <w:drawing>
              <wp:inline distT="0" distB="0" distL="0" distR="0" wp14:anchorId="492285EF" wp14:editId="4C78EE07">
                <wp:extent cx="752475" cy="781050"/>
                <wp:effectExtent l="0" t="0" r="0" b="0"/>
                <wp:docPr id="1875563597" name="Imagen 1875563597" title="HIDROMECÁNIC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rcRect l="30364" t="16534" r="28517" b="15737"/>
                        <a:stretch>
                          <a:fillRect/>
                        </a:stretch>
                      </pic:blipFill>
                      <pic:spPr>
                        <a:xfrm>
                          <a:off x="0" y="0"/>
                          <a:ext cx="752475" cy="781050"/>
                        </a:xfrm>
                        <a:prstGeom prst="rect">
                          <a:avLst/>
                        </a:prstGeom>
                      </pic:spPr>
                    </pic:pic>
                  </a:graphicData>
                </a:graphic>
              </wp:inline>
            </w:drawing>
          </w:r>
          <w:r>
            <w:fldChar w:fldCharType="end"/>
          </w:r>
          <w:r>
            <w:fldChar w:fldCharType="end"/>
          </w:r>
          <w:r>
            <w:fldChar w:fldCharType="end"/>
          </w:r>
          <w:r>
            <w:fldChar w:fldCharType="end"/>
          </w:r>
          <w:r>
            <w:fldChar w:fldCharType="end"/>
          </w:r>
          <w:r>
            <w:fldChar w:fldCharType="end"/>
          </w:r>
        </w:p>
      </w:tc>
      <w:tc>
        <w:tcPr>
          <w:tcW w:w="5387" w:type="dxa"/>
          <w:tcBorders>
            <w:top w:val="single" w:sz="4" w:space="0" w:color="000000" w:themeColor="text1"/>
            <w:left w:val="single" w:sz="4" w:space="0" w:color="000000" w:themeColor="text1"/>
            <w:bottom w:val="single" w:sz="4" w:space="0" w:color="000000" w:themeColor="text1"/>
          </w:tcBorders>
          <w:shd w:val="clear" w:color="auto" w:fill="auto"/>
          <w:vAlign w:val="center"/>
        </w:tcPr>
        <w:p w14:paraId="3A7F5F5F" w14:textId="77777777" w:rsidR="004C45DA" w:rsidRPr="009F5CEB" w:rsidRDefault="004C45DA" w:rsidP="003321FF">
          <w:pPr>
            <w:autoSpaceDE w:val="0"/>
            <w:autoSpaceDN w:val="0"/>
            <w:adjustRightInd w:val="0"/>
            <w:jc w:val="center"/>
            <w:rPr>
              <w:bCs/>
              <w:color w:val="000000"/>
              <w:sz w:val="20"/>
              <w:szCs w:val="20"/>
              <w:lang w:eastAsia="es-CO"/>
            </w:rPr>
          </w:pPr>
          <w:r w:rsidRPr="009F5CEB">
            <w:rPr>
              <w:bCs/>
              <w:color w:val="000000"/>
              <w:sz w:val="20"/>
              <w:szCs w:val="20"/>
              <w:lang w:eastAsia="es-CO"/>
            </w:rPr>
            <w:t>ACTUALIZACIÓN, AJUSTES Y COMPLEMENTACIÓN DE LA FACTIBILIDAD Y ESTUDIOS Y DISEÑOS DEL CABLE AÉREO EN SAN CRISTÓBAL, EN BOGOTÁ D.C.</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437AA09E" w14:textId="77777777" w:rsidR="004C45DA" w:rsidRDefault="004C45DA" w:rsidP="003321FF">
          <w:pPr>
            <w:autoSpaceDE w:val="0"/>
            <w:autoSpaceDN w:val="0"/>
            <w:adjustRightInd w:val="0"/>
            <w:jc w:val="center"/>
          </w:pPr>
          <w:r>
            <w:rPr>
              <w:noProof/>
              <w:lang w:eastAsia="es-CO"/>
            </w:rPr>
            <mc:AlternateContent>
              <mc:Choice Requires="wpg">
                <w:drawing>
                  <wp:anchor distT="0" distB="0" distL="114300" distR="114300" simplePos="0" relativeHeight="251667456" behindDoc="0" locked="0" layoutInCell="1" allowOverlap="1" wp14:anchorId="565051F7" wp14:editId="5CFC9F43">
                    <wp:simplePos x="0" y="0"/>
                    <wp:positionH relativeFrom="margin">
                      <wp:posOffset>-67945</wp:posOffset>
                    </wp:positionH>
                    <wp:positionV relativeFrom="paragraph">
                      <wp:posOffset>-436245</wp:posOffset>
                    </wp:positionV>
                    <wp:extent cx="1122680" cy="424180"/>
                    <wp:effectExtent l="0" t="0" r="1270" b="0"/>
                    <wp:wrapNone/>
                    <wp:docPr id="21" name="Grupo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2680" cy="424180"/>
                              <a:chOff x="0" y="0"/>
                              <a:chExt cx="6132696" cy="2664000"/>
                            </a:xfrm>
                          </wpg:grpSpPr>
                          <pic:pic xmlns:pic="http://schemas.openxmlformats.org/drawingml/2006/picture">
                            <pic:nvPicPr>
                              <pic:cNvPr id="23" name="Imagen 9"/>
                              <pic:cNvPicPr preferRelativeResize="0">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36941" y="0"/>
                                <a:ext cx="4140000" cy="19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Imagen 1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1944000"/>
                                <a:ext cx="2703070" cy="7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Imagen 1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3017101" y="1980000"/>
                                <a:ext cx="3115595" cy="6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007156" id="Grupo 21" o:spid="_x0000_s1026" style="position:absolute;margin-left:-5.35pt;margin-top:-34.35pt;width:88.4pt;height:33.4pt;z-index:251667456;mso-position-horizont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AQXlLGgCAgCAgCgoAg&#10;IAgIAoKAICAICAKCgCAgCAgCgoAgIAg4jYDwkk4jLt8TBAQBQUAQEAQEAUFAEBAEBAFBQBAQBAQB&#10;QUAQEAQEAeElZQwIAoKAICAICAKCgCAgCAgCgoAgIAgIAoKAICAICAKCgNMICC/pNOLyPUFAEBAE&#10;BAFBQBAQBAQBQUAQEAQEAUFAEBAEBAFBQBAQXlLGgC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gPCSoden0iJ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">
                      <v:imagedata r:id="rId5"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">
                      <v:imagedata r:id="rId6"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">
                      <v:imagedata r:id="rId7" o:title=""/>
                    </v:shape>
                    <w10:wrap anchorx="margin"/>
                  </v:group>
                </w:pict>
              </mc:Fallback>
            </mc:AlternateContent>
          </w:r>
        </w:p>
      </w:tc>
    </w:tr>
  </w:tbl>
  <w:p w14:paraId="53EAC9D2" w14:textId="77777777" w:rsidR="004C45DA" w:rsidRDefault="004C45DA" w:rsidP="00E04AF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D46247C2"/>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C2A6CE3C"/>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A2CCD7EA"/>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F57EADCA"/>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15384E2A"/>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866B4BC"/>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A16FD4C"/>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9FE51F8"/>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C800F6A"/>
    <w:lvl w:ilvl="0">
      <w:start w:val="1"/>
      <w:numFmt w:val="decimal"/>
      <w:pStyle w:val="Listaconnmeros"/>
      <w:lvlText w:val="%1."/>
      <w:lvlJc w:val="left"/>
      <w:pPr>
        <w:tabs>
          <w:tab w:val="num" w:pos="360"/>
        </w:tabs>
        <w:ind w:left="360" w:hanging="360"/>
      </w:pPr>
    </w:lvl>
  </w:abstractNum>
  <w:abstractNum w:abstractNumId="9" w15:restartNumberingAfterBreak="0">
    <w:nsid w:val="FFFFFF89"/>
    <w:multiLevelType w:val="singleLevel"/>
    <w:tmpl w:val="3D02EFAC"/>
    <w:lvl w:ilvl="0">
      <w:start w:val="1"/>
      <w:numFmt w:val="bullet"/>
      <w:pStyle w:val="Listaconvietas"/>
      <w:lvlText w:val=""/>
      <w:lvlJc w:val="left"/>
      <w:pPr>
        <w:tabs>
          <w:tab w:val="num" w:pos="360"/>
        </w:tabs>
        <w:ind w:left="360" w:hanging="360"/>
      </w:pPr>
      <w:rPr>
        <w:rFonts w:ascii="Symbol" w:hAnsi="Symbol" w:hint="default"/>
      </w:rPr>
    </w:lvl>
  </w:abstractNum>
  <w:abstractNum w:abstractNumId="10" w15:restartNumberingAfterBreak="0">
    <w:nsid w:val="00000004"/>
    <w:multiLevelType w:val="singleLevel"/>
    <w:tmpl w:val="00000004"/>
    <w:name w:val="WW8Num4"/>
    <w:lvl w:ilvl="0">
      <w:start w:val="1"/>
      <w:numFmt w:val="decimal"/>
      <w:lvlText w:val="%1."/>
      <w:lvlJc w:val="left"/>
      <w:pPr>
        <w:tabs>
          <w:tab w:val="num" w:pos="0"/>
        </w:tabs>
        <w:ind w:left="720" w:hanging="360"/>
      </w:pPr>
    </w:lvl>
  </w:abstractNum>
  <w:abstractNum w:abstractNumId="11"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cs="Arial" w:hint="default"/>
        <w:sz w:val="22"/>
        <w:szCs w:val="24"/>
        <w:lang w:val="es-CO" w:bidi="ar-SA"/>
      </w:rPr>
    </w:lvl>
  </w:abstractNum>
  <w:abstractNum w:abstractNumId="12" w15:restartNumberingAfterBreak="0">
    <w:nsid w:val="00000006"/>
    <w:multiLevelType w:val="multilevel"/>
    <w:tmpl w:val="00000006"/>
    <w:name w:val="WW8Num8"/>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Wingdings 2" w:hAnsi="Wingdings 2"/>
      </w:rPr>
    </w:lvl>
    <w:lvl w:ilvl="2">
      <w:start w:val="1"/>
      <w:numFmt w:val="bullet"/>
      <w:lvlText w:val="■"/>
      <w:lvlJc w:val="left"/>
      <w:pPr>
        <w:tabs>
          <w:tab w:val="num" w:pos="1440"/>
        </w:tabs>
        <w:ind w:left="1440" w:hanging="360"/>
      </w:pPr>
      <w:rPr>
        <w:rFonts w:ascii="StarSymbol" w:hAnsi="StarSymbol"/>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rPr>
    </w:lvl>
    <w:lvl w:ilvl="5">
      <w:start w:val="1"/>
      <w:numFmt w:val="bullet"/>
      <w:lvlText w:val="■"/>
      <w:lvlJc w:val="left"/>
      <w:pPr>
        <w:tabs>
          <w:tab w:val="num" w:pos="2520"/>
        </w:tabs>
        <w:ind w:left="2520" w:hanging="360"/>
      </w:pPr>
      <w:rPr>
        <w:rFonts w:ascii="StarSymbol" w:hAnsi="StarSymbol"/>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rPr>
    </w:lvl>
    <w:lvl w:ilvl="8">
      <w:start w:val="1"/>
      <w:numFmt w:val="bullet"/>
      <w:lvlText w:val="■"/>
      <w:lvlJc w:val="left"/>
      <w:pPr>
        <w:tabs>
          <w:tab w:val="num" w:pos="3600"/>
        </w:tabs>
        <w:ind w:left="3600" w:hanging="360"/>
      </w:pPr>
      <w:rPr>
        <w:rFonts w:ascii="StarSymbol" w:hAnsi="StarSymbol"/>
      </w:rPr>
    </w:lvl>
  </w:abstractNum>
  <w:abstractNum w:abstractNumId="13" w15:restartNumberingAfterBreak="0">
    <w:nsid w:val="00000007"/>
    <w:multiLevelType w:val="multilevel"/>
    <w:tmpl w:val="00000007"/>
    <w:name w:val="WW8Num9"/>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15:restartNumberingAfterBreak="0">
    <w:nsid w:val="00000008"/>
    <w:multiLevelType w:val="multilevel"/>
    <w:tmpl w:val="00000008"/>
    <w:name w:val="WW8Num10"/>
    <w:lvl w:ilvl="0">
      <w:start w:val="1"/>
      <w:numFmt w:val="bullet"/>
      <w:lvlText w:val=""/>
      <w:lvlJc w:val="left"/>
      <w:pPr>
        <w:tabs>
          <w:tab w:val="num" w:pos="720"/>
        </w:tabs>
        <w:ind w:left="720" w:hanging="360"/>
      </w:pPr>
      <w:rPr>
        <w:rFonts w:ascii="Wingdings 2" w:hAnsi="Wingdings 2"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rPr>
    </w:lvl>
  </w:abstractNum>
  <w:abstractNum w:abstractNumId="15" w15:restartNumberingAfterBreak="0">
    <w:nsid w:val="00000009"/>
    <w:multiLevelType w:val="multilevel"/>
    <w:tmpl w:val="00000009"/>
    <w:name w:val="WW8Num12"/>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6" w15:restartNumberingAfterBreak="0">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 w15:restartNumberingAfterBreak="0">
    <w:nsid w:val="0000000F"/>
    <w:multiLevelType w:val="multilevel"/>
    <w:tmpl w:val="0000000F"/>
    <w:name w:val="WW8Num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8" w15:restartNumberingAfterBreak="0">
    <w:nsid w:val="00000010"/>
    <w:multiLevelType w:val="multilevel"/>
    <w:tmpl w:val="00000010"/>
    <w:name w:val="WW8Num1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15:restartNumberingAfterBreak="0">
    <w:nsid w:val="00000012"/>
    <w:multiLevelType w:val="multilevel"/>
    <w:tmpl w:val="00000012"/>
    <w:name w:val="WW8Num1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 w15:restartNumberingAfterBreak="0">
    <w:nsid w:val="08B950B1"/>
    <w:multiLevelType w:val="multilevel"/>
    <w:tmpl w:val="076AD1E2"/>
    <w:lvl w:ilvl="0">
      <w:start w:val="1"/>
      <w:numFmt w:val="decimal"/>
      <w:pStyle w:val="Ttulo1"/>
      <w:lvlText w:val="%1"/>
      <w:lvlJc w:val="left"/>
      <w:pPr>
        <w:ind w:left="432" w:hanging="432"/>
      </w:pPr>
      <w:rPr>
        <w:b w:val="0"/>
        <w:bCs w:val="0"/>
        <w:i w:val="0"/>
        <w:iCs w:val="0"/>
        <w:caps w:val="0"/>
        <w:smallCaps w:val="0"/>
        <w:strike w:val="0"/>
        <w:dstrike w:val="0"/>
        <w:noProof w:val="0"/>
        <w:vanish w:val="0"/>
        <w:color w:val="000000"/>
        <w:spacing w:val="0"/>
        <w:kern w:val="0"/>
        <w:position w:val="0"/>
        <w:sz w:val="40"/>
        <w:szCs w:val="4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tulo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864" w:hanging="86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1" w15:restartNumberingAfterBreak="0">
    <w:nsid w:val="187B5BB6"/>
    <w:multiLevelType w:val="multilevel"/>
    <w:tmpl w:val="33AEE30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2" w15:restartNumberingAfterBreak="0">
    <w:nsid w:val="2E4F557A"/>
    <w:multiLevelType w:val="hybridMultilevel"/>
    <w:tmpl w:val="F5DA3B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83B7E6D"/>
    <w:multiLevelType w:val="multilevel"/>
    <w:tmpl w:val="C9F8BEA2"/>
    <w:name w:val="AppHeadList"/>
    <w:styleLink w:val="AppListStyle"/>
    <w:lvl w:ilvl="0">
      <w:start w:val="1"/>
      <w:numFmt w:val="upperLetter"/>
      <w:lvlRestart w:val="0"/>
      <w:pStyle w:val="AppHead"/>
      <w:lvlText w:val="%1."/>
      <w:lvlJc w:val="left"/>
      <w:pPr>
        <w:tabs>
          <w:tab w:val="num" w:pos="567"/>
        </w:tabs>
        <w:ind w:left="0" w:firstLine="0"/>
      </w:pPr>
      <w:rPr>
        <w:rFonts w:ascii="Arial" w:hAnsi="Arial" w:cs="Arial" w:hint="default"/>
        <w:b/>
        <w:bCs/>
        <w:i w:val="0"/>
        <w:color w:val="000000" w:themeColor="text1"/>
        <w:sz w:val="40"/>
        <w:szCs w:val="40"/>
      </w:rPr>
    </w:lvl>
    <w:lvl w:ilvl="1">
      <w:start w:val="1"/>
      <w:numFmt w:val="decimal"/>
      <w:pStyle w:val="AppSubHead"/>
      <w:lvlText w:val="%1.%2"/>
      <w:lvlJc w:val="left"/>
      <w:pPr>
        <w:tabs>
          <w:tab w:val="num" w:pos="652"/>
        </w:tabs>
        <w:ind w:left="0" w:firstLine="0"/>
      </w:pPr>
      <w:rPr>
        <w:rFonts w:ascii="Arial" w:hAnsi="Arial" w:cs="Arial" w:hint="default"/>
        <w:b/>
        <w:i w:val="0"/>
        <w:color w:val="4F81BD" w:themeColor="accent1"/>
        <w:sz w:val="22"/>
      </w:rPr>
    </w:lvl>
    <w:lvl w:ilvl="2">
      <w:start w:val="1"/>
      <w:numFmt w:val="decimal"/>
      <w:pStyle w:val="AppMinorSubHead"/>
      <w:lvlText w:val="%1.%2.%3"/>
      <w:lvlJc w:val="left"/>
      <w:pPr>
        <w:tabs>
          <w:tab w:val="num" w:pos="907"/>
        </w:tabs>
        <w:ind w:left="0" w:firstLine="0"/>
      </w:pPr>
      <w:rPr>
        <w:rFonts w:ascii="Arial" w:hAnsi="Arial" w:cs="Arial" w:hint="default"/>
        <w:b/>
        <w:i w:val="0"/>
        <w:color w:val="4F81BD" w:themeColor="accent1"/>
        <w:sz w:val="20"/>
      </w:rPr>
    </w:lvl>
    <w:lvl w:ilvl="3">
      <w:start w:val="1"/>
      <w:numFmt w:val="decimal"/>
      <w:pStyle w:val="AppHead4"/>
      <w:lvlText w:val="%1.%2.%3.%4"/>
      <w:lvlJc w:val="left"/>
      <w:pPr>
        <w:tabs>
          <w:tab w:val="num" w:pos="0"/>
        </w:tabs>
        <w:ind w:left="0" w:firstLine="0"/>
      </w:pPr>
      <w:rPr>
        <w:rFonts w:ascii="Arial" w:hAnsi="Arial" w:cs="Arial" w:hint="default"/>
        <w:b/>
        <w:i w:val="0"/>
        <w:color w:val="4F81BD" w:themeColor="accent1"/>
        <w:sz w:val="20"/>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4" w15:restartNumberingAfterBreak="0">
    <w:nsid w:val="3B667F22"/>
    <w:multiLevelType w:val="hybridMultilevel"/>
    <w:tmpl w:val="2AFE98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3F5853A6"/>
    <w:multiLevelType w:val="hybridMultilevel"/>
    <w:tmpl w:val="BBD803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A0744BE"/>
    <w:multiLevelType w:val="multilevel"/>
    <w:tmpl w:val="0B06229A"/>
    <w:lvl w:ilvl="0">
      <w:start w:val="1"/>
      <w:numFmt w:val="bullet"/>
      <w:pStyle w:val="Bullet1"/>
      <w:lvlText w:val="●"/>
      <w:lvlJc w:val="left"/>
      <w:pPr>
        <w:tabs>
          <w:tab w:val="num" w:pos="284"/>
        </w:tabs>
        <w:ind w:left="284" w:hanging="284"/>
      </w:pPr>
      <w:rPr>
        <w:rFonts w:ascii="Arial" w:hAnsi="Arial" w:hint="default"/>
        <w:color w:val="4F81BD" w:themeColor="accent1"/>
      </w:rPr>
    </w:lvl>
    <w:lvl w:ilvl="1">
      <w:start w:val="1"/>
      <w:numFmt w:val="bullet"/>
      <w:pStyle w:val="Bullet2"/>
      <w:lvlText w:val="–"/>
      <w:lvlJc w:val="left"/>
      <w:pPr>
        <w:tabs>
          <w:tab w:val="num" w:pos="567"/>
        </w:tabs>
        <w:ind w:left="567" w:hanging="283"/>
      </w:pPr>
      <w:rPr>
        <w:rFonts w:hint="default"/>
        <w:color w:val="4F81BD" w:themeColor="accent1"/>
      </w:rPr>
    </w:lvl>
    <w:lvl w:ilvl="2">
      <w:start w:val="1"/>
      <w:numFmt w:val="bullet"/>
      <w:pStyle w:val="Bullet3"/>
      <w:lvlText w:val="○"/>
      <w:lvlJc w:val="left"/>
      <w:pPr>
        <w:tabs>
          <w:tab w:val="num" w:pos="851"/>
        </w:tabs>
        <w:ind w:left="851" w:hanging="284"/>
      </w:pPr>
      <w:rPr>
        <w:rFonts w:ascii="Times New Roman" w:hAnsi="Times New Roman" w:cs="Times New Roman" w:hint="default"/>
        <w:color w:val="4F81BD"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7" w15:restartNumberingAfterBreak="0">
    <w:nsid w:val="4AA20083"/>
    <w:multiLevelType w:val="hybridMultilevel"/>
    <w:tmpl w:val="99280B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30776AE"/>
    <w:multiLevelType w:val="hybridMultilevel"/>
    <w:tmpl w:val="C3A296E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42B34C9"/>
    <w:multiLevelType w:val="hybridMultilevel"/>
    <w:tmpl w:val="0AE8A69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58796DE7"/>
    <w:multiLevelType w:val="hybridMultilevel"/>
    <w:tmpl w:val="23863B0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5A467103"/>
    <w:multiLevelType w:val="multilevel"/>
    <w:tmpl w:val="B15A7C92"/>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2" w15:restartNumberingAfterBreak="0">
    <w:nsid w:val="5C50413C"/>
    <w:multiLevelType w:val="hybridMultilevel"/>
    <w:tmpl w:val="CF1ABF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5E604AE1"/>
    <w:multiLevelType w:val="hybridMultilevel"/>
    <w:tmpl w:val="CA2ECE7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7B565EBF"/>
    <w:multiLevelType w:val="hybridMultilevel"/>
    <w:tmpl w:val="43D82A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7B664ABC"/>
    <w:multiLevelType w:val="hybridMultilevel"/>
    <w:tmpl w:val="8752C1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7BC91530"/>
    <w:multiLevelType w:val="hybridMultilevel"/>
    <w:tmpl w:val="1C24D146"/>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7BF94D1F"/>
    <w:multiLevelType w:val="hybridMultilevel"/>
    <w:tmpl w:val="E93C23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0"/>
  </w:num>
  <w:num w:numId="2">
    <w:abstractNumId w:val="9"/>
  </w:num>
  <w:num w:numId="3">
    <w:abstractNumId w:val="29"/>
  </w:num>
  <w:num w:numId="4">
    <w:abstractNumId w:val="35"/>
  </w:num>
  <w:num w:numId="5">
    <w:abstractNumId w:val="30"/>
  </w:num>
  <w:num w:numId="6">
    <w:abstractNumId w:val="33"/>
  </w:num>
  <w:num w:numId="7">
    <w:abstractNumId w:val="26"/>
  </w:num>
  <w:num w:numId="8">
    <w:abstractNumId w:val="25"/>
  </w:num>
  <w:num w:numId="9">
    <w:abstractNumId w:val="23"/>
  </w:num>
  <w:num w:numId="10">
    <w:abstractNumId w:val="11"/>
  </w:num>
  <w:num w:numId="11">
    <w:abstractNumId w:val="22"/>
  </w:num>
  <w:num w:numId="12">
    <w:abstractNumId w:val="28"/>
  </w:num>
  <w:num w:numId="13">
    <w:abstractNumId w:val="16"/>
  </w:num>
  <w:num w:numId="14">
    <w:abstractNumId w:val="31"/>
  </w:num>
  <w:num w:numId="15">
    <w:abstractNumId w:val="21"/>
  </w:num>
  <w:num w:numId="16">
    <w:abstractNumId w:val="36"/>
  </w:num>
  <w:num w:numId="17">
    <w:abstractNumId w:val="27"/>
  </w:num>
  <w:num w:numId="18">
    <w:abstractNumId w:val="24"/>
  </w:num>
  <w:num w:numId="19">
    <w:abstractNumId w:val="37"/>
  </w:num>
  <w:num w:numId="20">
    <w:abstractNumId w:val="8"/>
  </w:num>
  <w:num w:numId="21">
    <w:abstractNumId w:val="3"/>
  </w:num>
  <w:num w:numId="22">
    <w:abstractNumId w:val="2"/>
  </w:num>
  <w:num w:numId="23">
    <w:abstractNumId w:val="1"/>
  </w:num>
  <w:num w:numId="24">
    <w:abstractNumId w:val="0"/>
  </w:num>
  <w:num w:numId="25">
    <w:abstractNumId w:val="7"/>
  </w:num>
  <w:num w:numId="26">
    <w:abstractNumId w:val="6"/>
  </w:num>
  <w:num w:numId="27">
    <w:abstractNumId w:val="5"/>
  </w:num>
  <w:num w:numId="28">
    <w:abstractNumId w:val="4"/>
  </w:num>
  <w:num w:numId="29">
    <w:abstractNumId w:val="11"/>
    <w:lvlOverride w:ilvl="0">
      <w:startOverride w:val="1"/>
    </w:lvlOverride>
  </w:num>
  <w:num w:numId="30">
    <w:abstractNumId w:val="20"/>
  </w:num>
  <w:num w:numId="31">
    <w:abstractNumId w:val="32"/>
  </w:num>
  <w:num w:numId="32">
    <w:abstractNumId w:val="3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ctiveWritingStyle w:appName="MSWord" w:lang="pt-BR" w:vendorID="64" w:dllVersion="6" w:nlCheck="1" w:checkStyle="0"/>
  <w:activeWritingStyle w:appName="MSWord" w:lang="es-ES" w:vendorID="64" w:dllVersion="6" w:nlCheck="1" w:checkStyle="0"/>
  <w:activeWritingStyle w:appName="MSWord" w:lang="es-ES_tradnl" w:vendorID="64" w:dllVersion="6" w:nlCheck="1" w:checkStyle="0"/>
  <w:activeWritingStyle w:appName="MSWord" w:lang="es-CO" w:vendorID="64" w:dllVersion="6" w:nlCheck="1" w:checkStyle="0"/>
  <w:activeWritingStyle w:appName="MSWord" w:lang="es-MX" w:vendorID="64" w:dllVersion="6" w:nlCheck="1" w:checkStyle="0"/>
  <w:activeWritingStyle w:appName="MSWord" w:lang="en-US" w:vendorID="64" w:dllVersion="6" w:nlCheck="1" w:checkStyle="0"/>
  <w:activeWritingStyle w:appName="MSWord" w:lang="es-CL" w:vendorID="64" w:dllVersion="6" w:nlCheck="1" w:checkStyle="0"/>
  <w:activeWritingStyle w:appName="MSWord" w:lang="es-CO"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CO" w:vendorID="64" w:dllVersion="131078" w:nlCheck="1" w:checkStyle="0"/>
  <w:activeWritingStyle w:appName="MSWord" w:lang="es-ES_tradnl" w:vendorID="64" w:dllVersion="131078" w:nlCheck="1" w:checkStyle="0"/>
  <w:activeWritingStyle w:appName="MSWord" w:lang="es-ES" w:vendorID="64" w:dllVersion="131078"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255F"/>
    <w:rsid w:val="0000157B"/>
    <w:rsid w:val="000015FB"/>
    <w:rsid w:val="00002400"/>
    <w:rsid w:val="00003646"/>
    <w:rsid w:val="000037EB"/>
    <w:rsid w:val="00003887"/>
    <w:rsid w:val="00004056"/>
    <w:rsid w:val="00004911"/>
    <w:rsid w:val="00004D22"/>
    <w:rsid w:val="000066E4"/>
    <w:rsid w:val="000066E9"/>
    <w:rsid w:val="00006831"/>
    <w:rsid w:val="00007035"/>
    <w:rsid w:val="00010673"/>
    <w:rsid w:val="000106D7"/>
    <w:rsid w:val="00010F8A"/>
    <w:rsid w:val="0001117A"/>
    <w:rsid w:val="00011EEA"/>
    <w:rsid w:val="00013497"/>
    <w:rsid w:val="00013A65"/>
    <w:rsid w:val="00013C9A"/>
    <w:rsid w:val="00013D5A"/>
    <w:rsid w:val="000145FB"/>
    <w:rsid w:val="00014D22"/>
    <w:rsid w:val="00014D67"/>
    <w:rsid w:val="00015047"/>
    <w:rsid w:val="000150CE"/>
    <w:rsid w:val="000162E9"/>
    <w:rsid w:val="00016B7D"/>
    <w:rsid w:val="000172B9"/>
    <w:rsid w:val="000178E9"/>
    <w:rsid w:val="0002024A"/>
    <w:rsid w:val="00020C85"/>
    <w:rsid w:val="00021100"/>
    <w:rsid w:val="000213F4"/>
    <w:rsid w:val="000227D9"/>
    <w:rsid w:val="00022F65"/>
    <w:rsid w:val="00022F7C"/>
    <w:rsid w:val="000234EE"/>
    <w:rsid w:val="00023CC5"/>
    <w:rsid w:val="00024CB0"/>
    <w:rsid w:val="00026073"/>
    <w:rsid w:val="000264E0"/>
    <w:rsid w:val="00026ED4"/>
    <w:rsid w:val="00026F68"/>
    <w:rsid w:val="00027620"/>
    <w:rsid w:val="00027760"/>
    <w:rsid w:val="00027AF9"/>
    <w:rsid w:val="000301BD"/>
    <w:rsid w:val="00030BC8"/>
    <w:rsid w:val="00030CED"/>
    <w:rsid w:val="0003279A"/>
    <w:rsid w:val="00032F74"/>
    <w:rsid w:val="000331C2"/>
    <w:rsid w:val="000337D3"/>
    <w:rsid w:val="00033C55"/>
    <w:rsid w:val="00034262"/>
    <w:rsid w:val="0003546F"/>
    <w:rsid w:val="0003663D"/>
    <w:rsid w:val="00036875"/>
    <w:rsid w:val="00037756"/>
    <w:rsid w:val="00037981"/>
    <w:rsid w:val="00037E6F"/>
    <w:rsid w:val="00041669"/>
    <w:rsid w:val="00041DD3"/>
    <w:rsid w:val="000420E1"/>
    <w:rsid w:val="000421D6"/>
    <w:rsid w:val="000437C3"/>
    <w:rsid w:val="00043DE0"/>
    <w:rsid w:val="00044219"/>
    <w:rsid w:val="000443DD"/>
    <w:rsid w:val="000445C1"/>
    <w:rsid w:val="00045680"/>
    <w:rsid w:val="00046569"/>
    <w:rsid w:val="0004754E"/>
    <w:rsid w:val="00047FDE"/>
    <w:rsid w:val="0005092C"/>
    <w:rsid w:val="00050B19"/>
    <w:rsid w:val="00051044"/>
    <w:rsid w:val="000512E5"/>
    <w:rsid w:val="000516F6"/>
    <w:rsid w:val="000518D3"/>
    <w:rsid w:val="000526AD"/>
    <w:rsid w:val="00052A3A"/>
    <w:rsid w:val="00052A9C"/>
    <w:rsid w:val="000538D2"/>
    <w:rsid w:val="00054371"/>
    <w:rsid w:val="00054A3D"/>
    <w:rsid w:val="000550A3"/>
    <w:rsid w:val="0005672D"/>
    <w:rsid w:val="00056B47"/>
    <w:rsid w:val="00057421"/>
    <w:rsid w:val="00057768"/>
    <w:rsid w:val="00057E30"/>
    <w:rsid w:val="00060A6B"/>
    <w:rsid w:val="00061BAB"/>
    <w:rsid w:val="000622B4"/>
    <w:rsid w:val="00062BA2"/>
    <w:rsid w:val="00062C02"/>
    <w:rsid w:val="00062D6D"/>
    <w:rsid w:val="000638E0"/>
    <w:rsid w:val="0006403A"/>
    <w:rsid w:val="000640FE"/>
    <w:rsid w:val="0006484A"/>
    <w:rsid w:val="00065042"/>
    <w:rsid w:val="000652D4"/>
    <w:rsid w:val="0006567B"/>
    <w:rsid w:val="00067612"/>
    <w:rsid w:val="0007012B"/>
    <w:rsid w:val="0007120A"/>
    <w:rsid w:val="00071D3A"/>
    <w:rsid w:val="00071EBD"/>
    <w:rsid w:val="00071F94"/>
    <w:rsid w:val="00072160"/>
    <w:rsid w:val="000737BA"/>
    <w:rsid w:val="00073C2C"/>
    <w:rsid w:val="00073C9E"/>
    <w:rsid w:val="00074B8F"/>
    <w:rsid w:val="00075327"/>
    <w:rsid w:val="00075F41"/>
    <w:rsid w:val="00076540"/>
    <w:rsid w:val="00076EE4"/>
    <w:rsid w:val="0007744F"/>
    <w:rsid w:val="00077623"/>
    <w:rsid w:val="00077F6D"/>
    <w:rsid w:val="0008032A"/>
    <w:rsid w:val="00082A80"/>
    <w:rsid w:val="00083086"/>
    <w:rsid w:val="000833A5"/>
    <w:rsid w:val="00083937"/>
    <w:rsid w:val="00086ED1"/>
    <w:rsid w:val="0008731C"/>
    <w:rsid w:val="00087ACF"/>
    <w:rsid w:val="00090728"/>
    <w:rsid w:val="00090880"/>
    <w:rsid w:val="00090AF5"/>
    <w:rsid w:val="000914EA"/>
    <w:rsid w:val="0009152E"/>
    <w:rsid w:val="00091675"/>
    <w:rsid w:val="000920F7"/>
    <w:rsid w:val="000922AF"/>
    <w:rsid w:val="00092C50"/>
    <w:rsid w:val="00092C5C"/>
    <w:rsid w:val="00092C6E"/>
    <w:rsid w:val="00092DBC"/>
    <w:rsid w:val="000938F8"/>
    <w:rsid w:val="00095BE0"/>
    <w:rsid w:val="000961E3"/>
    <w:rsid w:val="000A09F4"/>
    <w:rsid w:val="000A0E5F"/>
    <w:rsid w:val="000A16D0"/>
    <w:rsid w:val="000A19B8"/>
    <w:rsid w:val="000A3C02"/>
    <w:rsid w:val="000A3C34"/>
    <w:rsid w:val="000A42C7"/>
    <w:rsid w:val="000A45A7"/>
    <w:rsid w:val="000A463C"/>
    <w:rsid w:val="000A48B4"/>
    <w:rsid w:val="000A492D"/>
    <w:rsid w:val="000A4993"/>
    <w:rsid w:val="000A50A4"/>
    <w:rsid w:val="000A5BF1"/>
    <w:rsid w:val="000A6A28"/>
    <w:rsid w:val="000A6B44"/>
    <w:rsid w:val="000B0541"/>
    <w:rsid w:val="000B09E3"/>
    <w:rsid w:val="000B1852"/>
    <w:rsid w:val="000B271D"/>
    <w:rsid w:val="000B272D"/>
    <w:rsid w:val="000B34F7"/>
    <w:rsid w:val="000B3FB8"/>
    <w:rsid w:val="000B4BED"/>
    <w:rsid w:val="000B52D6"/>
    <w:rsid w:val="000B610B"/>
    <w:rsid w:val="000B6488"/>
    <w:rsid w:val="000B74B9"/>
    <w:rsid w:val="000B7B79"/>
    <w:rsid w:val="000B7BF3"/>
    <w:rsid w:val="000B7CFD"/>
    <w:rsid w:val="000C0376"/>
    <w:rsid w:val="000C08CF"/>
    <w:rsid w:val="000C1408"/>
    <w:rsid w:val="000C1519"/>
    <w:rsid w:val="000C2C80"/>
    <w:rsid w:val="000C2EE8"/>
    <w:rsid w:val="000C2F79"/>
    <w:rsid w:val="000C3146"/>
    <w:rsid w:val="000C32E3"/>
    <w:rsid w:val="000C3D6E"/>
    <w:rsid w:val="000C3F6B"/>
    <w:rsid w:val="000C4651"/>
    <w:rsid w:val="000C59BD"/>
    <w:rsid w:val="000C5C3D"/>
    <w:rsid w:val="000C5F91"/>
    <w:rsid w:val="000C68C4"/>
    <w:rsid w:val="000C7151"/>
    <w:rsid w:val="000C762F"/>
    <w:rsid w:val="000C770B"/>
    <w:rsid w:val="000C7D41"/>
    <w:rsid w:val="000D0A7E"/>
    <w:rsid w:val="000D13C9"/>
    <w:rsid w:val="000D1427"/>
    <w:rsid w:val="000D1C2C"/>
    <w:rsid w:val="000D1C65"/>
    <w:rsid w:val="000D2217"/>
    <w:rsid w:val="000D22E5"/>
    <w:rsid w:val="000D27EA"/>
    <w:rsid w:val="000D2DF3"/>
    <w:rsid w:val="000D2ECC"/>
    <w:rsid w:val="000D3832"/>
    <w:rsid w:val="000D4732"/>
    <w:rsid w:val="000D4FA1"/>
    <w:rsid w:val="000D4FD8"/>
    <w:rsid w:val="000D501A"/>
    <w:rsid w:val="000D54E9"/>
    <w:rsid w:val="000D5DF2"/>
    <w:rsid w:val="000D5E5F"/>
    <w:rsid w:val="000D69E7"/>
    <w:rsid w:val="000D6C72"/>
    <w:rsid w:val="000D6EB6"/>
    <w:rsid w:val="000D7780"/>
    <w:rsid w:val="000E0625"/>
    <w:rsid w:val="000E099E"/>
    <w:rsid w:val="000E0C34"/>
    <w:rsid w:val="000E112E"/>
    <w:rsid w:val="000E2034"/>
    <w:rsid w:val="000E2142"/>
    <w:rsid w:val="000E2BBF"/>
    <w:rsid w:val="000E2FCF"/>
    <w:rsid w:val="000E3063"/>
    <w:rsid w:val="000E39FD"/>
    <w:rsid w:val="000E3C74"/>
    <w:rsid w:val="000E4483"/>
    <w:rsid w:val="000E4715"/>
    <w:rsid w:val="000E4F84"/>
    <w:rsid w:val="000E55B5"/>
    <w:rsid w:val="000E59AC"/>
    <w:rsid w:val="000E5F7D"/>
    <w:rsid w:val="000E5F96"/>
    <w:rsid w:val="000E61D4"/>
    <w:rsid w:val="000E6928"/>
    <w:rsid w:val="000E7BFD"/>
    <w:rsid w:val="000E7D2D"/>
    <w:rsid w:val="000F0CD5"/>
    <w:rsid w:val="000F0ED8"/>
    <w:rsid w:val="000F245B"/>
    <w:rsid w:val="000F286E"/>
    <w:rsid w:val="000F296A"/>
    <w:rsid w:val="000F2D86"/>
    <w:rsid w:val="000F3633"/>
    <w:rsid w:val="000F3897"/>
    <w:rsid w:val="000F422A"/>
    <w:rsid w:val="000F4D94"/>
    <w:rsid w:val="000F506F"/>
    <w:rsid w:val="000F5E4F"/>
    <w:rsid w:val="000F5E5B"/>
    <w:rsid w:val="000F60BD"/>
    <w:rsid w:val="000F68A7"/>
    <w:rsid w:val="000F7586"/>
    <w:rsid w:val="000F7F74"/>
    <w:rsid w:val="0010042D"/>
    <w:rsid w:val="00100D5E"/>
    <w:rsid w:val="00100DA3"/>
    <w:rsid w:val="00101251"/>
    <w:rsid w:val="00101948"/>
    <w:rsid w:val="00101D94"/>
    <w:rsid w:val="00102035"/>
    <w:rsid w:val="00102311"/>
    <w:rsid w:val="00102A69"/>
    <w:rsid w:val="00102ADE"/>
    <w:rsid w:val="00102B3E"/>
    <w:rsid w:val="00102CD1"/>
    <w:rsid w:val="00103029"/>
    <w:rsid w:val="001032FB"/>
    <w:rsid w:val="0010393E"/>
    <w:rsid w:val="00103C86"/>
    <w:rsid w:val="00103EFC"/>
    <w:rsid w:val="00104770"/>
    <w:rsid w:val="00105093"/>
    <w:rsid w:val="00105911"/>
    <w:rsid w:val="00105A7C"/>
    <w:rsid w:val="001066DE"/>
    <w:rsid w:val="00106731"/>
    <w:rsid w:val="001069EE"/>
    <w:rsid w:val="00106EBE"/>
    <w:rsid w:val="00107E4A"/>
    <w:rsid w:val="00107E4B"/>
    <w:rsid w:val="001109AE"/>
    <w:rsid w:val="00110E37"/>
    <w:rsid w:val="001113EE"/>
    <w:rsid w:val="00111992"/>
    <w:rsid w:val="00111F8A"/>
    <w:rsid w:val="001122A2"/>
    <w:rsid w:val="00112602"/>
    <w:rsid w:val="0011391B"/>
    <w:rsid w:val="00113E48"/>
    <w:rsid w:val="0011441C"/>
    <w:rsid w:val="00114925"/>
    <w:rsid w:val="00115894"/>
    <w:rsid w:val="00115A97"/>
    <w:rsid w:val="00115AC9"/>
    <w:rsid w:val="00116368"/>
    <w:rsid w:val="00116EA1"/>
    <w:rsid w:val="00117390"/>
    <w:rsid w:val="001173A7"/>
    <w:rsid w:val="0011766D"/>
    <w:rsid w:val="00120770"/>
    <w:rsid w:val="001212EA"/>
    <w:rsid w:val="00121703"/>
    <w:rsid w:val="0012179A"/>
    <w:rsid w:val="00123204"/>
    <w:rsid w:val="00123245"/>
    <w:rsid w:val="001232D0"/>
    <w:rsid w:val="0012396F"/>
    <w:rsid w:val="00123983"/>
    <w:rsid w:val="0012421B"/>
    <w:rsid w:val="0012559E"/>
    <w:rsid w:val="00125BF0"/>
    <w:rsid w:val="0012616F"/>
    <w:rsid w:val="00126898"/>
    <w:rsid w:val="00126CF2"/>
    <w:rsid w:val="00127B5E"/>
    <w:rsid w:val="00127F2B"/>
    <w:rsid w:val="0013003F"/>
    <w:rsid w:val="00130BFF"/>
    <w:rsid w:val="00130D50"/>
    <w:rsid w:val="00131C2E"/>
    <w:rsid w:val="00131F40"/>
    <w:rsid w:val="00133394"/>
    <w:rsid w:val="00133B03"/>
    <w:rsid w:val="00134330"/>
    <w:rsid w:val="00134407"/>
    <w:rsid w:val="001349E7"/>
    <w:rsid w:val="00134BC5"/>
    <w:rsid w:val="00134CF8"/>
    <w:rsid w:val="0013548F"/>
    <w:rsid w:val="00135713"/>
    <w:rsid w:val="001368B5"/>
    <w:rsid w:val="00136CD5"/>
    <w:rsid w:val="00136D95"/>
    <w:rsid w:val="001372AB"/>
    <w:rsid w:val="001403CA"/>
    <w:rsid w:val="00141492"/>
    <w:rsid w:val="001426A3"/>
    <w:rsid w:val="00142917"/>
    <w:rsid w:val="00142D6F"/>
    <w:rsid w:val="00142E82"/>
    <w:rsid w:val="00143907"/>
    <w:rsid w:val="00144877"/>
    <w:rsid w:val="00144B53"/>
    <w:rsid w:val="00144F19"/>
    <w:rsid w:val="00145028"/>
    <w:rsid w:val="0014514A"/>
    <w:rsid w:val="00145329"/>
    <w:rsid w:val="00146082"/>
    <w:rsid w:val="00146648"/>
    <w:rsid w:val="00147394"/>
    <w:rsid w:val="0014743D"/>
    <w:rsid w:val="00147FF5"/>
    <w:rsid w:val="0015078F"/>
    <w:rsid w:val="00150E8C"/>
    <w:rsid w:val="00150EED"/>
    <w:rsid w:val="001518EB"/>
    <w:rsid w:val="00154B5F"/>
    <w:rsid w:val="00156025"/>
    <w:rsid w:val="00156E31"/>
    <w:rsid w:val="00157544"/>
    <w:rsid w:val="00157706"/>
    <w:rsid w:val="00160041"/>
    <w:rsid w:val="001603D1"/>
    <w:rsid w:val="00160E8B"/>
    <w:rsid w:val="0016108C"/>
    <w:rsid w:val="00161C54"/>
    <w:rsid w:val="00161C7F"/>
    <w:rsid w:val="00162462"/>
    <w:rsid w:val="00163A70"/>
    <w:rsid w:val="00163B5F"/>
    <w:rsid w:val="00163E1F"/>
    <w:rsid w:val="00164777"/>
    <w:rsid w:val="001653D0"/>
    <w:rsid w:val="00165757"/>
    <w:rsid w:val="00165C8E"/>
    <w:rsid w:val="00165E88"/>
    <w:rsid w:val="00166350"/>
    <w:rsid w:val="0016708F"/>
    <w:rsid w:val="00170657"/>
    <w:rsid w:val="00171504"/>
    <w:rsid w:val="00171B2C"/>
    <w:rsid w:val="00172AB3"/>
    <w:rsid w:val="00174B0A"/>
    <w:rsid w:val="00174E1E"/>
    <w:rsid w:val="00174E7A"/>
    <w:rsid w:val="001751F4"/>
    <w:rsid w:val="00175DA5"/>
    <w:rsid w:val="00175FC8"/>
    <w:rsid w:val="0017715A"/>
    <w:rsid w:val="0018021C"/>
    <w:rsid w:val="001807D7"/>
    <w:rsid w:val="00181EC4"/>
    <w:rsid w:val="001825BA"/>
    <w:rsid w:val="00182644"/>
    <w:rsid w:val="00182DE9"/>
    <w:rsid w:val="00182F88"/>
    <w:rsid w:val="00183046"/>
    <w:rsid w:val="0018397B"/>
    <w:rsid w:val="00184658"/>
    <w:rsid w:val="00184F1D"/>
    <w:rsid w:val="00185279"/>
    <w:rsid w:val="0018532A"/>
    <w:rsid w:val="0018584D"/>
    <w:rsid w:val="00185930"/>
    <w:rsid w:val="00185B40"/>
    <w:rsid w:val="00185D38"/>
    <w:rsid w:val="00185F97"/>
    <w:rsid w:val="00186858"/>
    <w:rsid w:val="00186938"/>
    <w:rsid w:val="00186C3C"/>
    <w:rsid w:val="00186E63"/>
    <w:rsid w:val="0018738E"/>
    <w:rsid w:val="00191718"/>
    <w:rsid w:val="00192510"/>
    <w:rsid w:val="00192F84"/>
    <w:rsid w:val="00193307"/>
    <w:rsid w:val="001944CC"/>
    <w:rsid w:val="0019454D"/>
    <w:rsid w:val="00194A7B"/>
    <w:rsid w:val="00194CE3"/>
    <w:rsid w:val="00195452"/>
    <w:rsid w:val="001955CB"/>
    <w:rsid w:val="0019572E"/>
    <w:rsid w:val="00195AF4"/>
    <w:rsid w:val="00195DB9"/>
    <w:rsid w:val="001964FF"/>
    <w:rsid w:val="00196C2D"/>
    <w:rsid w:val="00197367"/>
    <w:rsid w:val="001978E9"/>
    <w:rsid w:val="001A06F4"/>
    <w:rsid w:val="001A095D"/>
    <w:rsid w:val="001A0B37"/>
    <w:rsid w:val="001A19BF"/>
    <w:rsid w:val="001A1ACD"/>
    <w:rsid w:val="001A206F"/>
    <w:rsid w:val="001A334D"/>
    <w:rsid w:val="001A3951"/>
    <w:rsid w:val="001A3C29"/>
    <w:rsid w:val="001A3E8E"/>
    <w:rsid w:val="001A48B2"/>
    <w:rsid w:val="001A5AE0"/>
    <w:rsid w:val="001A6DCA"/>
    <w:rsid w:val="001A7F97"/>
    <w:rsid w:val="001B0791"/>
    <w:rsid w:val="001B0841"/>
    <w:rsid w:val="001B0D66"/>
    <w:rsid w:val="001B10C0"/>
    <w:rsid w:val="001B2278"/>
    <w:rsid w:val="001B2AD5"/>
    <w:rsid w:val="001B2BF5"/>
    <w:rsid w:val="001B33C6"/>
    <w:rsid w:val="001B4A88"/>
    <w:rsid w:val="001B575E"/>
    <w:rsid w:val="001B5AEA"/>
    <w:rsid w:val="001B5CD5"/>
    <w:rsid w:val="001B5FFC"/>
    <w:rsid w:val="001B634F"/>
    <w:rsid w:val="001B696D"/>
    <w:rsid w:val="001B7A1A"/>
    <w:rsid w:val="001B7D77"/>
    <w:rsid w:val="001C02CE"/>
    <w:rsid w:val="001C1674"/>
    <w:rsid w:val="001C1702"/>
    <w:rsid w:val="001C3C1E"/>
    <w:rsid w:val="001C3C71"/>
    <w:rsid w:val="001C4348"/>
    <w:rsid w:val="001C48BF"/>
    <w:rsid w:val="001C48ED"/>
    <w:rsid w:val="001C4D47"/>
    <w:rsid w:val="001C4FF0"/>
    <w:rsid w:val="001C5036"/>
    <w:rsid w:val="001C52A4"/>
    <w:rsid w:val="001C67B1"/>
    <w:rsid w:val="001C6EB0"/>
    <w:rsid w:val="001C70BE"/>
    <w:rsid w:val="001C7E39"/>
    <w:rsid w:val="001D0C83"/>
    <w:rsid w:val="001D1B4A"/>
    <w:rsid w:val="001D2233"/>
    <w:rsid w:val="001D291E"/>
    <w:rsid w:val="001D4DF0"/>
    <w:rsid w:val="001D4E1A"/>
    <w:rsid w:val="001D544B"/>
    <w:rsid w:val="001D5877"/>
    <w:rsid w:val="001D634B"/>
    <w:rsid w:val="001D67FE"/>
    <w:rsid w:val="001E0A12"/>
    <w:rsid w:val="001E171C"/>
    <w:rsid w:val="001E2625"/>
    <w:rsid w:val="001E2CC0"/>
    <w:rsid w:val="001E30F6"/>
    <w:rsid w:val="001E39FC"/>
    <w:rsid w:val="001E3CB7"/>
    <w:rsid w:val="001E3FC0"/>
    <w:rsid w:val="001E4181"/>
    <w:rsid w:val="001E4567"/>
    <w:rsid w:val="001E59A5"/>
    <w:rsid w:val="001E67D6"/>
    <w:rsid w:val="001E69BD"/>
    <w:rsid w:val="001E69FA"/>
    <w:rsid w:val="001E6BC0"/>
    <w:rsid w:val="001E7081"/>
    <w:rsid w:val="001F0238"/>
    <w:rsid w:val="001F0297"/>
    <w:rsid w:val="001F04B1"/>
    <w:rsid w:val="001F1EC9"/>
    <w:rsid w:val="001F22E9"/>
    <w:rsid w:val="001F2330"/>
    <w:rsid w:val="001F2794"/>
    <w:rsid w:val="001F2980"/>
    <w:rsid w:val="001F3E75"/>
    <w:rsid w:val="001F4120"/>
    <w:rsid w:val="001F4297"/>
    <w:rsid w:val="001F44B9"/>
    <w:rsid w:val="001F44CD"/>
    <w:rsid w:val="001F4913"/>
    <w:rsid w:val="001F4AF9"/>
    <w:rsid w:val="001F4B6A"/>
    <w:rsid w:val="001F53CF"/>
    <w:rsid w:val="001F5532"/>
    <w:rsid w:val="001F5553"/>
    <w:rsid w:val="001F5FE5"/>
    <w:rsid w:val="001F6506"/>
    <w:rsid w:val="001F71B3"/>
    <w:rsid w:val="001F759F"/>
    <w:rsid w:val="001F7A1C"/>
    <w:rsid w:val="001F7F57"/>
    <w:rsid w:val="00200088"/>
    <w:rsid w:val="002005D9"/>
    <w:rsid w:val="0020082D"/>
    <w:rsid w:val="0020138C"/>
    <w:rsid w:val="002015C1"/>
    <w:rsid w:val="00201DBB"/>
    <w:rsid w:val="00201F0F"/>
    <w:rsid w:val="00202315"/>
    <w:rsid w:val="002024E0"/>
    <w:rsid w:val="0020251D"/>
    <w:rsid w:val="00203573"/>
    <w:rsid w:val="00204037"/>
    <w:rsid w:val="00204B02"/>
    <w:rsid w:val="00204B17"/>
    <w:rsid w:val="00205767"/>
    <w:rsid w:val="002059CA"/>
    <w:rsid w:val="00205D9C"/>
    <w:rsid w:val="002061D7"/>
    <w:rsid w:val="00206684"/>
    <w:rsid w:val="00207409"/>
    <w:rsid w:val="00210025"/>
    <w:rsid w:val="002104BF"/>
    <w:rsid w:val="0021070B"/>
    <w:rsid w:val="00210A0E"/>
    <w:rsid w:val="00210F04"/>
    <w:rsid w:val="002113D2"/>
    <w:rsid w:val="00212906"/>
    <w:rsid w:val="00212FFD"/>
    <w:rsid w:val="00213050"/>
    <w:rsid w:val="00215FC2"/>
    <w:rsid w:val="002162B2"/>
    <w:rsid w:val="00216CD0"/>
    <w:rsid w:val="0021706C"/>
    <w:rsid w:val="002176F2"/>
    <w:rsid w:val="00217ABC"/>
    <w:rsid w:val="0022011A"/>
    <w:rsid w:val="00221285"/>
    <w:rsid w:val="00221F7C"/>
    <w:rsid w:val="002220F6"/>
    <w:rsid w:val="00223162"/>
    <w:rsid w:val="002237E4"/>
    <w:rsid w:val="002248C5"/>
    <w:rsid w:val="002254D8"/>
    <w:rsid w:val="00225B86"/>
    <w:rsid w:val="0022671F"/>
    <w:rsid w:val="002305A6"/>
    <w:rsid w:val="00230B81"/>
    <w:rsid w:val="00231295"/>
    <w:rsid w:val="00231ADB"/>
    <w:rsid w:val="00232F5B"/>
    <w:rsid w:val="0023327C"/>
    <w:rsid w:val="0023344B"/>
    <w:rsid w:val="00233484"/>
    <w:rsid w:val="00233D7F"/>
    <w:rsid w:val="0023405E"/>
    <w:rsid w:val="0023422D"/>
    <w:rsid w:val="002348A8"/>
    <w:rsid w:val="00234B0A"/>
    <w:rsid w:val="002350F1"/>
    <w:rsid w:val="00235CE2"/>
    <w:rsid w:val="00235E06"/>
    <w:rsid w:val="00236644"/>
    <w:rsid w:val="002375C4"/>
    <w:rsid w:val="00241CEE"/>
    <w:rsid w:val="00241EC3"/>
    <w:rsid w:val="00242396"/>
    <w:rsid w:val="002427D0"/>
    <w:rsid w:val="00242C2B"/>
    <w:rsid w:val="00242FBC"/>
    <w:rsid w:val="00243B92"/>
    <w:rsid w:val="00243D75"/>
    <w:rsid w:val="00244120"/>
    <w:rsid w:val="002446B8"/>
    <w:rsid w:val="002448BF"/>
    <w:rsid w:val="00245001"/>
    <w:rsid w:val="0024540A"/>
    <w:rsid w:val="0024583F"/>
    <w:rsid w:val="00246E28"/>
    <w:rsid w:val="0024727F"/>
    <w:rsid w:val="00247A20"/>
    <w:rsid w:val="00247E01"/>
    <w:rsid w:val="00247EED"/>
    <w:rsid w:val="0025034D"/>
    <w:rsid w:val="00250478"/>
    <w:rsid w:val="00252920"/>
    <w:rsid w:val="00252C90"/>
    <w:rsid w:val="00252E10"/>
    <w:rsid w:val="00252F52"/>
    <w:rsid w:val="00253223"/>
    <w:rsid w:val="00253467"/>
    <w:rsid w:val="0025469C"/>
    <w:rsid w:val="00254CDA"/>
    <w:rsid w:val="00255EDD"/>
    <w:rsid w:val="002570E9"/>
    <w:rsid w:val="002577F0"/>
    <w:rsid w:val="00260461"/>
    <w:rsid w:val="00261F5B"/>
    <w:rsid w:val="002629D1"/>
    <w:rsid w:val="00262A8E"/>
    <w:rsid w:val="00262BA5"/>
    <w:rsid w:val="00262E11"/>
    <w:rsid w:val="002631BF"/>
    <w:rsid w:val="00266388"/>
    <w:rsid w:val="002664D0"/>
    <w:rsid w:val="00266845"/>
    <w:rsid w:val="0026684B"/>
    <w:rsid w:val="00266D6B"/>
    <w:rsid w:val="00267DF5"/>
    <w:rsid w:val="00267E03"/>
    <w:rsid w:val="00271C72"/>
    <w:rsid w:val="002720CE"/>
    <w:rsid w:val="002726FD"/>
    <w:rsid w:val="00273309"/>
    <w:rsid w:val="00273B3E"/>
    <w:rsid w:val="00273FB0"/>
    <w:rsid w:val="0027408C"/>
    <w:rsid w:val="00274824"/>
    <w:rsid w:val="00274ECB"/>
    <w:rsid w:val="0027590E"/>
    <w:rsid w:val="00275E38"/>
    <w:rsid w:val="00276107"/>
    <w:rsid w:val="00276B67"/>
    <w:rsid w:val="00277234"/>
    <w:rsid w:val="00277C5E"/>
    <w:rsid w:val="00280589"/>
    <w:rsid w:val="002807A6"/>
    <w:rsid w:val="00280848"/>
    <w:rsid w:val="00280E9C"/>
    <w:rsid w:val="00281CB3"/>
    <w:rsid w:val="0028272F"/>
    <w:rsid w:val="00283202"/>
    <w:rsid w:val="0028395D"/>
    <w:rsid w:val="00283B0D"/>
    <w:rsid w:val="00283B25"/>
    <w:rsid w:val="00284F5C"/>
    <w:rsid w:val="00284F7B"/>
    <w:rsid w:val="0028604C"/>
    <w:rsid w:val="00286508"/>
    <w:rsid w:val="00287148"/>
    <w:rsid w:val="00287504"/>
    <w:rsid w:val="002878AF"/>
    <w:rsid w:val="00287F33"/>
    <w:rsid w:val="00290097"/>
    <w:rsid w:val="00290692"/>
    <w:rsid w:val="00290D29"/>
    <w:rsid w:val="00291169"/>
    <w:rsid w:val="00291268"/>
    <w:rsid w:val="00291594"/>
    <w:rsid w:val="0029228F"/>
    <w:rsid w:val="002923C9"/>
    <w:rsid w:val="00292829"/>
    <w:rsid w:val="0029454C"/>
    <w:rsid w:val="002945F7"/>
    <w:rsid w:val="00294A55"/>
    <w:rsid w:val="00294A57"/>
    <w:rsid w:val="00294D9B"/>
    <w:rsid w:val="00294E0C"/>
    <w:rsid w:val="00295779"/>
    <w:rsid w:val="0029651D"/>
    <w:rsid w:val="00296562"/>
    <w:rsid w:val="002968A0"/>
    <w:rsid w:val="002A072E"/>
    <w:rsid w:val="002A09FC"/>
    <w:rsid w:val="002A0B34"/>
    <w:rsid w:val="002A1739"/>
    <w:rsid w:val="002A18F7"/>
    <w:rsid w:val="002A1D84"/>
    <w:rsid w:val="002A2221"/>
    <w:rsid w:val="002A2D0A"/>
    <w:rsid w:val="002A3A3C"/>
    <w:rsid w:val="002A3B38"/>
    <w:rsid w:val="002A4283"/>
    <w:rsid w:val="002A47AB"/>
    <w:rsid w:val="002A525C"/>
    <w:rsid w:val="002A540A"/>
    <w:rsid w:val="002A5A20"/>
    <w:rsid w:val="002A5DD3"/>
    <w:rsid w:val="002A5E6F"/>
    <w:rsid w:val="002A66F9"/>
    <w:rsid w:val="002A725A"/>
    <w:rsid w:val="002A76FE"/>
    <w:rsid w:val="002A7A6A"/>
    <w:rsid w:val="002A7E37"/>
    <w:rsid w:val="002B0027"/>
    <w:rsid w:val="002B03DE"/>
    <w:rsid w:val="002B03F8"/>
    <w:rsid w:val="002B0922"/>
    <w:rsid w:val="002B155A"/>
    <w:rsid w:val="002B1C18"/>
    <w:rsid w:val="002B26BC"/>
    <w:rsid w:val="002B2BF6"/>
    <w:rsid w:val="002B3042"/>
    <w:rsid w:val="002B368E"/>
    <w:rsid w:val="002B3E5D"/>
    <w:rsid w:val="002B3FEE"/>
    <w:rsid w:val="002B425D"/>
    <w:rsid w:val="002B484D"/>
    <w:rsid w:val="002B523B"/>
    <w:rsid w:val="002B6008"/>
    <w:rsid w:val="002B73D8"/>
    <w:rsid w:val="002B7EB8"/>
    <w:rsid w:val="002C0295"/>
    <w:rsid w:val="002C156C"/>
    <w:rsid w:val="002C1D0C"/>
    <w:rsid w:val="002C1F9C"/>
    <w:rsid w:val="002C2EE3"/>
    <w:rsid w:val="002C3232"/>
    <w:rsid w:val="002C35D4"/>
    <w:rsid w:val="002C49BE"/>
    <w:rsid w:val="002C4B72"/>
    <w:rsid w:val="002C4BD5"/>
    <w:rsid w:val="002C4F74"/>
    <w:rsid w:val="002C52AD"/>
    <w:rsid w:val="002C5A51"/>
    <w:rsid w:val="002C5B16"/>
    <w:rsid w:val="002C613B"/>
    <w:rsid w:val="002C64F5"/>
    <w:rsid w:val="002C6CCE"/>
    <w:rsid w:val="002C772B"/>
    <w:rsid w:val="002C7BAA"/>
    <w:rsid w:val="002D00EF"/>
    <w:rsid w:val="002D0C53"/>
    <w:rsid w:val="002D1536"/>
    <w:rsid w:val="002D17B3"/>
    <w:rsid w:val="002D19E8"/>
    <w:rsid w:val="002D1C25"/>
    <w:rsid w:val="002D1D56"/>
    <w:rsid w:val="002D25E6"/>
    <w:rsid w:val="002D3D9E"/>
    <w:rsid w:val="002D50A1"/>
    <w:rsid w:val="002D57F4"/>
    <w:rsid w:val="002D66E7"/>
    <w:rsid w:val="002D6AC5"/>
    <w:rsid w:val="002D720C"/>
    <w:rsid w:val="002D74F9"/>
    <w:rsid w:val="002E07FA"/>
    <w:rsid w:val="002E09E5"/>
    <w:rsid w:val="002E117A"/>
    <w:rsid w:val="002E1EC9"/>
    <w:rsid w:val="002E209B"/>
    <w:rsid w:val="002E291B"/>
    <w:rsid w:val="002E2946"/>
    <w:rsid w:val="002E2BF8"/>
    <w:rsid w:val="002E2C3B"/>
    <w:rsid w:val="002E3164"/>
    <w:rsid w:val="002E3968"/>
    <w:rsid w:val="002E3E91"/>
    <w:rsid w:val="002E3EDB"/>
    <w:rsid w:val="002E47CF"/>
    <w:rsid w:val="002E50EC"/>
    <w:rsid w:val="002E5882"/>
    <w:rsid w:val="002E5F58"/>
    <w:rsid w:val="002E62C6"/>
    <w:rsid w:val="002E6DD7"/>
    <w:rsid w:val="002E7129"/>
    <w:rsid w:val="002E719F"/>
    <w:rsid w:val="002E71B0"/>
    <w:rsid w:val="002E726C"/>
    <w:rsid w:val="002E73B2"/>
    <w:rsid w:val="002E79B4"/>
    <w:rsid w:val="002F0584"/>
    <w:rsid w:val="002F118F"/>
    <w:rsid w:val="002F1487"/>
    <w:rsid w:val="002F1585"/>
    <w:rsid w:val="002F1F81"/>
    <w:rsid w:val="002F2105"/>
    <w:rsid w:val="002F25BB"/>
    <w:rsid w:val="002F335E"/>
    <w:rsid w:val="002F4DB4"/>
    <w:rsid w:val="002F4FE2"/>
    <w:rsid w:val="002F555F"/>
    <w:rsid w:val="002F5749"/>
    <w:rsid w:val="002F6519"/>
    <w:rsid w:val="002F6B3E"/>
    <w:rsid w:val="002F7483"/>
    <w:rsid w:val="002F78FF"/>
    <w:rsid w:val="002F7BA8"/>
    <w:rsid w:val="003003DD"/>
    <w:rsid w:val="00300B12"/>
    <w:rsid w:val="00301880"/>
    <w:rsid w:val="00301DAE"/>
    <w:rsid w:val="00301E00"/>
    <w:rsid w:val="00301FC9"/>
    <w:rsid w:val="00302086"/>
    <w:rsid w:val="003022E9"/>
    <w:rsid w:val="00302A65"/>
    <w:rsid w:val="003031AD"/>
    <w:rsid w:val="00303958"/>
    <w:rsid w:val="00303AAF"/>
    <w:rsid w:val="00303D2C"/>
    <w:rsid w:val="00303E9C"/>
    <w:rsid w:val="00304890"/>
    <w:rsid w:val="003063B1"/>
    <w:rsid w:val="00310136"/>
    <w:rsid w:val="00310A04"/>
    <w:rsid w:val="003111DB"/>
    <w:rsid w:val="0031150B"/>
    <w:rsid w:val="00311914"/>
    <w:rsid w:val="00312F1F"/>
    <w:rsid w:val="0031300F"/>
    <w:rsid w:val="00314849"/>
    <w:rsid w:val="003148A8"/>
    <w:rsid w:val="003149E8"/>
    <w:rsid w:val="00315684"/>
    <w:rsid w:val="00315B31"/>
    <w:rsid w:val="00315D84"/>
    <w:rsid w:val="00316437"/>
    <w:rsid w:val="00316A33"/>
    <w:rsid w:val="00317926"/>
    <w:rsid w:val="00317D23"/>
    <w:rsid w:val="00320C65"/>
    <w:rsid w:val="00320CEF"/>
    <w:rsid w:val="0032198F"/>
    <w:rsid w:val="003219FF"/>
    <w:rsid w:val="00322C46"/>
    <w:rsid w:val="00322FC7"/>
    <w:rsid w:val="00323F76"/>
    <w:rsid w:val="00324AB7"/>
    <w:rsid w:val="00325054"/>
    <w:rsid w:val="0032508A"/>
    <w:rsid w:val="00325136"/>
    <w:rsid w:val="0032564D"/>
    <w:rsid w:val="00325728"/>
    <w:rsid w:val="00325D22"/>
    <w:rsid w:val="0032606B"/>
    <w:rsid w:val="00326723"/>
    <w:rsid w:val="003269DA"/>
    <w:rsid w:val="00327891"/>
    <w:rsid w:val="00327E9D"/>
    <w:rsid w:val="00330502"/>
    <w:rsid w:val="0033086B"/>
    <w:rsid w:val="00330F28"/>
    <w:rsid w:val="003310F0"/>
    <w:rsid w:val="003318DA"/>
    <w:rsid w:val="003321FF"/>
    <w:rsid w:val="00332396"/>
    <w:rsid w:val="0033297B"/>
    <w:rsid w:val="00332F34"/>
    <w:rsid w:val="00333107"/>
    <w:rsid w:val="003337CC"/>
    <w:rsid w:val="00333D39"/>
    <w:rsid w:val="00333D53"/>
    <w:rsid w:val="00334A0B"/>
    <w:rsid w:val="00335C4D"/>
    <w:rsid w:val="00335FE1"/>
    <w:rsid w:val="00336EEA"/>
    <w:rsid w:val="0033750C"/>
    <w:rsid w:val="00337A39"/>
    <w:rsid w:val="003400E1"/>
    <w:rsid w:val="00340E47"/>
    <w:rsid w:val="00340F2B"/>
    <w:rsid w:val="00340F49"/>
    <w:rsid w:val="003412E0"/>
    <w:rsid w:val="00342255"/>
    <w:rsid w:val="00342E97"/>
    <w:rsid w:val="0034355C"/>
    <w:rsid w:val="00343637"/>
    <w:rsid w:val="00343E4E"/>
    <w:rsid w:val="00344591"/>
    <w:rsid w:val="00345012"/>
    <w:rsid w:val="00346592"/>
    <w:rsid w:val="00346725"/>
    <w:rsid w:val="003508C2"/>
    <w:rsid w:val="003508DD"/>
    <w:rsid w:val="00350C3D"/>
    <w:rsid w:val="00351730"/>
    <w:rsid w:val="00351947"/>
    <w:rsid w:val="00351CE0"/>
    <w:rsid w:val="00352447"/>
    <w:rsid w:val="00352FB7"/>
    <w:rsid w:val="0035312D"/>
    <w:rsid w:val="00353BD4"/>
    <w:rsid w:val="003556F5"/>
    <w:rsid w:val="00355ADA"/>
    <w:rsid w:val="00355B44"/>
    <w:rsid w:val="00355C15"/>
    <w:rsid w:val="00357214"/>
    <w:rsid w:val="003578AE"/>
    <w:rsid w:val="003579EE"/>
    <w:rsid w:val="003600E5"/>
    <w:rsid w:val="003601A7"/>
    <w:rsid w:val="0036030D"/>
    <w:rsid w:val="0036082E"/>
    <w:rsid w:val="00360EC2"/>
    <w:rsid w:val="00361197"/>
    <w:rsid w:val="003621A0"/>
    <w:rsid w:val="00362903"/>
    <w:rsid w:val="00362980"/>
    <w:rsid w:val="00362A6A"/>
    <w:rsid w:val="00362F38"/>
    <w:rsid w:val="0036328E"/>
    <w:rsid w:val="003639D0"/>
    <w:rsid w:val="003645B5"/>
    <w:rsid w:val="0036474A"/>
    <w:rsid w:val="00364B1B"/>
    <w:rsid w:val="0036557B"/>
    <w:rsid w:val="00366200"/>
    <w:rsid w:val="00366312"/>
    <w:rsid w:val="00366641"/>
    <w:rsid w:val="00366705"/>
    <w:rsid w:val="0036788E"/>
    <w:rsid w:val="00367EB6"/>
    <w:rsid w:val="00367FBE"/>
    <w:rsid w:val="00370005"/>
    <w:rsid w:val="00370749"/>
    <w:rsid w:val="00371964"/>
    <w:rsid w:val="00371D54"/>
    <w:rsid w:val="0037261B"/>
    <w:rsid w:val="00372B75"/>
    <w:rsid w:val="003732E5"/>
    <w:rsid w:val="00373384"/>
    <w:rsid w:val="00373EB5"/>
    <w:rsid w:val="003741FC"/>
    <w:rsid w:val="00374BAD"/>
    <w:rsid w:val="0037567F"/>
    <w:rsid w:val="00377189"/>
    <w:rsid w:val="00377190"/>
    <w:rsid w:val="003777D5"/>
    <w:rsid w:val="00377E3A"/>
    <w:rsid w:val="00377ED0"/>
    <w:rsid w:val="0038027D"/>
    <w:rsid w:val="003802B0"/>
    <w:rsid w:val="003806A3"/>
    <w:rsid w:val="00380B84"/>
    <w:rsid w:val="003814F4"/>
    <w:rsid w:val="00381AF4"/>
    <w:rsid w:val="00382585"/>
    <w:rsid w:val="0038458D"/>
    <w:rsid w:val="00385933"/>
    <w:rsid w:val="00385BA3"/>
    <w:rsid w:val="003871F7"/>
    <w:rsid w:val="00387598"/>
    <w:rsid w:val="003875DB"/>
    <w:rsid w:val="0038766F"/>
    <w:rsid w:val="00387F27"/>
    <w:rsid w:val="00390630"/>
    <w:rsid w:val="003909C7"/>
    <w:rsid w:val="00390E2F"/>
    <w:rsid w:val="003915DC"/>
    <w:rsid w:val="00391E14"/>
    <w:rsid w:val="00392442"/>
    <w:rsid w:val="00392DA4"/>
    <w:rsid w:val="00393108"/>
    <w:rsid w:val="00393FB1"/>
    <w:rsid w:val="0039409B"/>
    <w:rsid w:val="003942B9"/>
    <w:rsid w:val="00394363"/>
    <w:rsid w:val="00394AD3"/>
    <w:rsid w:val="00394CB0"/>
    <w:rsid w:val="00394D23"/>
    <w:rsid w:val="00395306"/>
    <w:rsid w:val="003957DF"/>
    <w:rsid w:val="00395EA7"/>
    <w:rsid w:val="00397663"/>
    <w:rsid w:val="00397995"/>
    <w:rsid w:val="00397D29"/>
    <w:rsid w:val="003A05DF"/>
    <w:rsid w:val="003A0912"/>
    <w:rsid w:val="003A17D7"/>
    <w:rsid w:val="003A1814"/>
    <w:rsid w:val="003A2AA0"/>
    <w:rsid w:val="003A306A"/>
    <w:rsid w:val="003A3076"/>
    <w:rsid w:val="003A387B"/>
    <w:rsid w:val="003A388E"/>
    <w:rsid w:val="003A3984"/>
    <w:rsid w:val="003A3D60"/>
    <w:rsid w:val="003A498F"/>
    <w:rsid w:val="003A5E1D"/>
    <w:rsid w:val="003A5F9E"/>
    <w:rsid w:val="003A62D3"/>
    <w:rsid w:val="003A66BF"/>
    <w:rsid w:val="003A6992"/>
    <w:rsid w:val="003A6C91"/>
    <w:rsid w:val="003A7C96"/>
    <w:rsid w:val="003B02EC"/>
    <w:rsid w:val="003B0940"/>
    <w:rsid w:val="003B1658"/>
    <w:rsid w:val="003B22F9"/>
    <w:rsid w:val="003B2B72"/>
    <w:rsid w:val="003B2D89"/>
    <w:rsid w:val="003B3057"/>
    <w:rsid w:val="003B30DF"/>
    <w:rsid w:val="003B32A5"/>
    <w:rsid w:val="003B37C2"/>
    <w:rsid w:val="003B493F"/>
    <w:rsid w:val="003B5427"/>
    <w:rsid w:val="003B5575"/>
    <w:rsid w:val="003B65A8"/>
    <w:rsid w:val="003B6779"/>
    <w:rsid w:val="003B6A7B"/>
    <w:rsid w:val="003B7B6F"/>
    <w:rsid w:val="003B7D2A"/>
    <w:rsid w:val="003C0208"/>
    <w:rsid w:val="003C0408"/>
    <w:rsid w:val="003C0579"/>
    <w:rsid w:val="003C0992"/>
    <w:rsid w:val="003C0B54"/>
    <w:rsid w:val="003C131F"/>
    <w:rsid w:val="003C153B"/>
    <w:rsid w:val="003C1E39"/>
    <w:rsid w:val="003C2A2E"/>
    <w:rsid w:val="003C3AD6"/>
    <w:rsid w:val="003C4951"/>
    <w:rsid w:val="003C4A77"/>
    <w:rsid w:val="003C4BEC"/>
    <w:rsid w:val="003C4ECB"/>
    <w:rsid w:val="003C5D49"/>
    <w:rsid w:val="003C64E6"/>
    <w:rsid w:val="003C6B14"/>
    <w:rsid w:val="003C6B59"/>
    <w:rsid w:val="003C74DD"/>
    <w:rsid w:val="003C7DD3"/>
    <w:rsid w:val="003D0EFC"/>
    <w:rsid w:val="003D1408"/>
    <w:rsid w:val="003D17C8"/>
    <w:rsid w:val="003D1F1A"/>
    <w:rsid w:val="003D1F77"/>
    <w:rsid w:val="003D2110"/>
    <w:rsid w:val="003D21B7"/>
    <w:rsid w:val="003D2352"/>
    <w:rsid w:val="003D2375"/>
    <w:rsid w:val="003D2D2C"/>
    <w:rsid w:val="003D3A51"/>
    <w:rsid w:val="003D3BF3"/>
    <w:rsid w:val="003D4089"/>
    <w:rsid w:val="003D4346"/>
    <w:rsid w:val="003D5D3B"/>
    <w:rsid w:val="003D6101"/>
    <w:rsid w:val="003D6A00"/>
    <w:rsid w:val="003D6B3F"/>
    <w:rsid w:val="003D6C35"/>
    <w:rsid w:val="003E0558"/>
    <w:rsid w:val="003E2308"/>
    <w:rsid w:val="003E264C"/>
    <w:rsid w:val="003E2746"/>
    <w:rsid w:val="003E2944"/>
    <w:rsid w:val="003E3085"/>
    <w:rsid w:val="003E379E"/>
    <w:rsid w:val="003E3A6C"/>
    <w:rsid w:val="003E4136"/>
    <w:rsid w:val="003E41CD"/>
    <w:rsid w:val="003E5047"/>
    <w:rsid w:val="003E546F"/>
    <w:rsid w:val="003E54C6"/>
    <w:rsid w:val="003E5513"/>
    <w:rsid w:val="003E66D5"/>
    <w:rsid w:val="003E786D"/>
    <w:rsid w:val="003F0312"/>
    <w:rsid w:val="003F0DF3"/>
    <w:rsid w:val="003F1192"/>
    <w:rsid w:val="003F1668"/>
    <w:rsid w:val="003F1682"/>
    <w:rsid w:val="003F16BD"/>
    <w:rsid w:val="003F196C"/>
    <w:rsid w:val="003F2D65"/>
    <w:rsid w:val="003F314B"/>
    <w:rsid w:val="003F3AA4"/>
    <w:rsid w:val="003F3DF1"/>
    <w:rsid w:val="003F4F98"/>
    <w:rsid w:val="003F50C1"/>
    <w:rsid w:val="003F57B3"/>
    <w:rsid w:val="003F5BDB"/>
    <w:rsid w:val="003F6007"/>
    <w:rsid w:val="003F666C"/>
    <w:rsid w:val="003F695C"/>
    <w:rsid w:val="003F73C7"/>
    <w:rsid w:val="003F765E"/>
    <w:rsid w:val="003F7684"/>
    <w:rsid w:val="003F784E"/>
    <w:rsid w:val="004003FE"/>
    <w:rsid w:val="00400568"/>
    <w:rsid w:val="00400AD2"/>
    <w:rsid w:val="00400B1B"/>
    <w:rsid w:val="0040126F"/>
    <w:rsid w:val="00401F84"/>
    <w:rsid w:val="0040385A"/>
    <w:rsid w:val="004041E8"/>
    <w:rsid w:val="004046CA"/>
    <w:rsid w:val="004048A2"/>
    <w:rsid w:val="004051D1"/>
    <w:rsid w:val="004059B4"/>
    <w:rsid w:val="00405A53"/>
    <w:rsid w:val="004064C8"/>
    <w:rsid w:val="00406A53"/>
    <w:rsid w:val="0040709D"/>
    <w:rsid w:val="0040712F"/>
    <w:rsid w:val="00407859"/>
    <w:rsid w:val="004107A8"/>
    <w:rsid w:val="0041084A"/>
    <w:rsid w:val="00412030"/>
    <w:rsid w:val="004122BE"/>
    <w:rsid w:val="0041250D"/>
    <w:rsid w:val="0041280E"/>
    <w:rsid w:val="00413FAB"/>
    <w:rsid w:val="00414A25"/>
    <w:rsid w:val="00415754"/>
    <w:rsid w:val="00416A5F"/>
    <w:rsid w:val="00417125"/>
    <w:rsid w:val="004175C0"/>
    <w:rsid w:val="004176C6"/>
    <w:rsid w:val="00420E31"/>
    <w:rsid w:val="00421D73"/>
    <w:rsid w:val="004227CF"/>
    <w:rsid w:val="00422A9E"/>
    <w:rsid w:val="004230FC"/>
    <w:rsid w:val="004235EE"/>
    <w:rsid w:val="00423D51"/>
    <w:rsid w:val="00424402"/>
    <w:rsid w:val="00424A6D"/>
    <w:rsid w:val="00425BB1"/>
    <w:rsid w:val="00425D20"/>
    <w:rsid w:val="00426A8F"/>
    <w:rsid w:val="00426BAB"/>
    <w:rsid w:val="00426ECC"/>
    <w:rsid w:val="00427140"/>
    <w:rsid w:val="00427BAF"/>
    <w:rsid w:val="00433A44"/>
    <w:rsid w:val="00433C9C"/>
    <w:rsid w:val="0043463B"/>
    <w:rsid w:val="0043558B"/>
    <w:rsid w:val="00435FD3"/>
    <w:rsid w:val="004371B9"/>
    <w:rsid w:val="004373E7"/>
    <w:rsid w:val="00437BF3"/>
    <w:rsid w:val="00437C18"/>
    <w:rsid w:val="00437C8D"/>
    <w:rsid w:val="004401C6"/>
    <w:rsid w:val="00440A1C"/>
    <w:rsid w:val="00440F4C"/>
    <w:rsid w:val="00441359"/>
    <w:rsid w:val="00441DEB"/>
    <w:rsid w:val="00441ED1"/>
    <w:rsid w:val="00442552"/>
    <w:rsid w:val="004427E9"/>
    <w:rsid w:val="00442F90"/>
    <w:rsid w:val="004432C0"/>
    <w:rsid w:val="004435D2"/>
    <w:rsid w:val="00443733"/>
    <w:rsid w:val="00443AA3"/>
    <w:rsid w:val="00443B90"/>
    <w:rsid w:val="00444625"/>
    <w:rsid w:val="00444A6B"/>
    <w:rsid w:val="00444C83"/>
    <w:rsid w:val="00445DD0"/>
    <w:rsid w:val="00446D20"/>
    <w:rsid w:val="00446E2F"/>
    <w:rsid w:val="004476FE"/>
    <w:rsid w:val="00447833"/>
    <w:rsid w:val="004479C8"/>
    <w:rsid w:val="00450A6D"/>
    <w:rsid w:val="00450A81"/>
    <w:rsid w:val="00450B06"/>
    <w:rsid w:val="00450D35"/>
    <w:rsid w:val="00452841"/>
    <w:rsid w:val="00452FE8"/>
    <w:rsid w:val="004534C4"/>
    <w:rsid w:val="00453C92"/>
    <w:rsid w:val="004548C0"/>
    <w:rsid w:val="00454C8F"/>
    <w:rsid w:val="00456569"/>
    <w:rsid w:val="0045662E"/>
    <w:rsid w:val="00460122"/>
    <w:rsid w:val="004615A9"/>
    <w:rsid w:val="0046193F"/>
    <w:rsid w:val="004630C0"/>
    <w:rsid w:val="004632F3"/>
    <w:rsid w:val="00463767"/>
    <w:rsid w:val="004640F3"/>
    <w:rsid w:val="00464713"/>
    <w:rsid w:val="00465EF0"/>
    <w:rsid w:val="0046610C"/>
    <w:rsid w:val="004661A1"/>
    <w:rsid w:val="00466E76"/>
    <w:rsid w:val="004678D8"/>
    <w:rsid w:val="00467ED5"/>
    <w:rsid w:val="00470620"/>
    <w:rsid w:val="00470D90"/>
    <w:rsid w:val="0047162B"/>
    <w:rsid w:val="00471CF2"/>
    <w:rsid w:val="00471F9B"/>
    <w:rsid w:val="0047298E"/>
    <w:rsid w:val="00472BC6"/>
    <w:rsid w:val="00474066"/>
    <w:rsid w:val="0047425F"/>
    <w:rsid w:val="00474547"/>
    <w:rsid w:val="00474D59"/>
    <w:rsid w:val="00474DE1"/>
    <w:rsid w:val="00476393"/>
    <w:rsid w:val="00477499"/>
    <w:rsid w:val="00480548"/>
    <w:rsid w:val="0048054A"/>
    <w:rsid w:val="0048244F"/>
    <w:rsid w:val="004826BF"/>
    <w:rsid w:val="00483735"/>
    <w:rsid w:val="00485864"/>
    <w:rsid w:val="00485AC2"/>
    <w:rsid w:val="00485B5C"/>
    <w:rsid w:val="0048638D"/>
    <w:rsid w:val="00486443"/>
    <w:rsid w:val="004876E3"/>
    <w:rsid w:val="00487BB5"/>
    <w:rsid w:val="00487BC1"/>
    <w:rsid w:val="00487BFA"/>
    <w:rsid w:val="004908C4"/>
    <w:rsid w:val="0049196E"/>
    <w:rsid w:val="00491D71"/>
    <w:rsid w:val="0049232A"/>
    <w:rsid w:val="0049261A"/>
    <w:rsid w:val="00492A6A"/>
    <w:rsid w:val="00493045"/>
    <w:rsid w:val="00493AC9"/>
    <w:rsid w:val="0049419F"/>
    <w:rsid w:val="00494667"/>
    <w:rsid w:val="00494E5C"/>
    <w:rsid w:val="0049584A"/>
    <w:rsid w:val="00495A95"/>
    <w:rsid w:val="00495B4B"/>
    <w:rsid w:val="00495B88"/>
    <w:rsid w:val="00496905"/>
    <w:rsid w:val="004A0620"/>
    <w:rsid w:val="004A080D"/>
    <w:rsid w:val="004A08C8"/>
    <w:rsid w:val="004A125D"/>
    <w:rsid w:val="004A18FC"/>
    <w:rsid w:val="004A1DD6"/>
    <w:rsid w:val="004A30BC"/>
    <w:rsid w:val="004A3736"/>
    <w:rsid w:val="004A39F2"/>
    <w:rsid w:val="004A42A1"/>
    <w:rsid w:val="004A4738"/>
    <w:rsid w:val="004A4969"/>
    <w:rsid w:val="004A59A4"/>
    <w:rsid w:val="004A61FA"/>
    <w:rsid w:val="004A67D3"/>
    <w:rsid w:val="004B0983"/>
    <w:rsid w:val="004B1409"/>
    <w:rsid w:val="004B16A6"/>
    <w:rsid w:val="004B2935"/>
    <w:rsid w:val="004B2B4D"/>
    <w:rsid w:val="004B2CC1"/>
    <w:rsid w:val="004B357B"/>
    <w:rsid w:val="004B3E73"/>
    <w:rsid w:val="004B4B7C"/>
    <w:rsid w:val="004B4F3A"/>
    <w:rsid w:val="004B4F62"/>
    <w:rsid w:val="004B51B6"/>
    <w:rsid w:val="004B568D"/>
    <w:rsid w:val="004B5813"/>
    <w:rsid w:val="004B5CBF"/>
    <w:rsid w:val="004B632A"/>
    <w:rsid w:val="004B636F"/>
    <w:rsid w:val="004B6A93"/>
    <w:rsid w:val="004B6AF6"/>
    <w:rsid w:val="004B6CE5"/>
    <w:rsid w:val="004C014C"/>
    <w:rsid w:val="004C1165"/>
    <w:rsid w:val="004C1D67"/>
    <w:rsid w:val="004C21DF"/>
    <w:rsid w:val="004C270F"/>
    <w:rsid w:val="004C32E3"/>
    <w:rsid w:val="004C370F"/>
    <w:rsid w:val="004C3B3D"/>
    <w:rsid w:val="004C3EF2"/>
    <w:rsid w:val="004C429A"/>
    <w:rsid w:val="004C4450"/>
    <w:rsid w:val="004C45DA"/>
    <w:rsid w:val="004C5245"/>
    <w:rsid w:val="004C5613"/>
    <w:rsid w:val="004C6A40"/>
    <w:rsid w:val="004C6AA8"/>
    <w:rsid w:val="004C6C13"/>
    <w:rsid w:val="004C7250"/>
    <w:rsid w:val="004C7270"/>
    <w:rsid w:val="004C7943"/>
    <w:rsid w:val="004D04EE"/>
    <w:rsid w:val="004D07A6"/>
    <w:rsid w:val="004D091E"/>
    <w:rsid w:val="004D0C90"/>
    <w:rsid w:val="004D0F66"/>
    <w:rsid w:val="004D11F6"/>
    <w:rsid w:val="004D1961"/>
    <w:rsid w:val="004D2463"/>
    <w:rsid w:val="004D28A1"/>
    <w:rsid w:val="004D365C"/>
    <w:rsid w:val="004D3900"/>
    <w:rsid w:val="004D3C0B"/>
    <w:rsid w:val="004D4C9A"/>
    <w:rsid w:val="004D5B61"/>
    <w:rsid w:val="004D5BB7"/>
    <w:rsid w:val="004D5E8F"/>
    <w:rsid w:val="004D6D17"/>
    <w:rsid w:val="004D78FC"/>
    <w:rsid w:val="004D7A88"/>
    <w:rsid w:val="004E00D5"/>
    <w:rsid w:val="004E0970"/>
    <w:rsid w:val="004E09F7"/>
    <w:rsid w:val="004E0CB1"/>
    <w:rsid w:val="004E0F7B"/>
    <w:rsid w:val="004E1009"/>
    <w:rsid w:val="004E22EB"/>
    <w:rsid w:val="004E2B4A"/>
    <w:rsid w:val="004E2E16"/>
    <w:rsid w:val="004E3619"/>
    <w:rsid w:val="004E36A0"/>
    <w:rsid w:val="004E3B71"/>
    <w:rsid w:val="004E3F68"/>
    <w:rsid w:val="004E454C"/>
    <w:rsid w:val="004E46FB"/>
    <w:rsid w:val="004E6573"/>
    <w:rsid w:val="004E67EB"/>
    <w:rsid w:val="004E706F"/>
    <w:rsid w:val="004F036A"/>
    <w:rsid w:val="004F0394"/>
    <w:rsid w:val="004F0B2F"/>
    <w:rsid w:val="004F13EE"/>
    <w:rsid w:val="004F1D42"/>
    <w:rsid w:val="004F20F1"/>
    <w:rsid w:val="004F21F6"/>
    <w:rsid w:val="004F30CF"/>
    <w:rsid w:val="004F45FC"/>
    <w:rsid w:val="004F4824"/>
    <w:rsid w:val="004F6023"/>
    <w:rsid w:val="004F60D1"/>
    <w:rsid w:val="004F7931"/>
    <w:rsid w:val="005000FE"/>
    <w:rsid w:val="0050084C"/>
    <w:rsid w:val="005018EA"/>
    <w:rsid w:val="00501F73"/>
    <w:rsid w:val="00503B71"/>
    <w:rsid w:val="0050429B"/>
    <w:rsid w:val="00504D3B"/>
    <w:rsid w:val="00505733"/>
    <w:rsid w:val="00505BE4"/>
    <w:rsid w:val="00505C35"/>
    <w:rsid w:val="00506206"/>
    <w:rsid w:val="00506909"/>
    <w:rsid w:val="00506BAF"/>
    <w:rsid w:val="00507B82"/>
    <w:rsid w:val="00507F6F"/>
    <w:rsid w:val="00510D5C"/>
    <w:rsid w:val="00510DD9"/>
    <w:rsid w:val="00511665"/>
    <w:rsid w:val="0051266C"/>
    <w:rsid w:val="00512886"/>
    <w:rsid w:val="00512B27"/>
    <w:rsid w:val="00512ED6"/>
    <w:rsid w:val="0051359D"/>
    <w:rsid w:val="005141D0"/>
    <w:rsid w:val="0051474E"/>
    <w:rsid w:val="005153FD"/>
    <w:rsid w:val="00515C39"/>
    <w:rsid w:val="00515F56"/>
    <w:rsid w:val="00516B8B"/>
    <w:rsid w:val="0051709D"/>
    <w:rsid w:val="00517163"/>
    <w:rsid w:val="00517322"/>
    <w:rsid w:val="00517359"/>
    <w:rsid w:val="0052000C"/>
    <w:rsid w:val="005200E5"/>
    <w:rsid w:val="00520B16"/>
    <w:rsid w:val="00521306"/>
    <w:rsid w:val="0052150A"/>
    <w:rsid w:val="00521667"/>
    <w:rsid w:val="0052188D"/>
    <w:rsid w:val="00522B85"/>
    <w:rsid w:val="00522CAF"/>
    <w:rsid w:val="00523942"/>
    <w:rsid w:val="00523A18"/>
    <w:rsid w:val="00524FBF"/>
    <w:rsid w:val="00525346"/>
    <w:rsid w:val="005258FC"/>
    <w:rsid w:val="00525AFD"/>
    <w:rsid w:val="00526793"/>
    <w:rsid w:val="005272C9"/>
    <w:rsid w:val="00530169"/>
    <w:rsid w:val="00530EDD"/>
    <w:rsid w:val="00530F2C"/>
    <w:rsid w:val="00531AC2"/>
    <w:rsid w:val="00531C79"/>
    <w:rsid w:val="00532882"/>
    <w:rsid w:val="00532A36"/>
    <w:rsid w:val="00532AED"/>
    <w:rsid w:val="005338EC"/>
    <w:rsid w:val="00533A18"/>
    <w:rsid w:val="00535BFB"/>
    <w:rsid w:val="005363BA"/>
    <w:rsid w:val="00536467"/>
    <w:rsid w:val="0053687B"/>
    <w:rsid w:val="00536893"/>
    <w:rsid w:val="00536CF6"/>
    <w:rsid w:val="00540F09"/>
    <w:rsid w:val="0054112D"/>
    <w:rsid w:val="0054134C"/>
    <w:rsid w:val="0054173F"/>
    <w:rsid w:val="0054277A"/>
    <w:rsid w:val="005436C3"/>
    <w:rsid w:val="00543C44"/>
    <w:rsid w:val="005446FB"/>
    <w:rsid w:val="005447D7"/>
    <w:rsid w:val="00545230"/>
    <w:rsid w:val="00545567"/>
    <w:rsid w:val="00545856"/>
    <w:rsid w:val="005459CE"/>
    <w:rsid w:val="00545D3B"/>
    <w:rsid w:val="00546648"/>
    <w:rsid w:val="00546CCE"/>
    <w:rsid w:val="00546DAA"/>
    <w:rsid w:val="005473DD"/>
    <w:rsid w:val="00547723"/>
    <w:rsid w:val="0054779D"/>
    <w:rsid w:val="005478CF"/>
    <w:rsid w:val="0055006C"/>
    <w:rsid w:val="005501DF"/>
    <w:rsid w:val="00550305"/>
    <w:rsid w:val="00550457"/>
    <w:rsid w:val="00550805"/>
    <w:rsid w:val="005508AC"/>
    <w:rsid w:val="0055244B"/>
    <w:rsid w:val="00553979"/>
    <w:rsid w:val="00553AA5"/>
    <w:rsid w:val="00553CB6"/>
    <w:rsid w:val="005540A0"/>
    <w:rsid w:val="005544D9"/>
    <w:rsid w:val="005565AC"/>
    <w:rsid w:val="005569B6"/>
    <w:rsid w:val="005574A0"/>
    <w:rsid w:val="0055798B"/>
    <w:rsid w:val="005603E2"/>
    <w:rsid w:val="00560458"/>
    <w:rsid w:val="005606DE"/>
    <w:rsid w:val="005607FF"/>
    <w:rsid w:val="00561251"/>
    <w:rsid w:val="005620AF"/>
    <w:rsid w:val="005639CC"/>
    <w:rsid w:val="00563C10"/>
    <w:rsid w:val="00563C31"/>
    <w:rsid w:val="00563C6A"/>
    <w:rsid w:val="00564BB3"/>
    <w:rsid w:val="00564F8A"/>
    <w:rsid w:val="005651A4"/>
    <w:rsid w:val="00566BBE"/>
    <w:rsid w:val="00567233"/>
    <w:rsid w:val="00567657"/>
    <w:rsid w:val="00567832"/>
    <w:rsid w:val="0057005E"/>
    <w:rsid w:val="00570A75"/>
    <w:rsid w:val="00571185"/>
    <w:rsid w:val="00571246"/>
    <w:rsid w:val="005720CB"/>
    <w:rsid w:val="00572BB4"/>
    <w:rsid w:val="00574265"/>
    <w:rsid w:val="00574433"/>
    <w:rsid w:val="00574D23"/>
    <w:rsid w:val="00574F96"/>
    <w:rsid w:val="00575FF1"/>
    <w:rsid w:val="00576A07"/>
    <w:rsid w:val="00576E1C"/>
    <w:rsid w:val="00577284"/>
    <w:rsid w:val="00577AFA"/>
    <w:rsid w:val="00577D19"/>
    <w:rsid w:val="0058029C"/>
    <w:rsid w:val="0058032B"/>
    <w:rsid w:val="00580819"/>
    <w:rsid w:val="0058083F"/>
    <w:rsid w:val="00580921"/>
    <w:rsid w:val="00580B02"/>
    <w:rsid w:val="005811AF"/>
    <w:rsid w:val="0058190B"/>
    <w:rsid w:val="00581C8F"/>
    <w:rsid w:val="00582211"/>
    <w:rsid w:val="0058255B"/>
    <w:rsid w:val="00582BD8"/>
    <w:rsid w:val="00583D97"/>
    <w:rsid w:val="00583E0A"/>
    <w:rsid w:val="00583F88"/>
    <w:rsid w:val="00584093"/>
    <w:rsid w:val="005841E7"/>
    <w:rsid w:val="0058440E"/>
    <w:rsid w:val="005847F9"/>
    <w:rsid w:val="005849B3"/>
    <w:rsid w:val="005849C0"/>
    <w:rsid w:val="00584D39"/>
    <w:rsid w:val="00584E8D"/>
    <w:rsid w:val="005865C1"/>
    <w:rsid w:val="00586D3A"/>
    <w:rsid w:val="00587ED2"/>
    <w:rsid w:val="0059015C"/>
    <w:rsid w:val="0059030D"/>
    <w:rsid w:val="005904CD"/>
    <w:rsid w:val="00590632"/>
    <w:rsid w:val="005908CE"/>
    <w:rsid w:val="00590928"/>
    <w:rsid w:val="005910A2"/>
    <w:rsid w:val="005921EF"/>
    <w:rsid w:val="00592363"/>
    <w:rsid w:val="00592406"/>
    <w:rsid w:val="005925DF"/>
    <w:rsid w:val="005926CB"/>
    <w:rsid w:val="0059391B"/>
    <w:rsid w:val="00593CCF"/>
    <w:rsid w:val="005943B6"/>
    <w:rsid w:val="0059466D"/>
    <w:rsid w:val="005949CB"/>
    <w:rsid w:val="00594DC0"/>
    <w:rsid w:val="00595C97"/>
    <w:rsid w:val="005968BC"/>
    <w:rsid w:val="00596AA4"/>
    <w:rsid w:val="00596CDD"/>
    <w:rsid w:val="005A0087"/>
    <w:rsid w:val="005A0D0E"/>
    <w:rsid w:val="005A0E77"/>
    <w:rsid w:val="005A15E9"/>
    <w:rsid w:val="005A17CE"/>
    <w:rsid w:val="005A1AF1"/>
    <w:rsid w:val="005A1CE3"/>
    <w:rsid w:val="005A1D8F"/>
    <w:rsid w:val="005A1E9E"/>
    <w:rsid w:val="005A21A9"/>
    <w:rsid w:val="005A33F2"/>
    <w:rsid w:val="005A43AF"/>
    <w:rsid w:val="005A6577"/>
    <w:rsid w:val="005A6DEA"/>
    <w:rsid w:val="005A72C8"/>
    <w:rsid w:val="005B01B3"/>
    <w:rsid w:val="005B03E9"/>
    <w:rsid w:val="005B079B"/>
    <w:rsid w:val="005B0FE8"/>
    <w:rsid w:val="005B10D2"/>
    <w:rsid w:val="005B10E9"/>
    <w:rsid w:val="005B13B0"/>
    <w:rsid w:val="005B2050"/>
    <w:rsid w:val="005B23FD"/>
    <w:rsid w:val="005B33B9"/>
    <w:rsid w:val="005B35B9"/>
    <w:rsid w:val="005B49B4"/>
    <w:rsid w:val="005B5166"/>
    <w:rsid w:val="005B5228"/>
    <w:rsid w:val="005B5E40"/>
    <w:rsid w:val="005B6254"/>
    <w:rsid w:val="005B62D2"/>
    <w:rsid w:val="005B6ACD"/>
    <w:rsid w:val="005B6EDD"/>
    <w:rsid w:val="005B7ECF"/>
    <w:rsid w:val="005C0501"/>
    <w:rsid w:val="005C0586"/>
    <w:rsid w:val="005C0895"/>
    <w:rsid w:val="005C0F24"/>
    <w:rsid w:val="005C0FF0"/>
    <w:rsid w:val="005C1082"/>
    <w:rsid w:val="005C1A90"/>
    <w:rsid w:val="005C1F8A"/>
    <w:rsid w:val="005C2537"/>
    <w:rsid w:val="005C48F7"/>
    <w:rsid w:val="005C5968"/>
    <w:rsid w:val="005C638F"/>
    <w:rsid w:val="005C662C"/>
    <w:rsid w:val="005C6C49"/>
    <w:rsid w:val="005C6E93"/>
    <w:rsid w:val="005C7455"/>
    <w:rsid w:val="005C7A44"/>
    <w:rsid w:val="005D11BD"/>
    <w:rsid w:val="005D1866"/>
    <w:rsid w:val="005D23A6"/>
    <w:rsid w:val="005D278F"/>
    <w:rsid w:val="005D27CA"/>
    <w:rsid w:val="005D3BFE"/>
    <w:rsid w:val="005D42B6"/>
    <w:rsid w:val="005D5581"/>
    <w:rsid w:val="005D5987"/>
    <w:rsid w:val="005D59B5"/>
    <w:rsid w:val="005D5BFD"/>
    <w:rsid w:val="005D65DF"/>
    <w:rsid w:val="005D6D50"/>
    <w:rsid w:val="005D75EF"/>
    <w:rsid w:val="005E075F"/>
    <w:rsid w:val="005E0907"/>
    <w:rsid w:val="005E0CCE"/>
    <w:rsid w:val="005E0DF3"/>
    <w:rsid w:val="005E0F57"/>
    <w:rsid w:val="005E1C71"/>
    <w:rsid w:val="005E2FEB"/>
    <w:rsid w:val="005E3CF4"/>
    <w:rsid w:val="005E4F6A"/>
    <w:rsid w:val="005E52B4"/>
    <w:rsid w:val="005E59D0"/>
    <w:rsid w:val="005E649B"/>
    <w:rsid w:val="005E6639"/>
    <w:rsid w:val="005E7428"/>
    <w:rsid w:val="005E7B46"/>
    <w:rsid w:val="005F0078"/>
    <w:rsid w:val="005F0468"/>
    <w:rsid w:val="005F0599"/>
    <w:rsid w:val="005F0870"/>
    <w:rsid w:val="005F0EC0"/>
    <w:rsid w:val="005F29CE"/>
    <w:rsid w:val="005F2DA0"/>
    <w:rsid w:val="005F2E5C"/>
    <w:rsid w:val="005F3393"/>
    <w:rsid w:val="005F3674"/>
    <w:rsid w:val="005F436E"/>
    <w:rsid w:val="005F45C1"/>
    <w:rsid w:val="005F5155"/>
    <w:rsid w:val="005F5D74"/>
    <w:rsid w:val="005F60D1"/>
    <w:rsid w:val="005F6471"/>
    <w:rsid w:val="005F6CC7"/>
    <w:rsid w:val="005F70F5"/>
    <w:rsid w:val="005F7EF0"/>
    <w:rsid w:val="00600571"/>
    <w:rsid w:val="0060111B"/>
    <w:rsid w:val="00601EAB"/>
    <w:rsid w:val="00602909"/>
    <w:rsid w:val="00602D97"/>
    <w:rsid w:val="00602F11"/>
    <w:rsid w:val="00602F63"/>
    <w:rsid w:val="00603130"/>
    <w:rsid w:val="0060350C"/>
    <w:rsid w:val="00603D2D"/>
    <w:rsid w:val="00603F3C"/>
    <w:rsid w:val="00604539"/>
    <w:rsid w:val="00604EC7"/>
    <w:rsid w:val="00605323"/>
    <w:rsid w:val="006053B9"/>
    <w:rsid w:val="00605C6E"/>
    <w:rsid w:val="006062C9"/>
    <w:rsid w:val="00606430"/>
    <w:rsid w:val="00606634"/>
    <w:rsid w:val="006074DE"/>
    <w:rsid w:val="006079E9"/>
    <w:rsid w:val="00607F7C"/>
    <w:rsid w:val="0061027B"/>
    <w:rsid w:val="0061095C"/>
    <w:rsid w:val="00611362"/>
    <w:rsid w:val="00611546"/>
    <w:rsid w:val="00611DCB"/>
    <w:rsid w:val="00612003"/>
    <w:rsid w:val="006127D6"/>
    <w:rsid w:val="006128F6"/>
    <w:rsid w:val="0061291E"/>
    <w:rsid w:val="006149AE"/>
    <w:rsid w:val="00615FDC"/>
    <w:rsid w:val="006171AC"/>
    <w:rsid w:val="006202B7"/>
    <w:rsid w:val="00621ACA"/>
    <w:rsid w:val="006221F9"/>
    <w:rsid w:val="006228DF"/>
    <w:rsid w:val="00622D9C"/>
    <w:rsid w:val="0062359E"/>
    <w:rsid w:val="0062367A"/>
    <w:rsid w:val="0062448F"/>
    <w:rsid w:val="00625027"/>
    <w:rsid w:val="0062597B"/>
    <w:rsid w:val="00625BE8"/>
    <w:rsid w:val="00626C88"/>
    <w:rsid w:val="00626D36"/>
    <w:rsid w:val="00627C7A"/>
    <w:rsid w:val="00627D93"/>
    <w:rsid w:val="00630047"/>
    <w:rsid w:val="006300F2"/>
    <w:rsid w:val="0063029D"/>
    <w:rsid w:val="00630317"/>
    <w:rsid w:val="00631193"/>
    <w:rsid w:val="00631410"/>
    <w:rsid w:val="00631601"/>
    <w:rsid w:val="00632C38"/>
    <w:rsid w:val="00633463"/>
    <w:rsid w:val="006341C9"/>
    <w:rsid w:val="00635279"/>
    <w:rsid w:val="00637068"/>
    <w:rsid w:val="00640D8A"/>
    <w:rsid w:val="00641379"/>
    <w:rsid w:val="006415B5"/>
    <w:rsid w:val="006417EB"/>
    <w:rsid w:val="00641A73"/>
    <w:rsid w:val="00641F54"/>
    <w:rsid w:val="0064224E"/>
    <w:rsid w:val="00642548"/>
    <w:rsid w:val="00642996"/>
    <w:rsid w:val="00642E38"/>
    <w:rsid w:val="006431A7"/>
    <w:rsid w:val="0064380E"/>
    <w:rsid w:val="00643E53"/>
    <w:rsid w:val="0064496E"/>
    <w:rsid w:val="00645CCC"/>
    <w:rsid w:val="00646103"/>
    <w:rsid w:val="0064737E"/>
    <w:rsid w:val="00650D2A"/>
    <w:rsid w:val="00651F82"/>
    <w:rsid w:val="006525FA"/>
    <w:rsid w:val="00652CC2"/>
    <w:rsid w:val="0065341A"/>
    <w:rsid w:val="0065523A"/>
    <w:rsid w:val="00655242"/>
    <w:rsid w:val="00655962"/>
    <w:rsid w:val="00655A1B"/>
    <w:rsid w:val="006567B9"/>
    <w:rsid w:val="006572EF"/>
    <w:rsid w:val="006573F6"/>
    <w:rsid w:val="006605AA"/>
    <w:rsid w:val="00660A3A"/>
    <w:rsid w:val="006611EB"/>
    <w:rsid w:val="0066225E"/>
    <w:rsid w:val="006627A8"/>
    <w:rsid w:val="00662D71"/>
    <w:rsid w:val="00662D76"/>
    <w:rsid w:val="00663841"/>
    <w:rsid w:val="006638EA"/>
    <w:rsid w:val="00663B26"/>
    <w:rsid w:val="00663DEE"/>
    <w:rsid w:val="0066420B"/>
    <w:rsid w:val="0066468E"/>
    <w:rsid w:val="006653E8"/>
    <w:rsid w:val="006659F7"/>
    <w:rsid w:val="00665A09"/>
    <w:rsid w:val="00665F94"/>
    <w:rsid w:val="00666088"/>
    <w:rsid w:val="00666093"/>
    <w:rsid w:val="00666AFF"/>
    <w:rsid w:val="00666DA0"/>
    <w:rsid w:val="0066768C"/>
    <w:rsid w:val="00670236"/>
    <w:rsid w:val="006706FE"/>
    <w:rsid w:val="006708B1"/>
    <w:rsid w:val="00670D1A"/>
    <w:rsid w:val="00671849"/>
    <w:rsid w:val="00671B8B"/>
    <w:rsid w:val="00671C4F"/>
    <w:rsid w:val="00671C8D"/>
    <w:rsid w:val="006726C5"/>
    <w:rsid w:val="0067282B"/>
    <w:rsid w:val="006744E9"/>
    <w:rsid w:val="00674A04"/>
    <w:rsid w:val="00675DAF"/>
    <w:rsid w:val="006763B9"/>
    <w:rsid w:val="00676996"/>
    <w:rsid w:val="00677909"/>
    <w:rsid w:val="00681D64"/>
    <w:rsid w:val="006827F5"/>
    <w:rsid w:val="006829DF"/>
    <w:rsid w:val="006829EB"/>
    <w:rsid w:val="00682C99"/>
    <w:rsid w:val="00682EFC"/>
    <w:rsid w:val="00683792"/>
    <w:rsid w:val="00683947"/>
    <w:rsid w:val="00683ECB"/>
    <w:rsid w:val="00684928"/>
    <w:rsid w:val="00684CE3"/>
    <w:rsid w:val="00684F6E"/>
    <w:rsid w:val="0068531A"/>
    <w:rsid w:val="00685C5E"/>
    <w:rsid w:val="00686357"/>
    <w:rsid w:val="00686362"/>
    <w:rsid w:val="00687276"/>
    <w:rsid w:val="0068764B"/>
    <w:rsid w:val="00690899"/>
    <w:rsid w:val="00690BCC"/>
    <w:rsid w:val="00690F32"/>
    <w:rsid w:val="00690FE6"/>
    <w:rsid w:val="006911A5"/>
    <w:rsid w:val="006915A2"/>
    <w:rsid w:val="00691A21"/>
    <w:rsid w:val="0069332C"/>
    <w:rsid w:val="00693469"/>
    <w:rsid w:val="00693BEE"/>
    <w:rsid w:val="00694410"/>
    <w:rsid w:val="00694EE6"/>
    <w:rsid w:val="00696030"/>
    <w:rsid w:val="006961A4"/>
    <w:rsid w:val="00696D89"/>
    <w:rsid w:val="00696E56"/>
    <w:rsid w:val="00696FC1"/>
    <w:rsid w:val="00697CE1"/>
    <w:rsid w:val="006A08A5"/>
    <w:rsid w:val="006A0963"/>
    <w:rsid w:val="006A1CA0"/>
    <w:rsid w:val="006A1CF0"/>
    <w:rsid w:val="006A219D"/>
    <w:rsid w:val="006A3C7B"/>
    <w:rsid w:val="006A495D"/>
    <w:rsid w:val="006A5E74"/>
    <w:rsid w:val="006A6245"/>
    <w:rsid w:val="006A627C"/>
    <w:rsid w:val="006A6729"/>
    <w:rsid w:val="006A6BE4"/>
    <w:rsid w:val="006A77B0"/>
    <w:rsid w:val="006A7B6F"/>
    <w:rsid w:val="006B0E40"/>
    <w:rsid w:val="006B1A08"/>
    <w:rsid w:val="006B1A81"/>
    <w:rsid w:val="006B1F39"/>
    <w:rsid w:val="006B21EF"/>
    <w:rsid w:val="006B2C96"/>
    <w:rsid w:val="006B490B"/>
    <w:rsid w:val="006B54D8"/>
    <w:rsid w:val="006B5BE1"/>
    <w:rsid w:val="006B5EC5"/>
    <w:rsid w:val="006B6373"/>
    <w:rsid w:val="006B66D0"/>
    <w:rsid w:val="006B754C"/>
    <w:rsid w:val="006C0284"/>
    <w:rsid w:val="006C0415"/>
    <w:rsid w:val="006C168A"/>
    <w:rsid w:val="006C1DB8"/>
    <w:rsid w:val="006C2DFB"/>
    <w:rsid w:val="006C2E9B"/>
    <w:rsid w:val="006C3258"/>
    <w:rsid w:val="006C383D"/>
    <w:rsid w:val="006C40CE"/>
    <w:rsid w:val="006C4188"/>
    <w:rsid w:val="006C439D"/>
    <w:rsid w:val="006C4A14"/>
    <w:rsid w:val="006C4CEC"/>
    <w:rsid w:val="006C571F"/>
    <w:rsid w:val="006C57E0"/>
    <w:rsid w:val="006C5A24"/>
    <w:rsid w:val="006C5F0C"/>
    <w:rsid w:val="006C667B"/>
    <w:rsid w:val="006C66E8"/>
    <w:rsid w:val="006C678C"/>
    <w:rsid w:val="006C742C"/>
    <w:rsid w:val="006C75F9"/>
    <w:rsid w:val="006D03FB"/>
    <w:rsid w:val="006D154B"/>
    <w:rsid w:val="006D1BD6"/>
    <w:rsid w:val="006D1D00"/>
    <w:rsid w:val="006D3155"/>
    <w:rsid w:val="006D32AD"/>
    <w:rsid w:val="006D4D7A"/>
    <w:rsid w:val="006D4FFF"/>
    <w:rsid w:val="006D733F"/>
    <w:rsid w:val="006D7F1F"/>
    <w:rsid w:val="006E0206"/>
    <w:rsid w:val="006E112D"/>
    <w:rsid w:val="006E1BD5"/>
    <w:rsid w:val="006E1F7F"/>
    <w:rsid w:val="006E1FDB"/>
    <w:rsid w:val="006E2298"/>
    <w:rsid w:val="006E2857"/>
    <w:rsid w:val="006E3AF1"/>
    <w:rsid w:val="006E51BD"/>
    <w:rsid w:val="006E5A39"/>
    <w:rsid w:val="006E5F52"/>
    <w:rsid w:val="006E643D"/>
    <w:rsid w:val="006E739B"/>
    <w:rsid w:val="006E7509"/>
    <w:rsid w:val="006E7F8D"/>
    <w:rsid w:val="006F05BF"/>
    <w:rsid w:val="006F10F1"/>
    <w:rsid w:val="006F1ED4"/>
    <w:rsid w:val="006F2B9B"/>
    <w:rsid w:val="006F3312"/>
    <w:rsid w:val="006F3A6F"/>
    <w:rsid w:val="006F3BCD"/>
    <w:rsid w:val="006F3DA8"/>
    <w:rsid w:val="006F455C"/>
    <w:rsid w:val="006F45BB"/>
    <w:rsid w:val="006F466B"/>
    <w:rsid w:val="006F590E"/>
    <w:rsid w:val="006F69A0"/>
    <w:rsid w:val="006F73C2"/>
    <w:rsid w:val="006F78A4"/>
    <w:rsid w:val="006F7C6D"/>
    <w:rsid w:val="00700D7C"/>
    <w:rsid w:val="007014A0"/>
    <w:rsid w:val="007019F3"/>
    <w:rsid w:val="00701B4A"/>
    <w:rsid w:val="00702103"/>
    <w:rsid w:val="0070276D"/>
    <w:rsid w:val="00702775"/>
    <w:rsid w:val="0070295E"/>
    <w:rsid w:val="007029E4"/>
    <w:rsid w:val="00702A26"/>
    <w:rsid w:val="007031B9"/>
    <w:rsid w:val="0070336E"/>
    <w:rsid w:val="00703A7A"/>
    <w:rsid w:val="00703C22"/>
    <w:rsid w:val="00704477"/>
    <w:rsid w:val="00704D1D"/>
    <w:rsid w:val="0070525B"/>
    <w:rsid w:val="00705525"/>
    <w:rsid w:val="00705AD6"/>
    <w:rsid w:val="00705DEE"/>
    <w:rsid w:val="007067BB"/>
    <w:rsid w:val="00706B39"/>
    <w:rsid w:val="00706C6B"/>
    <w:rsid w:val="00706C8D"/>
    <w:rsid w:val="00706C93"/>
    <w:rsid w:val="00707C14"/>
    <w:rsid w:val="00711BAF"/>
    <w:rsid w:val="0071209D"/>
    <w:rsid w:val="007124F9"/>
    <w:rsid w:val="00712501"/>
    <w:rsid w:val="00712558"/>
    <w:rsid w:val="00713504"/>
    <w:rsid w:val="007135DC"/>
    <w:rsid w:val="00713AFD"/>
    <w:rsid w:val="007147AA"/>
    <w:rsid w:val="00715780"/>
    <w:rsid w:val="007168D1"/>
    <w:rsid w:val="007168DE"/>
    <w:rsid w:val="00716BB9"/>
    <w:rsid w:val="00717194"/>
    <w:rsid w:val="007171C6"/>
    <w:rsid w:val="00717FE9"/>
    <w:rsid w:val="007200F6"/>
    <w:rsid w:val="0072036E"/>
    <w:rsid w:val="00720AE5"/>
    <w:rsid w:val="00720D3F"/>
    <w:rsid w:val="00720E5A"/>
    <w:rsid w:val="00721346"/>
    <w:rsid w:val="00721B56"/>
    <w:rsid w:val="00722319"/>
    <w:rsid w:val="0072309B"/>
    <w:rsid w:val="007230D9"/>
    <w:rsid w:val="007230E4"/>
    <w:rsid w:val="00723F3D"/>
    <w:rsid w:val="00723FEC"/>
    <w:rsid w:val="00725151"/>
    <w:rsid w:val="007251DA"/>
    <w:rsid w:val="007262CB"/>
    <w:rsid w:val="00726CD0"/>
    <w:rsid w:val="00727E52"/>
    <w:rsid w:val="007304B6"/>
    <w:rsid w:val="00730DAB"/>
    <w:rsid w:val="00730E49"/>
    <w:rsid w:val="00733840"/>
    <w:rsid w:val="007341E7"/>
    <w:rsid w:val="00734FB7"/>
    <w:rsid w:val="00735E32"/>
    <w:rsid w:val="00735EC5"/>
    <w:rsid w:val="007366EE"/>
    <w:rsid w:val="00737508"/>
    <w:rsid w:val="00737DAA"/>
    <w:rsid w:val="00737ECA"/>
    <w:rsid w:val="00740EB6"/>
    <w:rsid w:val="00741553"/>
    <w:rsid w:val="00741924"/>
    <w:rsid w:val="007419AC"/>
    <w:rsid w:val="00741CE4"/>
    <w:rsid w:val="00742738"/>
    <w:rsid w:val="007439CE"/>
    <w:rsid w:val="007449CD"/>
    <w:rsid w:val="007455FE"/>
    <w:rsid w:val="00745D57"/>
    <w:rsid w:val="007462C6"/>
    <w:rsid w:val="007474A4"/>
    <w:rsid w:val="007505D4"/>
    <w:rsid w:val="0075082E"/>
    <w:rsid w:val="00750EC2"/>
    <w:rsid w:val="0075113B"/>
    <w:rsid w:val="007511C0"/>
    <w:rsid w:val="0075203B"/>
    <w:rsid w:val="00752315"/>
    <w:rsid w:val="00752417"/>
    <w:rsid w:val="00752428"/>
    <w:rsid w:val="007524FD"/>
    <w:rsid w:val="0075297D"/>
    <w:rsid w:val="00752D3E"/>
    <w:rsid w:val="00752E2D"/>
    <w:rsid w:val="007533E2"/>
    <w:rsid w:val="007535B1"/>
    <w:rsid w:val="00753A52"/>
    <w:rsid w:val="00755273"/>
    <w:rsid w:val="00755FF1"/>
    <w:rsid w:val="00756334"/>
    <w:rsid w:val="00756627"/>
    <w:rsid w:val="007566AC"/>
    <w:rsid w:val="00760BB0"/>
    <w:rsid w:val="00761DC4"/>
    <w:rsid w:val="0076209D"/>
    <w:rsid w:val="007625DA"/>
    <w:rsid w:val="00762F9A"/>
    <w:rsid w:val="00763343"/>
    <w:rsid w:val="00764297"/>
    <w:rsid w:val="00765041"/>
    <w:rsid w:val="00765631"/>
    <w:rsid w:val="00765682"/>
    <w:rsid w:val="0076664A"/>
    <w:rsid w:val="0076671A"/>
    <w:rsid w:val="00766D7B"/>
    <w:rsid w:val="0077047B"/>
    <w:rsid w:val="00770983"/>
    <w:rsid w:val="0077135B"/>
    <w:rsid w:val="00771A22"/>
    <w:rsid w:val="007747E3"/>
    <w:rsid w:val="00774FAD"/>
    <w:rsid w:val="0077501C"/>
    <w:rsid w:val="00775AE3"/>
    <w:rsid w:val="00776593"/>
    <w:rsid w:val="007768A5"/>
    <w:rsid w:val="00776B4D"/>
    <w:rsid w:val="00777191"/>
    <w:rsid w:val="007777B2"/>
    <w:rsid w:val="007777E0"/>
    <w:rsid w:val="007779FD"/>
    <w:rsid w:val="00777C7A"/>
    <w:rsid w:val="00781CCB"/>
    <w:rsid w:val="00782297"/>
    <w:rsid w:val="007827E2"/>
    <w:rsid w:val="00782B5D"/>
    <w:rsid w:val="007833E9"/>
    <w:rsid w:val="0078349F"/>
    <w:rsid w:val="0078456F"/>
    <w:rsid w:val="00785D28"/>
    <w:rsid w:val="007861C4"/>
    <w:rsid w:val="007864EA"/>
    <w:rsid w:val="00786505"/>
    <w:rsid w:val="00786DF0"/>
    <w:rsid w:val="00787071"/>
    <w:rsid w:val="0078729C"/>
    <w:rsid w:val="00787965"/>
    <w:rsid w:val="00791097"/>
    <w:rsid w:val="007911CC"/>
    <w:rsid w:val="00791220"/>
    <w:rsid w:val="00791BE1"/>
    <w:rsid w:val="0079256F"/>
    <w:rsid w:val="00794221"/>
    <w:rsid w:val="00794686"/>
    <w:rsid w:val="00794E0F"/>
    <w:rsid w:val="0079533A"/>
    <w:rsid w:val="00795875"/>
    <w:rsid w:val="007974F7"/>
    <w:rsid w:val="007976A0"/>
    <w:rsid w:val="007A012D"/>
    <w:rsid w:val="007A0495"/>
    <w:rsid w:val="007A0A6C"/>
    <w:rsid w:val="007A0E8B"/>
    <w:rsid w:val="007A35F2"/>
    <w:rsid w:val="007A3C8D"/>
    <w:rsid w:val="007A48B6"/>
    <w:rsid w:val="007A4C9A"/>
    <w:rsid w:val="007A5199"/>
    <w:rsid w:val="007A5554"/>
    <w:rsid w:val="007A5910"/>
    <w:rsid w:val="007A6931"/>
    <w:rsid w:val="007A7744"/>
    <w:rsid w:val="007A774A"/>
    <w:rsid w:val="007A7B24"/>
    <w:rsid w:val="007B02E5"/>
    <w:rsid w:val="007B0419"/>
    <w:rsid w:val="007B15F7"/>
    <w:rsid w:val="007B1631"/>
    <w:rsid w:val="007B1FAA"/>
    <w:rsid w:val="007B31BD"/>
    <w:rsid w:val="007B3B02"/>
    <w:rsid w:val="007B3BE9"/>
    <w:rsid w:val="007B3FE6"/>
    <w:rsid w:val="007B4094"/>
    <w:rsid w:val="007B410A"/>
    <w:rsid w:val="007B4EE0"/>
    <w:rsid w:val="007B5190"/>
    <w:rsid w:val="007B5461"/>
    <w:rsid w:val="007B548A"/>
    <w:rsid w:val="007B67B0"/>
    <w:rsid w:val="007B7180"/>
    <w:rsid w:val="007B7C6D"/>
    <w:rsid w:val="007C1663"/>
    <w:rsid w:val="007C1912"/>
    <w:rsid w:val="007C1F16"/>
    <w:rsid w:val="007C2CEF"/>
    <w:rsid w:val="007C328F"/>
    <w:rsid w:val="007C3DBB"/>
    <w:rsid w:val="007C3E9C"/>
    <w:rsid w:val="007C46E7"/>
    <w:rsid w:val="007C4DA6"/>
    <w:rsid w:val="007C50BE"/>
    <w:rsid w:val="007C5A24"/>
    <w:rsid w:val="007C5B1D"/>
    <w:rsid w:val="007C62B7"/>
    <w:rsid w:val="007C6E0C"/>
    <w:rsid w:val="007C7572"/>
    <w:rsid w:val="007C75F6"/>
    <w:rsid w:val="007C7E0F"/>
    <w:rsid w:val="007C7F60"/>
    <w:rsid w:val="007D038B"/>
    <w:rsid w:val="007D338D"/>
    <w:rsid w:val="007D3677"/>
    <w:rsid w:val="007D475D"/>
    <w:rsid w:val="007D59A1"/>
    <w:rsid w:val="007D5B0E"/>
    <w:rsid w:val="007D5D76"/>
    <w:rsid w:val="007D5EAA"/>
    <w:rsid w:val="007D6C96"/>
    <w:rsid w:val="007D71DA"/>
    <w:rsid w:val="007D752B"/>
    <w:rsid w:val="007D757A"/>
    <w:rsid w:val="007D757C"/>
    <w:rsid w:val="007D79C5"/>
    <w:rsid w:val="007D79D8"/>
    <w:rsid w:val="007D7BBB"/>
    <w:rsid w:val="007E1606"/>
    <w:rsid w:val="007E1809"/>
    <w:rsid w:val="007E24B2"/>
    <w:rsid w:val="007E2B33"/>
    <w:rsid w:val="007E37CD"/>
    <w:rsid w:val="007E39C8"/>
    <w:rsid w:val="007E4416"/>
    <w:rsid w:val="007E4630"/>
    <w:rsid w:val="007E5054"/>
    <w:rsid w:val="007E55A4"/>
    <w:rsid w:val="007F0165"/>
    <w:rsid w:val="007F0475"/>
    <w:rsid w:val="007F0498"/>
    <w:rsid w:val="007F15AB"/>
    <w:rsid w:val="007F1C46"/>
    <w:rsid w:val="007F2C8D"/>
    <w:rsid w:val="007F38F7"/>
    <w:rsid w:val="007F3979"/>
    <w:rsid w:val="007F3990"/>
    <w:rsid w:val="007F3D02"/>
    <w:rsid w:val="007F42D9"/>
    <w:rsid w:val="007F4A8B"/>
    <w:rsid w:val="007F545A"/>
    <w:rsid w:val="007F5BF0"/>
    <w:rsid w:val="008004E7"/>
    <w:rsid w:val="0080072F"/>
    <w:rsid w:val="00800BF6"/>
    <w:rsid w:val="00801E54"/>
    <w:rsid w:val="008022BB"/>
    <w:rsid w:val="00802769"/>
    <w:rsid w:val="0080286F"/>
    <w:rsid w:val="0080350A"/>
    <w:rsid w:val="00803899"/>
    <w:rsid w:val="008039B5"/>
    <w:rsid w:val="0080468A"/>
    <w:rsid w:val="00804C8F"/>
    <w:rsid w:val="00805976"/>
    <w:rsid w:val="00805D28"/>
    <w:rsid w:val="00806201"/>
    <w:rsid w:val="00806A2B"/>
    <w:rsid w:val="00806D69"/>
    <w:rsid w:val="00806EA6"/>
    <w:rsid w:val="0080718B"/>
    <w:rsid w:val="00807C5E"/>
    <w:rsid w:val="00807D31"/>
    <w:rsid w:val="00810798"/>
    <w:rsid w:val="00810864"/>
    <w:rsid w:val="00810F02"/>
    <w:rsid w:val="008118EE"/>
    <w:rsid w:val="00811E98"/>
    <w:rsid w:val="00811EAB"/>
    <w:rsid w:val="0081282E"/>
    <w:rsid w:val="00812A1A"/>
    <w:rsid w:val="00813025"/>
    <w:rsid w:val="0081417B"/>
    <w:rsid w:val="008141E0"/>
    <w:rsid w:val="00814B2E"/>
    <w:rsid w:val="008153A6"/>
    <w:rsid w:val="008159A3"/>
    <w:rsid w:val="008169AA"/>
    <w:rsid w:val="00816F6F"/>
    <w:rsid w:val="00817086"/>
    <w:rsid w:val="0081724D"/>
    <w:rsid w:val="008201FD"/>
    <w:rsid w:val="00820695"/>
    <w:rsid w:val="0082091A"/>
    <w:rsid w:val="00820F8D"/>
    <w:rsid w:val="00821813"/>
    <w:rsid w:val="0082228F"/>
    <w:rsid w:val="008231AA"/>
    <w:rsid w:val="00823F8A"/>
    <w:rsid w:val="008243C9"/>
    <w:rsid w:val="00824D9F"/>
    <w:rsid w:val="00825ACC"/>
    <w:rsid w:val="00825BB3"/>
    <w:rsid w:val="0082657F"/>
    <w:rsid w:val="008267B5"/>
    <w:rsid w:val="00827253"/>
    <w:rsid w:val="0082733A"/>
    <w:rsid w:val="00830974"/>
    <w:rsid w:val="0083102E"/>
    <w:rsid w:val="0083136C"/>
    <w:rsid w:val="0083182E"/>
    <w:rsid w:val="00833704"/>
    <w:rsid w:val="008351FF"/>
    <w:rsid w:val="0083555F"/>
    <w:rsid w:val="00836FD8"/>
    <w:rsid w:val="008375A9"/>
    <w:rsid w:val="00837D6C"/>
    <w:rsid w:val="0084080F"/>
    <w:rsid w:val="008409AB"/>
    <w:rsid w:val="00840E70"/>
    <w:rsid w:val="008418C8"/>
    <w:rsid w:val="00841F92"/>
    <w:rsid w:val="0084217C"/>
    <w:rsid w:val="008421DF"/>
    <w:rsid w:val="0084252D"/>
    <w:rsid w:val="00843DE4"/>
    <w:rsid w:val="00844446"/>
    <w:rsid w:val="008445E7"/>
    <w:rsid w:val="00845AB4"/>
    <w:rsid w:val="0084608F"/>
    <w:rsid w:val="008461B4"/>
    <w:rsid w:val="008468EB"/>
    <w:rsid w:val="00850B5B"/>
    <w:rsid w:val="00850DFA"/>
    <w:rsid w:val="00850E8E"/>
    <w:rsid w:val="00850F7E"/>
    <w:rsid w:val="008525EA"/>
    <w:rsid w:val="00852D49"/>
    <w:rsid w:val="00852E23"/>
    <w:rsid w:val="0085402B"/>
    <w:rsid w:val="00854241"/>
    <w:rsid w:val="00854D36"/>
    <w:rsid w:val="00855D41"/>
    <w:rsid w:val="00855E08"/>
    <w:rsid w:val="00855F47"/>
    <w:rsid w:val="00856796"/>
    <w:rsid w:val="00856FC1"/>
    <w:rsid w:val="00857AF2"/>
    <w:rsid w:val="00857D8C"/>
    <w:rsid w:val="00857DE7"/>
    <w:rsid w:val="0086018C"/>
    <w:rsid w:val="00860EEF"/>
    <w:rsid w:val="00860F5A"/>
    <w:rsid w:val="00861A29"/>
    <w:rsid w:val="00861CA6"/>
    <w:rsid w:val="00862B49"/>
    <w:rsid w:val="00863497"/>
    <w:rsid w:val="00864789"/>
    <w:rsid w:val="00865326"/>
    <w:rsid w:val="00865414"/>
    <w:rsid w:val="008660F1"/>
    <w:rsid w:val="008665A1"/>
    <w:rsid w:val="00867C6E"/>
    <w:rsid w:val="008702D6"/>
    <w:rsid w:val="00870504"/>
    <w:rsid w:val="00871441"/>
    <w:rsid w:val="0087184A"/>
    <w:rsid w:val="00871A5C"/>
    <w:rsid w:val="00871ABA"/>
    <w:rsid w:val="00872F39"/>
    <w:rsid w:val="0087327E"/>
    <w:rsid w:val="00873326"/>
    <w:rsid w:val="008739D9"/>
    <w:rsid w:val="00873AB3"/>
    <w:rsid w:val="00873BCA"/>
    <w:rsid w:val="00874119"/>
    <w:rsid w:val="008742B3"/>
    <w:rsid w:val="008743D0"/>
    <w:rsid w:val="00874A37"/>
    <w:rsid w:val="00874ACB"/>
    <w:rsid w:val="008763C6"/>
    <w:rsid w:val="0087674D"/>
    <w:rsid w:val="00877B6E"/>
    <w:rsid w:val="00880DDD"/>
    <w:rsid w:val="0088149A"/>
    <w:rsid w:val="008814CA"/>
    <w:rsid w:val="00881D95"/>
    <w:rsid w:val="008824E8"/>
    <w:rsid w:val="00882E7F"/>
    <w:rsid w:val="008831A1"/>
    <w:rsid w:val="0088347B"/>
    <w:rsid w:val="0088451B"/>
    <w:rsid w:val="00884535"/>
    <w:rsid w:val="0088474E"/>
    <w:rsid w:val="00885F34"/>
    <w:rsid w:val="00886960"/>
    <w:rsid w:val="00886F1B"/>
    <w:rsid w:val="00887829"/>
    <w:rsid w:val="0088796C"/>
    <w:rsid w:val="00887A18"/>
    <w:rsid w:val="00890776"/>
    <w:rsid w:val="0089190C"/>
    <w:rsid w:val="00891E4D"/>
    <w:rsid w:val="00891F45"/>
    <w:rsid w:val="008922DA"/>
    <w:rsid w:val="00892B5F"/>
    <w:rsid w:val="00892E82"/>
    <w:rsid w:val="008936A7"/>
    <w:rsid w:val="00893731"/>
    <w:rsid w:val="00893D76"/>
    <w:rsid w:val="00894B15"/>
    <w:rsid w:val="00894D18"/>
    <w:rsid w:val="00895E15"/>
    <w:rsid w:val="008969DE"/>
    <w:rsid w:val="00896FAE"/>
    <w:rsid w:val="008972AC"/>
    <w:rsid w:val="008975E6"/>
    <w:rsid w:val="00897F36"/>
    <w:rsid w:val="008A0648"/>
    <w:rsid w:val="008A0B30"/>
    <w:rsid w:val="008A0E39"/>
    <w:rsid w:val="008A12A9"/>
    <w:rsid w:val="008A1317"/>
    <w:rsid w:val="008A1356"/>
    <w:rsid w:val="008A1933"/>
    <w:rsid w:val="008A1C9C"/>
    <w:rsid w:val="008A2002"/>
    <w:rsid w:val="008A25B4"/>
    <w:rsid w:val="008A38B8"/>
    <w:rsid w:val="008A3A0A"/>
    <w:rsid w:val="008A3DCB"/>
    <w:rsid w:val="008A506E"/>
    <w:rsid w:val="008A5564"/>
    <w:rsid w:val="008A5904"/>
    <w:rsid w:val="008A5CCA"/>
    <w:rsid w:val="008A6936"/>
    <w:rsid w:val="008A7CE1"/>
    <w:rsid w:val="008B03A6"/>
    <w:rsid w:val="008B0DA4"/>
    <w:rsid w:val="008B176A"/>
    <w:rsid w:val="008B2650"/>
    <w:rsid w:val="008B2EA4"/>
    <w:rsid w:val="008B31A7"/>
    <w:rsid w:val="008B3B5D"/>
    <w:rsid w:val="008B411D"/>
    <w:rsid w:val="008B4179"/>
    <w:rsid w:val="008B46B0"/>
    <w:rsid w:val="008B569A"/>
    <w:rsid w:val="008B5BF7"/>
    <w:rsid w:val="008B6DA4"/>
    <w:rsid w:val="008B6E44"/>
    <w:rsid w:val="008B7DE2"/>
    <w:rsid w:val="008C01BC"/>
    <w:rsid w:val="008C0CDD"/>
    <w:rsid w:val="008C1021"/>
    <w:rsid w:val="008C3CAD"/>
    <w:rsid w:val="008C5B16"/>
    <w:rsid w:val="008C63ED"/>
    <w:rsid w:val="008C6632"/>
    <w:rsid w:val="008C6EEA"/>
    <w:rsid w:val="008C6F2B"/>
    <w:rsid w:val="008C779A"/>
    <w:rsid w:val="008C7BED"/>
    <w:rsid w:val="008D0335"/>
    <w:rsid w:val="008D05B2"/>
    <w:rsid w:val="008D08DF"/>
    <w:rsid w:val="008D0D88"/>
    <w:rsid w:val="008D14C8"/>
    <w:rsid w:val="008D155B"/>
    <w:rsid w:val="008D15D4"/>
    <w:rsid w:val="008D1BCF"/>
    <w:rsid w:val="008D1FA2"/>
    <w:rsid w:val="008D254D"/>
    <w:rsid w:val="008D35FD"/>
    <w:rsid w:val="008D387C"/>
    <w:rsid w:val="008D4602"/>
    <w:rsid w:val="008D469F"/>
    <w:rsid w:val="008D4725"/>
    <w:rsid w:val="008D53A5"/>
    <w:rsid w:val="008D5E59"/>
    <w:rsid w:val="008D65D9"/>
    <w:rsid w:val="008D6AAE"/>
    <w:rsid w:val="008D749F"/>
    <w:rsid w:val="008D7D5B"/>
    <w:rsid w:val="008E206A"/>
    <w:rsid w:val="008E3158"/>
    <w:rsid w:val="008E33CE"/>
    <w:rsid w:val="008E33FD"/>
    <w:rsid w:val="008E5195"/>
    <w:rsid w:val="008E53DB"/>
    <w:rsid w:val="008E55AB"/>
    <w:rsid w:val="008E58A0"/>
    <w:rsid w:val="008E5A7D"/>
    <w:rsid w:val="008E6030"/>
    <w:rsid w:val="008E62C5"/>
    <w:rsid w:val="008F0CBE"/>
    <w:rsid w:val="008F0CC5"/>
    <w:rsid w:val="008F0D5B"/>
    <w:rsid w:val="008F0D6D"/>
    <w:rsid w:val="008F0DF0"/>
    <w:rsid w:val="008F0E0B"/>
    <w:rsid w:val="008F11A7"/>
    <w:rsid w:val="008F1BCA"/>
    <w:rsid w:val="008F2F60"/>
    <w:rsid w:val="008F35C1"/>
    <w:rsid w:val="008F45E6"/>
    <w:rsid w:val="008F532A"/>
    <w:rsid w:val="008F5AD4"/>
    <w:rsid w:val="008F631E"/>
    <w:rsid w:val="008F657A"/>
    <w:rsid w:val="008F68AF"/>
    <w:rsid w:val="008F6E3A"/>
    <w:rsid w:val="008F6F38"/>
    <w:rsid w:val="008F7521"/>
    <w:rsid w:val="008F77E0"/>
    <w:rsid w:val="0090198F"/>
    <w:rsid w:val="00901A56"/>
    <w:rsid w:val="009020F3"/>
    <w:rsid w:val="0090255E"/>
    <w:rsid w:val="00902D25"/>
    <w:rsid w:val="00903F27"/>
    <w:rsid w:val="0090492E"/>
    <w:rsid w:val="0090542B"/>
    <w:rsid w:val="0090581B"/>
    <w:rsid w:val="0090633E"/>
    <w:rsid w:val="00907232"/>
    <w:rsid w:val="009072AE"/>
    <w:rsid w:val="00907976"/>
    <w:rsid w:val="00907A0C"/>
    <w:rsid w:val="00907E2B"/>
    <w:rsid w:val="009101D4"/>
    <w:rsid w:val="0091038C"/>
    <w:rsid w:val="00912C50"/>
    <w:rsid w:val="009133D5"/>
    <w:rsid w:val="00913D00"/>
    <w:rsid w:val="009141DF"/>
    <w:rsid w:val="009143AD"/>
    <w:rsid w:val="009147A1"/>
    <w:rsid w:val="00914CB6"/>
    <w:rsid w:val="009160E1"/>
    <w:rsid w:val="00916490"/>
    <w:rsid w:val="0091656C"/>
    <w:rsid w:val="009168B4"/>
    <w:rsid w:val="009173DC"/>
    <w:rsid w:val="009175B1"/>
    <w:rsid w:val="009206F9"/>
    <w:rsid w:val="00921BBA"/>
    <w:rsid w:val="0092229C"/>
    <w:rsid w:val="009224B6"/>
    <w:rsid w:val="00922577"/>
    <w:rsid w:val="00922691"/>
    <w:rsid w:val="0092275C"/>
    <w:rsid w:val="00922E1C"/>
    <w:rsid w:val="00922EE0"/>
    <w:rsid w:val="00922F55"/>
    <w:rsid w:val="00923558"/>
    <w:rsid w:val="0092361B"/>
    <w:rsid w:val="00923ED8"/>
    <w:rsid w:val="009240E3"/>
    <w:rsid w:val="00924141"/>
    <w:rsid w:val="009256B6"/>
    <w:rsid w:val="00925B91"/>
    <w:rsid w:val="00925BA5"/>
    <w:rsid w:val="00925CB5"/>
    <w:rsid w:val="00926761"/>
    <w:rsid w:val="009305A9"/>
    <w:rsid w:val="00930D8E"/>
    <w:rsid w:val="00930F10"/>
    <w:rsid w:val="00930FB3"/>
    <w:rsid w:val="00932D9B"/>
    <w:rsid w:val="00932F53"/>
    <w:rsid w:val="009331C3"/>
    <w:rsid w:val="009331DC"/>
    <w:rsid w:val="0093329C"/>
    <w:rsid w:val="0093349A"/>
    <w:rsid w:val="00933C26"/>
    <w:rsid w:val="00934069"/>
    <w:rsid w:val="009346EA"/>
    <w:rsid w:val="00934781"/>
    <w:rsid w:val="009354D6"/>
    <w:rsid w:val="00935DDF"/>
    <w:rsid w:val="0093709D"/>
    <w:rsid w:val="009370C1"/>
    <w:rsid w:val="00937806"/>
    <w:rsid w:val="00937A21"/>
    <w:rsid w:val="00937E8B"/>
    <w:rsid w:val="0094064C"/>
    <w:rsid w:val="00940EC3"/>
    <w:rsid w:val="009411EF"/>
    <w:rsid w:val="00941380"/>
    <w:rsid w:val="009413E9"/>
    <w:rsid w:val="00941F00"/>
    <w:rsid w:val="00942840"/>
    <w:rsid w:val="0094290E"/>
    <w:rsid w:val="00943435"/>
    <w:rsid w:val="009439D3"/>
    <w:rsid w:val="00943D3E"/>
    <w:rsid w:val="00943F3E"/>
    <w:rsid w:val="00943F91"/>
    <w:rsid w:val="009458FC"/>
    <w:rsid w:val="00945BB5"/>
    <w:rsid w:val="00946530"/>
    <w:rsid w:val="009467E5"/>
    <w:rsid w:val="00946C35"/>
    <w:rsid w:val="00947419"/>
    <w:rsid w:val="00950081"/>
    <w:rsid w:val="00950134"/>
    <w:rsid w:val="00950374"/>
    <w:rsid w:val="0095052D"/>
    <w:rsid w:val="0095053D"/>
    <w:rsid w:val="00950C3B"/>
    <w:rsid w:val="009515A6"/>
    <w:rsid w:val="00951B5E"/>
    <w:rsid w:val="00951F90"/>
    <w:rsid w:val="00952352"/>
    <w:rsid w:val="00952EA8"/>
    <w:rsid w:val="00953844"/>
    <w:rsid w:val="00954731"/>
    <w:rsid w:val="009547E0"/>
    <w:rsid w:val="00954F4C"/>
    <w:rsid w:val="00954FDD"/>
    <w:rsid w:val="00955131"/>
    <w:rsid w:val="00955421"/>
    <w:rsid w:val="009554F0"/>
    <w:rsid w:val="0095553B"/>
    <w:rsid w:val="009558F5"/>
    <w:rsid w:val="00955CE2"/>
    <w:rsid w:val="00956EEB"/>
    <w:rsid w:val="00957248"/>
    <w:rsid w:val="0095798A"/>
    <w:rsid w:val="00960A57"/>
    <w:rsid w:val="00960A90"/>
    <w:rsid w:val="00961456"/>
    <w:rsid w:val="009614C6"/>
    <w:rsid w:val="009615CD"/>
    <w:rsid w:val="00961655"/>
    <w:rsid w:val="0096178B"/>
    <w:rsid w:val="00962593"/>
    <w:rsid w:val="00963C83"/>
    <w:rsid w:val="00963EDA"/>
    <w:rsid w:val="0096478D"/>
    <w:rsid w:val="009648ED"/>
    <w:rsid w:val="00964E87"/>
    <w:rsid w:val="0096547D"/>
    <w:rsid w:val="00965D70"/>
    <w:rsid w:val="009661A6"/>
    <w:rsid w:val="00966FB9"/>
    <w:rsid w:val="00967279"/>
    <w:rsid w:val="00967616"/>
    <w:rsid w:val="0097008C"/>
    <w:rsid w:val="00970F17"/>
    <w:rsid w:val="0097163D"/>
    <w:rsid w:val="009719E3"/>
    <w:rsid w:val="00971A66"/>
    <w:rsid w:val="00971E5C"/>
    <w:rsid w:val="00972529"/>
    <w:rsid w:val="00972B26"/>
    <w:rsid w:val="00973086"/>
    <w:rsid w:val="009730E3"/>
    <w:rsid w:val="009734C8"/>
    <w:rsid w:val="00973B68"/>
    <w:rsid w:val="009747CB"/>
    <w:rsid w:val="0097527A"/>
    <w:rsid w:val="009754D1"/>
    <w:rsid w:val="00975510"/>
    <w:rsid w:val="00975657"/>
    <w:rsid w:val="00975C73"/>
    <w:rsid w:val="0097643A"/>
    <w:rsid w:val="00976502"/>
    <w:rsid w:val="00976818"/>
    <w:rsid w:val="00976B0B"/>
    <w:rsid w:val="00980F99"/>
    <w:rsid w:val="00981F3B"/>
    <w:rsid w:val="00982546"/>
    <w:rsid w:val="00982655"/>
    <w:rsid w:val="0098320F"/>
    <w:rsid w:val="009837E3"/>
    <w:rsid w:val="00983999"/>
    <w:rsid w:val="009850DD"/>
    <w:rsid w:val="0098523D"/>
    <w:rsid w:val="0098527D"/>
    <w:rsid w:val="00985A5F"/>
    <w:rsid w:val="00986D7D"/>
    <w:rsid w:val="00987E0A"/>
    <w:rsid w:val="00990103"/>
    <w:rsid w:val="00990A1A"/>
    <w:rsid w:val="00990F7D"/>
    <w:rsid w:val="009910B0"/>
    <w:rsid w:val="00991780"/>
    <w:rsid w:val="0099182B"/>
    <w:rsid w:val="00991AA4"/>
    <w:rsid w:val="00992B34"/>
    <w:rsid w:val="00993783"/>
    <w:rsid w:val="00993C12"/>
    <w:rsid w:val="00994998"/>
    <w:rsid w:val="00994CBC"/>
    <w:rsid w:val="009950BF"/>
    <w:rsid w:val="009961ED"/>
    <w:rsid w:val="00996E68"/>
    <w:rsid w:val="00997044"/>
    <w:rsid w:val="00997AE6"/>
    <w:rsid w:val="009A16E1"/>
    <w:rsid w:val="009A174E"/>
    <w:rsid w:val="009A1870"/>
    <w:rsid w:val="009A1EA4"/>
    <w:rsid w:val="009A2BCA"/>
    <w:rsid w:val="009A371B"/>
    <w:rsid w:val="009A427F"/>
    <w:rsid w:val="009A45EB"/>
    <w:rsid w:val="009A4882"/>
    <w:rsid w:val="009A4CE0"/>
    <w:rsid w:val="009A4E01"/>
    <w:rsid w:val="009A63AA"/>
    <w:rsid w:val="009A6670"/>
    <w:rsid w:val="009A681A"/>
    <w:rsid w:val="009A6C64"/>
    <w:rsid w:val="009A720C"/>
    <w:rsid w:val="009A733C"/>
    <w:rsid w:val="009A74BF"/>
    <w:rsid w:val="009A752A"/>
    <w:rsid w:val="009A7AB0"/>
    <w:rsid w:val="009B00B9"/>
    <w:rsid w:val="009B02CB"/>
    <w:rsid w:val="009B1985"/>
    <w:rsid w:val="009B1C6F"/>
    <w:rsid w:val="009B2CA7"/>
    <w:rsid w:val="009B3192"/>
    <w:rsid w:val="009B4027"/>
    <w:rsid w:val="009B4E06"/>
    <w:rsid w:val="009B52DD"/>
    <w:rsid w:val="009B5875"/>
    <w:rsid w:val="009B652E"/>
    <w:rsid w:val="009B687C"/>
    <w:rsid w:val="009B69A4"/>
    <w:rsid w:val="009B6ECB"/>
    <w:rsid w:val="009B753E"/>
    <w:rsid w:val="009B7910"/>
    <w:rsid w:val="009B7E5B"/>
    <w:rsid w:val="009C0628"/>
    <w:rsid w:val="009C112B"/>
    <w:rsid w:val="009C1F73"/>
    <w:rsid w:val="009C308D"/>
    <w:rsid w:val="009C3F2E"/>
    <w:rsid w:val="009C458F"/>
    <w:rsid w:val="009C50E1"/>
    <w:rsid w:val="009C51E5"/>
    <w:rsid w:val="009C55E1"/>
    <w:rsid w:val="009C5EAE"/>
    <w:rsid w:val="009C7288"/>
    <w:rsid w:val="009D089B"/>
    <w:rsid w:val="009D1459"/>
    <w:rsid w:val="009D1733"/>
    <w:rsid w:val="009D35E3"/>
    <w:rsid w:val="009D3655"/>
    <w:rsid w:val="009D4812"/>
    <w:rsid w:val="009D4D11"/>
    <w:rsid w:val="009D4E05"/>
    <w:rsid w:val="009D519A"/>
    <w:rsid w:val="009D52BA"/>
    <w:rsid w:val="009D5656"/>
    <w:rsid w:val="009D5B5B"/>
    <w:rsid w:val="009D703C"/>
    <w:rsid w:val="009D7414"/>
    <w:rsid w:val="009E063F"/>
    <w:rsid w:val="009E07EF"/>
    <w:rsid w:val="009E183F"/>
    <w:rsid w:val="009E203B"/>
    <w:rsid w:val="009E410C"/>
    <w:rsid w:val="009E5023"/>
    <w:rsid w:val="009E5267"/>
    <w:rsid w:val="009E5726"/>
    <w:rsid w:val="009E5971"/>
    <w:rsid w:val="009E6ACD"/>
    <w:rsid w:val="009E6BD7"/>
    <w:rsid w:val="009E71E4"/>
    <w:rsid w:val="009F09ED"/>
    <w:rsid w:val="009F0DB5"/>
    <w:rsid w:val="009F14E8"/>
    <w:rsid w:val="009F1C69"/>
    <w:rsid w:val="009F1FD0"/>
    <w:rsid w:val="009F335E"/>
    <w:rsid w:val="009F4235"/>
    <w:rsid w:val="009F52EE"/>
    <w:rsid w:val="009F5408"/>
    <w:rsid w:val="009F5D41"/>
    <w:rsid w:val="009F60AA"/>
    <w:rsid w:val="009F61E6"/>
    <w:rsid w:val="009F6602"/>
    <w:rsid w:val="009F6737"/>
    <w:rsid w:val="009F6778"/>
    <w:rsid w:val="009F6926"/>
    <w:rsid w:val="009F6A7E"/>
    <w:rsid w:val="00A00EC8"/>
    <w:rsid w:val="00A0227F"/>
    <w:rsid w:val="00A025B3"/>
    <w:rsid w:val="00A0280F"/>
    <w:rsid w:val="00A0314F"/>
    <w:rsid w:val="00A03C97"/>
    <w:rsid w:val="00A05DA9"/>
    <w:rsid w:val="00A05DD4"/>
    <w:rsid w:val="00A06015"/>
    <w:rsid w:val="00A0662C"/>
    <w:rsid w:val="00A069D5"/>
    <w:rsid w:val="00A06B6D"/>
    <w:rsid w:val="00A06E51"/>
    <w:rsid w:val="00A070A2"/>
    <w:rsid w:val="00A07420"/>
    <w:rsid w:val="00A10082"/>
    <w:rsid w:val="00A1009A"/>
    <w:rsid w:val="00A10CF1"/>
    <w:rsid w:val="00A10E7B"/>
    <w:rsid w:val="00A10FB1"/>
    <w:rsid w:val="00A113AC"/>
    <w:rsid w:val="00A1154D"/>
    <w:rsid w:val="00A12763"/>
    <w:rsid w:val="00A127B7"/>
    <w:rsid w:val="00A12C34"/>
    <w:rsid w:val="00A12EE7"/>
    <w:rsid w:val="00A14920"/>
    <w:rsid w:val="00A14E83"/>
    <w:rsid w:val="00A14F51"/>
    <w:rsid w:val="00A15121"/>
    <w:rsid w:val="00A152E2"/>
    <w:rsid w:val="00A1581D"/>
    <w:rsid w:val="00A15E61"/>
    <w:rsid w:val="00A17039"/>
    <w:rsid w:val="00A17A7E"/>
    <w:rsid w:val="00A202F1"/>
    <w:rsid w:val="00A20556"/>
    <w:rsid w:val="00A23117"/>
    <w:rsid w:val="00A234BC"/>
    <w:rsid w:val="00A239CB"/>
    <w:rsid w:val="00A24149"/>
    <w:rsid w:val="00A24BEA"/>
    <w:rsid w:val="00A25860"/>
    <w:rsid w:val="00A2632A"/>
    <w:rsid w:val="00A26358"/>
    <w:rsid w:val="00A26F92"/>
    <w:rsid w:val="00A272C2"/>
    <w:rsid w:val="00A31EBB"/>
    <w:rsid w:val="00A325B5"/>
    <w:rsid w:val="00A32D95"/>
    <w:rsid w:val="00A32F7F"/>
    <w:rsid w:val="00A33195"/>
    <w:rsid w:val="00A33885"/>
    <w:rsid w:val="00A3410F"/>
    <w:rsid w:val="00A34F94"/>
    <w:rsid w:val="00A3511E"/>
    <w:rsid w:val="00A35314"/>
    <w:rsid w:val="00A35C5A"/>
    <w:rsid w:val="00A36279"/>
    <w:rsid w:val="00A36288"/>
    <w:rsid w:val="00A40A37"/>
    <w:rsid w:val="00A40F83"/>
    <w:rsid w:val="00A412E6"/>
    <w:rsid w:val="00A416EA"/>
    <w:rsid w:val="00A41A47"/>
    <w:rsid w:val="00A41F1C"/>
    <w:rsid w:val="00A42949"/>
    <w:rsid w:val="00A42E77"/>
    <w:rsid w:val="00A43064"/>
    <w:rsid w:val="00A4356F"/>
    <w:rsid w:val="00A445DF"/>
    <w:rsid w:val="00A44C95"/>
    <w:rsid w:val="00A45B04"/>
    <w:rsid w:val="00A46144"/>
    <w:rsid w:val="00A46FD4"/>
    <w:rsid w:val="00A47B96"/>
    <w:rsid w:val="00A47C4F"/>
    <w:rsid w:val="00A502EB"/>
    <w:rsid w:val="00A5084E"/>
    <w:rsid w:val="00A50868"/>
    <w:rsid w:val="00A509FC"/>
    <w:rsid w:val="00A50B4F"/>
    <w:rsid w:val="00A51D27"/>
    <w:rsid w:val="00A52595"/>
    <w:rsid w:val="00A525CA"/>
    <w:rsid w:val="00A52A1C"/>
    <w:rsid w:val="00A52BF0"/>
    <w:rsid w:val="00A52C9B"/>
    <w:rsid w:val="00A5319F"/>
    <w:rsid w:val="00A531CD"/>
    <w:rsid w:val="00A53BE7"/>
    <w:rsid w:val="00A53CD3"/>
    <w:rsid w:val="00A541A2"/>
    <w:rsid w:val="00A5422D"/>
    <w:rsid w:val="00A5439D"/>
    <w:rsid w:val="00A54853"/>
    <w:rsid w:val="00A54C44"/>
    <w:rsid w:val="00A54FF8"/>
    <w:rsid w:val="00A567EE"/>
    <w:rsid w:val="00A574B4"/>
    <w:rsid w:val="00A606F2"/>
    <w:rsid w:val="00A60A19"/>
    <w:rsid w:val="00A61619"/>
    <w:rsid w:val="00A61DB7"/>
    <w:rsid w:val="00A61E9A"/>
    <w:rsid w:val="00A620FF"/>
    <w:rsid w:val="00A62BE4"/>
    <w:rsid w:val="00A631D6"/>
    <w:rsid w:val="00A631E6"/>
    <w:rsid w:val="00A6381A"/>
    <w:rsid w:val="00A63D66"/>
    <w:rsid w:val="00A63F8C"/>
    <w:rsid w:val="00A6430A"/>
    <w:rsid w:val="00A64826"/>
    <w:rsid w:val="00A65591"/>
    <w:rsid w:val="00A65850"/>
    <w:rsid w:val="00A65911"/>
    <w:rsid w:val="00A65B4F"/>
    <w:rsid w:val="00A66492"/>
    <w:rsid w:val="00A6683B"/>
    <w:rsid w:val="00A66A96"/>
    <w:rsid w:val="00A7023A"/>
    <w:rsid w:val="00A70701"/>
    <w:rsid w:val="00A70850"/>
    <w:rsid w:val="00A7202C"/>
    <w:rsid w:val="00A720B6"/>
    <w:rsid w:val="00A738B9"/>
    <w:rsid w:val="00A747F8"/>
    <w:rsid w:val="00A7611B"/>
    <w:rsid w:val="00A7707E"/>
    <w:rsid w:val="00A77322"/>
    <w:rsid w:val="00A800A8"/>
    <w:rsid w:val="00A80B22"/>
    <w:rsid w:val="00A80C60"/>
    <w:rsid w:val="00A80ED7"/>
    <w:rsid w:val="00A8103F"/>
    <w:rsid w:val="00A8104F"/>
    <w:rsid w:val="00A8176A"/>
    <w:rsid w:val="00A82FC9"/>
    <w:rsid w:val="00A83122"/>
    <w:rsid w:val="00A83FC0"/>
    <w:rsid w:val="00A844C8"/>
    <w:rsid w:val="00A84BB0"/>
    <w:rsid w:val="00A86B49"/>
    <w:rsid w:val="00A87023"/>
    <w:rsid w:val="00A87082"/>
    <w:rsid w:val="00A90314"/>
    <w:rsid w:val="00A90D83"/>
    <w:rsid w:val="00A90F9B"/>
    <w:rsid w:val="00A91532"/>
    <w:rsid w:val="00A91862"/>
    <w:rsid w:val="00A91FCC"/>
    <w:rsid w:val="00A92AAD"/>
    <w:rsid w:val="00A92DE7"/>
    <w:rsid w:val="00A92E68"/>
    <w:rsid w:val="00A9363B"/>
    <w:rsid w:val="00A938FC"/>
    <w:rsid w:val="00A93B0E"/>
    <w:rsid w:val="00A94C35"/>
    <w:rsid w:val="00A951DC"/>
    <w:rsid w:val="00A956CD"/>
    <w:rsid w:val="00A961C7"/>
    <w:rsid w:val="00A96DE2"/>
    <w:rsid w:val="00AA0847"/>
    <w:rsid w:val="00AA120A"/>
    <w:rsid w:val="00AA25DC"/>
    <w:rsid w:val="00AA343B"/>
    <w:rsid w:val="00AA3A6B"/>
    <w:rsid w:val="00AA461A"/>
    <w:rsid w:val="00AA48A8"/>
    <w:rsid w:val="00AA4E77"/>
    <w:rsid w:val="00AA51C3"/>
    <w:rsid w:val="00AA5C48"/>
    <w:rsid w:val="00AA6200"/>
    <w:rsid w:val="00AA7187"/>
    <w:rsid w:val="00AA7574"/>
    <w:rsid w:val="00AA785A"/>
    <w:rsid w:val="00AA7881"/>
    <w:rsid w:val="00AB0354"/>
    <w:rsid w:val="00AB03C2"/>
    <w:rsid w:val="00AB146E"/>
    <w:rsid w:val="00AB15B9"/>
    <w:rsid w:val="00AB1C09"/>
    <w:rsid w:val="00AB24B0"/>
    <w:rsid w:val="00AB2974"/>
    <w:rsid w:val="00AB32BF"/>
    <w:rsid w:val="00AB3BF4"/>
    <w:rsid w:val="00AB3C26"/>
    <w:rsid w:val="00AB47E2"/>
    <w:rsid w:val="00AB4D05"/>
    <w:rsid w:val="00AB5176"/>
    <w:rsid w:val="00AB56DE"/>
    <w:rsid w:val="00AB5B34"/>
    <w:rsid w:val="00AB6020"/>
    <w:rsid w:val="00AB62F3"/>
    <w:rsid w:val="00AB67B8"/>
    <w:rsid w:val="00AB6B61"/>
    <w:rsid w:val="00AB77B1"/>
    <w:rsid w:val="00AC041B"/>
    <w:rsid w:val="00AC0974"/>
    <w:rsid w:val="00AC0BCF"/>
    <w:rsid w:val="00AC1353"/>
    <w:rsid w:val="00AC1BBE"/>
    <w:rsid w:val="00AC1DD4"/>
    <w:rsid w:val="00AC2454"/>
    <w:rsid w:val="00AC2ADC"/>
    <w:rsid w:val="00AC2CCF"/>
    <w:rsid w:val="00AC2D30"/>
    <w:rsid w:val="00AC2EBB"/>
    <w:rsid w:val="00AC3854"/>
    <w:rsid w:val="00AC3E85"/>
    <w:rsid w:val="00AC456C"/>
    <w:rsid w:val="00AC4D44"/>
    <w:rsid w:val="00AC5136"/>
    <w:rsid w:val="00AC5ABE"/>
    <w:rsid w:val="00AC5F00"/>
    <w:rsid w:val="00AC60B4"/>
    <w:rsid w:val="00AC619A"/>
    <w:rsid w:val="00AC6202"/>
    <w:rsid w:val="00AC63A7"/>
    <w:rsid w:val="00AC7131"/>
    <w:rsid w:val="00AD0540"/>
    <w:rsid w:val="00AD0602"/>
    <w:rsid w:val="00AD0AC2"/>
    <w:rsid w:val="00AD12CD"/>
    <w:rsid w:val="00AD21CE"/>
    <w:rsid w:val="00AD23D6"/>
    <w:rsid w:val="00AD260E"/>
    <w:rsid w:val="00AD3427"/>
    <w:rsid w:val="00AD41C7"/>
    <w:rsid w:val="00AD49EF"/>
    <w:rsid w:val="00AD4C06"/>
    <w:rsid w:val="00AD4EDB"/>
    <w:rsid w:val="00AD56BB"/>
    <w:rsid w:val="00AD5D78"/>
    <w:rsid w:val="00AD631B"/>
    <w:rsid w:val="00AD676E"/>
    <w:rsid w:val="00AD6917"/>
    <w:rsid w:val="00AD6BBF"/>
    <w:rsid w:val="00AD7206"/>
    <w:rsid w:val="00AD7710"/>
    <w:rsid w:val="00AD7E64"/>
    <w:rsid w:val="00AE0182"/>
    <w:rsid w:val="00AE0400"/>
    <w:rsid w:val="00AE09AC"/>
    <w:rsid w:val="00AE2617"/>
    <w:rsid w:val="00AE2D28"/>
    <w:rsid w:val="00AE4312"/>
    <w:rsid w:val="00AE536F"/>
    <w:rsid w:val="00AE5941"/>
    <w:rsid w:val="00AE6004"/>
    <w:rsid w:val="00AE67E5"/>
    <w:rsid w:val="00AE6AA5"/>
    <w:rsid w:val="00AE70BE"/>
    <w:rsid w:val="00AE7AC4"/>
    <w:rsid w:val="00AF015E"/>
    <w:rsid w:val="00AF0503"/>
    <w:rsid w:val="00AF1177"/>
    <w:rsid w:val="00AF1E72"/>
    <w:rsid w:val="00AF1EBE"/>
    <w:rsid w:val="00AF2180"/>
    <w:rsid w:val="00AF21B1"/>
    <w:rsid w:val="00AF22EF"/>
    <w:rsid w:val="00AF25D9"/>
    <w:rsid w:val="00AF2DC6"/>
    <w:rsid w:val="00AF2E22"/>
    <w:rsid w:val="00AF3B53"/>
    <w:rsid w:val="00AF43B0"/>
    <w:rsid w:val="00AF4AD6"/>
    <w:rsid w:val="00AF60B9"/>
    <w:rsid w:val="00AF77C5"/>
    <w:rsid w:val="00B00662"/>
    <w:rsid w:val="00B00D8B"/>
    <w:rsid w:val="00B012AF"/>
    <w:rsid w:val="00B031D6"/>
    <w:rsid w:val="00B034EA"/>
    <w:rsid w:val="00B0379C"/>
    <w:rsid w:val="00B03E3E"/>
    <w:rsid w:val="00B05D0E"/>
    <w:rsid w:val="00B06D33"/>
    <w:rsid w:val="00B06EDC"/>
    <w:rsid w:val="00B0797E"/>
    <w:rsid w:val="00B07D51"/>
    <w:rsid w:val="00B07EFF"/>
    <w:rsid w:val="00B101B9"/>
    <w:rsid w:val="00B10D59"/>
    <w:rsid w:val="00B1134B"/>
    <w:rsid w:val="00B1205E"/>
    <w:rsid w:val="00B12C58"/>
    <w:rsid w:val="00B12E4F"/>
    <w:rsid w:val="00B12FF7"/>
    <w:rsid w:val="00B1322C"/>
    <w:rsid w:val="00B13FAD"/>
    <w:rsid w:val="00B145DE"/>
    <w:rsid w:val="00B14785"/>
    <w:rsid w:val="00B14E91"/>
    <w:rsid w:val="00B14FA4"/>
    <w:rsid w:val="00B15374"/>
    <w:rsid w:val="00B157F6"/>
    <w:rsid w:val="00B1602B"/>
    <w:rsid w:val="00B164B3"/>
    <w:rsid w:val="00B1675F"/>
    <w:rsid w:val="00B16E8F"/>
    <w:rsid w:val="00B17AC0"/>
    <w:rsid w:val="00B20E96"/>
    <w:rsid w:val="00B20F57"/>
    <w:rsid w:val="00B2226C"/>
    <w:rsid w:val="00B22B9D"/>
    <w:rsid w:val="00B2397C"/>
    <w:rsid w:val="00B257B2"/>
    <w:rsid w:val="00B2610F"/>
    <w:rsid w:val="00B264C2"/>
    <w:rsid w:val="00B26A0A"/>
    <w:rsid w:val="00B27391"/>
    <w:rsid w:val="00B30A13"/>
    <w:rsid w:val="00B31052"/>
    <w:rsid w:val="00B31AF3"/>
    <w:rsid w:val="00B31BE1"/>
    <w:rsid w:val="00B31CF7"/>
    <w:rsid w:val="00B33BD3"/>
    <w:rsid w:val="00B33D76"/>
    <w:rsid w:val="00B33FE8"/>
    <w:rsid w:val="00B34131"/>
    <w:rsid w:val="00B34277"/>
    <w:rsid w:val="00B345C4"/>
    <w:rsid w:val="00B35264"/>
    <w:rsid w:val="00B364E2"/>
    <w:rsid w:val="00B36E2C"/>
    <w:rsid w:val="00B36EC7"/>
    <w:rsid w:val="00B37783"/>
    <w:rsid w:val="00B37919"/>
    <w:rsid w:val="00B40025"/>
    <w:rsid w:val="00B40898"/>
    <w:rsid w:val="00B40B3C"/>
    <w:rsid w:val="00B40CB1"/>
    <w:rsid w:val="00B40DE8"/>
    <w:rsid w:val="00B40FED"/>
    <w:rsid w:val="00B42286"/>
    <w:rsid w:val="00B422A3"/>
    <w:rsid w:val="00B430C9"/>
    <w:rsid w:val="00B431D3"/>
    <w:rsid w:val="00B4377A"/>
    <w:rsid w:val="00B43921"/>
    <w:rsid w:val="00B450E5"/>
    <w:rsid w:val="00B457DF"/>
    <w:rsid w:val="00B45886"/>
    <w:rsid w:val="00B45B45"/>
    <w:rsid w:val="00B4669B"/>
    <w:rsid w:val="00B46744"/>
    <w:rsid w:val="00B4726E"/>
    <w:rsid w:val="00B47A69"/>
    <w:rsid w:val="00B47CA1"/>
    <w:rsid w:val="00B47D78"/>
    <w:rsid w:val="00B47E73"/>
    <w:rsid w:val="00B47F96"/>
    <w:rsid w:val="00B503BA"/>
    <w:rsid w:val="00B509E1"/>
    <w:rsid w:val="00B50CF2"/>
    <w:rsid w:val="00B517E1"/>
    <w:rsid w:val="00B51889"/>
    <w:rsid w:val="00B51CD8"/>
    <w:rsid w:val="00B52151"/>
    <w:rsid w:val="00B5267D"/>
    <w:rsid w:val="00B5329B"/>
    <w:rsid w:val="00B53961"/>
    <w:rsid w:val="00B53FB2"/>
    <w:rsid w:val="00B54420"/>
    <w:rsid w:val="00B54776"/>
    <w:rsid w:val="00B547A4"/>
    <w:rsid w:val="00B549C9"/>
    <w:rsid w:val="00B55021"/>
    <w:rsid w:val="00B552D0"/>
    <w:rsid w:val="00B55339"/>
    <w:rsid w:val="00B5558A"/>
    <w:rsid w:val="00B55E0C"/>
    <w:rsid w:val="00B56177"/>
    <w:rsid w:val="00B5668B"/>
    <w:rsid w:val="00B56859"/>
    <w:rsid w:val="00B56EE3"/>
    <w:rsid w:val="00B5740C"/>
    <w:rsid w:val="00B60208"/>
    <w:rsid w:val="00B6032F"/>
    <w:rsid w:val="00B60764"/>
    <w:rsid w:val="00B607BF"/>
    <w:rsid w:val="00B60F17"/>
    <w:rsid w:val="00B6217D"/>
    <w:rsid w:val="00B622E8"/>
    <w:rsid w:val="00B63DD8"/>
    <w:rsid w:val="00B63DE4"/>
    <w:rsid w:val="00B63FA3"/>
    <w:rsid w:val="00B64147"/>
    <w:rsid w:val="00B65101"/>
    <w:rsid w:val="00B65888"/>
    <w:rsid w:val="00B7098C"/>
    <w:rsid w:val="00B70DBA"/>
    <w:rsid w:val="00B7183C"/>
    <w:rsid w:val="00B71BB9"/>
    <w:rsid w:val="00B7219E"/>
    <w:rsid w:val="00B72F81"/>
    <w:rsid w:val="00B72FD1"/>
    <w:rsid w:val="00B7375F"/>
    <w:rsid w:val="00B738EA"/>
    <w:rsid w:val="00B74735"/>
    <w:rsid w:val="00B76237"/>
    <w:rsid w:val="00B76753"/>
    <w:rsid w:val="00B768D7"/>
    <w:rsid w:val="00B76BCD"/>
    <w:rsid w:val="00B76BEB"/>
    <w:rsid w:val="00B76EE4"/>
    <w:rsid w:val="00B77801"/>
    <w:rsid w:val="00B77A09"/>
    <w:rsid w:val="00B80076"/>
    <w:rsid w:val="00B804C5"/>
    <w:rsid w:val="00B8054F"/>
    <w:rsid w:val="00B811FB"/>
    <w:rsid w:val="00B81789"/>
    <w:rsid w:val="00B832F3"/>
    <w:rsid w:val="00B8352B"/>
    <w:rsid w:val="00B849CD"/>
    <w:rsid w:val="00B84E32"/>
    <w:rsid w:val="00B8617D"/>
    <w:rsid w:val="00B86187"/>
    <w:rsid w:val="00B8680A"/>
    <w:rsid w:val="00B87544"/>
    <w:rsid w:val="00B904B2"/>
    <w:rsid w:val="00B91913"/>
    <w:rsid w:val="00B92173"/>
    <w:rsid w:val="00B9232F"/>
    <w:rsid w:val="00B928CB"/>
    <w:rsid w:val="00B92CAE"/>
    <w:rsid w:val="00B9464B"/>
    <w:rsid w:val="00B94CF2"/>
    <w:rsid w:val="00B94E37"/>
    <w:rsid w:val="00B9533C"/>
    <w:rsid w:val="00B95621"/>
    <w:rsid w:val="00BA17B5"/>
    <w:rsid w:val="00BA1F16"/>
    <w:rsid w:val="00BA1F8F"/>
    <w:rsid w:val="00BA1FA5"/>
    <w:rsid w:val="00BA29EA"/>
    <w:rsid w:val="00BA2AA6"/>
    <w:rsid w:val="00BA30BA"/>
    <w:rsid w:val="00BA3751"/>
    <w:rsid w:val="00BA3FC4"/>
    <w:rsid w:val="00BA4005"/>
    <w:rsid w:val="00BA557B"/>
    <w:rsid w:val="00BA562D"/>
    <w:rsid w:val="00BA57C7"/>
    <w:rsid w:val="00BA6401"/>
    <w:rsid w:val="00BA74FD"/>
    <w:rsid w:val="00BA7BF0"/>
    <w:rsid w:val="00BB0FA4"/>
    <w:rsid w:val="00BB1250"/>
    <w:rsid w:val="00BB1304"/>
    <w:rsid w:val="00BB132F"/>
    <w:rsid w:val="00BB2266"/>
    <w:rsid w:val="00BB2A34"/>
    <w:rsid w:val="00BB3996"/>
    <w:rsid w:val="00BB3A11"/>
    <w:rsid w:val="00BB42B3"/>
    <w:rsid w:val="00BB5203"/>
    <w:rsid w:val="00BB5A52"/>
    <w:rsid w:val="00BB5D83"/>
    <w:rsid w:val="00BB5E8E"/>
    <w:rsid w:val="00BB6929"/>
    <w:rsid w:val="00BB6CA5"/>
    <w:rsid w:val="00BB72C1"/>
    <w:rsid w:val="00BB76F1"/>
    <w:rsid w:val="00BB770F"/>
    <w:rsid w:val="00BB7D50"/>
    <w:rsid w:val="00BB7E9B"/>
    <w:rsid w:val="00BC0B98"/>
    <w:rsid w:val="00BC0CAF"/>
    <w:rsid w:val="00BC140F"/>
    <w:rsid w:val="00BC1DD4"/>
    <w:rsid w:val="00BC22BF"/>
    <w:rsid w:val="00BC26FA"/>
    <w:rsid w:val="00BC292B"/>
    <w:rsid w:val="00BC3067"/>
    <w:rsid w:val="00BC330F"/>
    <w:rsid w:val="00BC3734"/>
    <w:rsid w:val="00BC3F1E"/>
    <w:rsid w:val="00BC4EAC"/>
    <w:rsid w:val="00BC6D53"/>
    <w:rsid w:val="00BC7A03"/>
    <w:rsid w:val="00BD01E2"/>
    <w:rsid w:val="00BD03B4"/>
    <w:rsid w:val="00BD0E38"/>
    <w:rsid w:val="00BD1528"/>
    <w:rsid w:val="00BD2920"/>
    <w:rsid w:val="00BD2B24"/>
    <w:rsid w:val="00BD2CB9"/>
    <w:rsid w:val="00BD2D84"/>
    <w:rsid w:val="00BD35B0"/>
    <w:rsid w:val="00BD44A7"/>
    <w:rsid w:val="00BD586A"/>
    <w:rsid w:val="00BD5CEB"/>
    <w:rsid w:val="00BE0666"/>
    <w:rsid w:val="00BE06D8"/>
    <w:rsid w:val="00BE087F"/>
    <w:rsid w:val="00BE0EA8"/>
    <w:rsid w:val="00BE11DB"/>
    <w:rsid w:val="00BE165C"/>
    <w:rsid w:val="00BE18E9"/>
    <w:rsid w:val="00BE1934"/>
    <w:rsid w:val="00BE1E42"/>
    <w:rsid w:val="00BE20BA"/>
    <w:rsid w:val="00BE2499"/>
    <w:rsid w:val="00BE3823"/>
    <w:rsid w:val="00BE38A2"/>
    <w:rsid w:val="00BE4714"/>
    <w:rsid w:val="00BE572B"/>
    <w:rsid w:val="00BE5821"/>
    <w:rsid w:val="00BE5913"/>
    <w:rsid w:val="00BE6A34"/>
    <w:rsid w:val="00BE7ADB"/>
    <w:rsid w:val="00BF0FDD"/>
    <w:rsid w:val="00BF1177"/>
    <w:rsid w:val="00BF16F2"/>
    <w:rsid w:val="00BF19FE"/>
    <w:rsid w:val="00BF1E2B"/>
    <w:rsid w:val="00BF2CFA"/>
    <w:rsid w:val="00BF2D68"/>
    <w:rsid w:val="00BF43D9"/>
    <w:rsid w:val="00BF4521"/>
    <w:rsid w:val="00BF46B0"/>
    <w:rsid w:val="00BF5324"/>
    <w:rsid w:val="00BF55D2"/>
    <w:rsid w:val="00BF5755"/>
    <w:rsid w:val="00BF606D"/>
    <w:rsid w:val="00BF6219"/>
    <w:rsid w:val="00BF6C28"/>
    <w:rsid w:val="00BF6CDD"/>
    <w:rsid w:val="00BF6FEC"/>
    <w:rsid w:val="00BF7112"/>
    <w:rsid w:val="00C00769"/>
    <w:rsid w:val="00C00DAA"/>
    <w:rsid w:val="00C0120D"/>
    <w:rsid w:val="00C01BF5"/>
    <w:rsid w:val="00C01D45"/>
    <w:rsid w:val="00C0285C"/>
    <w:rsid w:val="00C02894"/>
    <w:rsid w:val="00C03BA4"/>
    <w:rsid w:val="00C046F6"/>
    <w:rsid w:val="00C06097"/>
    <w:rsid w:val="00C063D9"/>
    <w:rsid w:val="00C0669A"/>
    <w:rsid w:val="00C066ED"/>
    <w:rsid w:val="00C06875"/>
    <w:rsid w:val="00C0798C"/>
    <w:rsid w:val="00C103C1"/>
    <w:rsid w:val="00C107D9"/>
    <w:rsid w:val="00C11961"/>
    <w:rsid w:val="00C11FC1"/>
    <w:rsid w:val="00C120A7"/>
    <w:rsid w:val="00C125E6"/>
    <w:rsid w:val="00C144C3"/>
    <w:rsid w:val="00C1459F"/>
    <w:rsid w:val="00C14855"/>
    <w:rsid w:val="00C15524"/>
    <w:rsid w:val="00C15C4B"/>
    <w:rsid w:val="00C16EE9"/>
    <w:rsid w:val="00C1736B"/>
    <w:rsid w:val="00C178B9"/>
    <w:rsid w:val="00C22022"/>
    <w:rsid w:val="00C22BE1"/>
    <w:rsid w:val="00C236DC"/>
    <w:rsid w:val="00C23D57"/>
    <w:rsid w:val="00C23FBC"/>
    <w:rsid w:val="00C246A3"/>
    <w:rsid w:val="00C24C21"/>
    <w:rsid w:val="00C255B2"/>
    <w:rsid w:val="00C25655"/>
    <w:rsid w:val="00C25E87"/>
    <w:rsid w:val="00C26C67"/>
    <w:rsid w:val="00C27162"/>
    <w:rsid w:val="00C274CF"/>
    <w:rsid w:val="00C27764"/>
    <w:rsid w:val="00C27FEE"/>
    <w:rsid w:val="00C306CB"/>
    <w:rsid w:val="00C312D9"/>
    <w:rsid w:val="00C315C5"/>
    <w:rsid w:val="00C31BD0"/>
    <w:rsid w:val="00C31DB2"/>
    <w:rsid w:val="00C32259"/>
    <w:rsid w:val="00C32D0C"/>
    <w:rsid w:val="00C33473"/>
    <w:rsid w:val="00C342E5"/>
    <w:rsid w:val="00C35991"/>
    <w:rsid w:val="00C35BDF"/>
    <w:rsid w:val="00C36C8A"/>
    <w:rsid w:val="00C372B5"/>
    <w:rsid w:val="00C374A7"/>
    <w:rsid w:val="00C37CE4"/>
    <w:rsid w:val="00C406C4"/>
    <w:rsid w:val="00C409B5"/>
    <w:rsid w:val="00C40AB3"/>
    <w:rsid w:val="00C41A5A"/>
    <w:rsid w:val="00C41D46"/>
    <w:rsid w:val="00C421B3"/>
    <w:rsid w:val="00C44418"/>
    <w:rsid w:val="00C44B0F"/>
    <w:rsid w:val="00C456C6"/>
    <w:rsid w:val="00C45759"/>
    <w:rsid w:val="00C46C36"/>
    <w:rsid w:val="00C4789A"/>
    <w:rsid w:val="00C47C09"/>
    <w:rsid w:val="00C47C98"/>
    <w:rsid w:val="00C47EE8"/>
    <w:rsid w:val="00C502A6"/>
    <w:rsid w:val="00C5051F"/>
    <w:rsid w:val="00C50998"/>
    <w:rsid w:val="00C50EBD"/>
    <w:rsid w:val="00C51AC8"/>
    <w:rsid w:val="00C51E24"/>
    <w:rsid w:val="00C52167"/>
    <w:rsid w:val="00C53376"/>
    <w:rsid w:val="00C53C89"/>
    <w:rsid w:val="00C548EA"/>
    <w:rsid w:val="00C55442"/>
    <w:rsid w:val="00C56C2C"/>
    <w:rsid w:val="00C56E02"/>
    <w:rsid w:val="00C57726"/>
    <w:rsid w:val="00C5781B"/>
    <w:rsid w:val="00C605B9"/>
    <w:rsid w:val="00C60CB3"/>
    <w:rsid w:val="00C6184C"/>
    <w:rsid w:val="00C61B07"/>
    <w:rsid w:val="00C61B25"/>
    <w:rsid w:val="00C61F59"/>
    <w:rsid w:val="00C63F31"/>
    <w:rsid w:val="00C6433B"/>
    <w:rsid w:val="00C64588"/>
    <w:rsid w:val="00C64636"/>
    <w:rsid w:val="00C64F82"/>
    <w:rsid w:val="00C651FE"/>
    <w:rsid w:val="00C653F3"/>
    <w:rsid w:val="00C65FEB"/>
    <w:rsid w:val="00C6644F"/>
    <w:rsid w:val="00C66592"/>
    <w:rsid w:val="00C667A2"/>
    <w:rsid w:val="00C66A89"/>
    <w:rsid w:val="00C670C4"/>
    <w:rsid w:val="00C7026F"/>
    <w:rsid w:val="00C7092D"/>
    <w:rsid w:val="00C709C6"/>
    <w:rsid w:val="00C71ACA"/>
    <w:rsid w:val="00C720FE"/>
    <w:rsid w:val="00C724F1"/>
    <w:rsid w:val="00C73343"/>
    <w:rsid w:val="00C73A0D"/>
    <w:rsid w:val="00C7475B"/>
    <w:rsid w:val="00C75AD9"/>
    <w:rsid w:val="00C76A08"/>
    <w:rsid w:val="00C76AB0"/>
    <w:rsid w:val="00C7751D"/>
    <w:rsid w:val="00C77E61"/>
    <w:rsid w:val="00C77E62"/>
    <w:rsid w:val="00C805CF"/>
    <w:rsid w:val="00C80F7A"/>
    <w:rsid w:val="00C813CE"/>
    <w:rsid w:val="00C8150D"/>
    <w:rsid w:val="00C819C7"/>
    <w:rsid w:val="00C81F2F"/>
    <w:rsid w:val="00C82D89"/>
    <w:rsid w:val="00C84803"/>
    <w:rsid w:val="00C84D1C"/>
    <w:rsid w:val="00C8520A"/>
    <w:rsid w:val="00C8613D"/>
    <w:rsid w:val="00C86364"/>
    <w:rsid w:val="00C86E6D"/>
    <w:rsid w:val="00C8732C"/>
    <w:rsid w:val="00C87A94"/>
    <w:rsid w:val="00C90489"/>
    <w:rsid w:val="00C9104B"/>
    <w:rsid w:val="00C916AE"/>
    <w:rsid w:val="00C91CA9"/>
    <w:rsid w:val="00C92052"/>
    <w:rsid w:val="00C930F3"/>
    <w:rsid w:val="00C93BD5"/>
    <w:rsid w:val="00C94302"/>
    <w:rsid w:val="00C948F1"/>
    <w:rsid w:val="00C956B9"/>
    <w:rsid w:val="00C95E14"/>
    <w:rsid w:val="00C9747F"/>
    <w:rsid w:val="00C97E1A"/>
    <w:rsid w:val="00CA0416"/>
    <w:rsid w:val="00CA1CFD"/>
    <w:rsid w:val="00CA218B"/>
    <w:rsid w:val="00CA2755"/>
    <w:rsid w:val="00CA2BCD"/>
    <w:rsid w:val="00CA3312"/>
    <w:rsid w:val="00CA3CBD"/>
    <w:rsid w:val="00CA40A9"/>
    <w:rsid w:val="00CA49A2"/>
    <w:rsid w:val="00CA4E83"/>
    <w:rsid w:val="00CA5631"/>
    <w:rsid w:val="00CA5F8A"/>
    <w:rsid w:val="00CA6367"/>
    <w:rsid w:val="00CA74C5"/>
    <w:rsid w:val="00CA79AA"/>
    <w:rsid w:val="00CA7AD2"/>
    <w:rsid w:val="00CB0B83"/>
    <w:rsid w:val="00CB114B"/>
    <w:rsid w:val="00CB1CA3"/>
    <w:rsid w:val="00CB23B7"/>
    <w:rsid w:val="00CB28DC"/>
    <w:rsid w:val="00CB2A0C"/>
    <w:rsid w:val="00CB2AEA"/>
    <w:rsid w:val="00CB2E2B"/>
    <w:rsid w:val="00CB301E"/>
    <w:rsid w:val="00CB335B"/>
    <w:rsid w:val="00CB34D7"/>
    <w:rsid w:val="00CB4EEF"/>
    <w:rsid w:val="00CB516B"/>
    <w:rsid w:val="00CB5486"/>
    <w:rsid w:val="00CB5A77"/>
    <w:rsid w:val="00CB5D73"/>
    <w:rsid w:val="00CB6BA9"/>
    <w:rsid w:val="00CB6CBB"/>
    <w:rsid w:val="00CB748D"/>
    <w:rsid w:val="00CC044B"/>
    <w:rsid w:val="00CC0E41"/>
    <w:rsid w:val="00CC16DE"/>
    <w:rsid w:val="00CC1725"/>
    <w:rsid w:val="00CC1E33"/>
    <w:rsid w:val="00CC29B3"/>
    <w:rsid w:val="00CC2CE9"/>
    <w:rsid w:val="00CC344D"/>
    <w:rsid w:val="00CC3B2D"/>
    <w:rsid w:val="00CC3FA7"/>
    <w:rsid w:val="00CC4004"/>
    <w:rsid w:val="00CC4665"/>
    <w:rsid w:val="00CC46D5"/>
    <w:rsid w:val="00CC7205"/>
    <w:rsid w:val="00CC7569"/>
    <w:rsid w:val="00CC7FA0"/>
    <w:rsid w:val="00CD0C3C"/>
    <w:rsid w:val="00CD0E50"/>
    <w:rsid w:val="00CD0EDE"/>
    <w:rsid w:val="00CD0FCE"/>
    <w:rsid w:val="00CD1519"/>
    <w:rsid w:val="00CD1AB1"/>
    <w:rsid w:val="00CD22A2"/>
    <w:rsid w:val="00CD2707"/>
    <w:rsid w:val="00CD29AA"/>
    <w:rsid w:val="00CD2C4D"/>
    <w:rsid w:val="00CD33C4"/>
    <w:rsid w:val="00CD34D9"/>
    <w:rsid w:val="00CD3732"/>
    <w:rsid w:val="00CD3BB8"/>
    <w:rsid w:val="00CD3E72"/>
    <w:rsid w:val="00CD3EE9"/>
    <w:rsid w:val="00CD5079"/>
    <w:rsid w:val="00CD5133"/>
    <w:rsid w:val="00CD535D"/>
    <w:rsid w:val="00CD62AA"/>
    <w:rsid w:val="00CD62C2"/>
    <w:rsid w:val="00CD65B7"/>
    <w:rsid w:val="00CD7BE8"/>
    <w:rsid w:val="00CE0024"/>
    <w:rsid w:val="00CE0D38"/>
    <w:rsid w:val="00CE140C"/>
    <w:rsid w:val="00CE1E19"/>
    <w:rsid w:val="00CE2A06"/>
    <w:rsid w:val="00CE35A0"/>
    <w:rsid w:val="00CE3D03"/>
    <w:rsid w:val="00CE4FB0"/>
    <w:rsid w:val="00CE4FEA"/>
    <w:rsid w:val="00CE4FF8"/>
    <w:rsid w:val="00CE5D00"/>
    <w:rsid w:val="00CE600B"/>
    <w:rsid w:val="00CE6359"/>
    <w:rsid w:val="00CE6CE5"/>
    <w:rsid w:val="00CE7031"/>
    <w:rsid w:val="00CE7036"/>
    <w:rsid w:val="00CE7D11"/>
    <w:rsid w:val="00CF1D4B"/>
    <w:rsid w:val="00CF2C39"/>
    <w:rsid w:val="00CF3032"/>
    <w:rsid w:val="00CF3451"/>
    <w:rsid w:val="00CF3597"/>
    <w:rsid w:val="00CF3675"/>
    <w:rsid w:val="00CF4456"/>
    <w:rsid w:val="00CF4CDA"/>
    <w:rsid w:val="00CF55AB"/>
    <w:rsid w:val="00CF5E26"/>
    <w:rsid w:val="00CF6D8A"/>
    <w:rsid w:val="00CF709B"/>
    <w:rsid w:val="00CF7500"/>
    <w:rsid w:val="00CF765E"/>
    <w:rsid w:val="00D00B55"/>
    <w:rsid w:val="00D00BA1"/>
    <w:rsid w:val="00D00FA1"/>
    <w:rsid w:val="00D01069"/>
    <w:rsid w:val="00D01844"/>
    <w:rsid w:val="00D01A35"/>
    <w:rsid w:val="00D022E2"/>
    <w:rsid w:val="00D024F2"/>
    <w:rsid w:val="00D03991"/>
    <w:rsid w:val="00D0436C"/>
    <w:rsid w:val="00D046E2"/>
    <w:rsid w:val="00D047F9"/>
    <w:rsid w:val="00D04814"/>
    <w:rsid w:val="00D04899"/>
    <w:rsid w:val="00D04D5D"/>
    <w:rsid w:val="00D0518D"/>
    <w:rsid w:val="00D05482"/>
    <w:rsid w:val="00D07363"/>
    <w:rsid w:val="00D07AA5"/>
    <w:rsid w:val="00D106A9"/>
    <w:rsid w:val="00D110D0"/>
    <w:rsid w:val="00D1149F"/>
    <w:rsid w:val="00D116F4"/>
    <w:rsid w:val="00D11F22"/>
    <w:rsid w:val="00D12037"/>
    <w:rsid w:val="00D12171"/>
    <w:rsid w:val="00D121C7"/>
    <w:rsid w:val="00D12396"/>
    <w:rsid w:val="00D123E4"/>
    <w:rsid w:val="00D136A2"/>
    <w:rsid w:val="00D13CFA"/>
    <w:rsid w:val="00D13E41"/>
    <w:rsid w:val="00D149AA"/>
    <w:rsid w:val="00D14E68"/>
    <w:rsid w:val="00D1592A"/>
    <w:rsid w:val="00D15E5A"/>
    <w:rsid w:val="00D165FD"/>
    <w:rsid w:val="00D202B1"/>
    <w:rsid w:val="00D20579"/>
    <w:rsid w:val="00D20E80"/>
    <w:rsid w:val="00D21F85"/>
    <w:rsid w:val="00D22310"/>
    <w:rsid w:val="00D22490"/>
    <w:rsid w:val="00D23D22"/>
    <w:rsid w:val="00D244B2"/>
    <w:rsid w:val="00D24B6D"/>
    <w:rsid w:val="00D25277"/>
    <w:rsid w:val="00D253B0"/>
    <w:rsid w:val="00D25810"/>
    <w:rsid w:val="00D25DCE"/>
    <w:rsid w:val="00D25E05"/>
    <w:rsid w:val="00D260D0"/>
    <w:rsid w:val="00D2782B"/>
    <w:rsid w:val="00D3012F"/>
    <w:rsid w:val="00D30492"/>
    <w:rsid w:val="00D30B6A"/>
    <w:rsid w:val="00D30CF5"/>
    <w:rsid w:val="00D30F17"/>
    <w:rsid w:val="00D310E3"/>
    <w:rsid w:val="00D3204A"/>
    <w:rsid w:val="00D320CA"/>
    <w:rsid w:val="00D3250D"/>
    <w:rsid w:val="00D32AAF"/>
    <w:rsid w:val="00D32F5D"/>
    <w:rsid w:val="00D3301F"/>
    <w:rsid w:val="00D33147"/>
    <w:rsid w:val="00D33C8D"/>
    <w:rsid w:val="00D3444E"/>
    <w:rsid w:val="00D35770"/>
    <w:rsid w:val="00D3592A"/>
    <w:rsid w:val="00D3650A"/>
    <w:rsid w:val="00D37418"/>
    <w:rsid w:val="00D37B33"/>
    <w:rsid w:val="00D37BA3"/>
    <w:rsid w:val="00D37D68"/>
    <w:rsid w:val="00D41AFE"/>
    <w:rsid w:val="00D41BAE"/>
    <w:rsid w:val="00D42C41"/>
    <w:rsid w:val="00D42D97"/>
    <w:rsid w:val="00D43875"/>
    <w:rsid w:val="00D442EF"/>
    <w:rsid w:val="00D44B47"/>
    <w:rsid w:val="00D44B95"/>
    <w:rsid w:val="00D45498"/>
    <w:rsid w:val="00D4563C"/>
    <w:rsid w:val="00D4622C"/>
    <w:rsid w:val="00D4683C"/>
    <w:rsid w:val="00D47F27"/>
    <w:rsid w:val="00D50158"/>
    <w:rsid w:val="00D5034F"/>
    <w:rsid w:val="00D506B5"/>
    <w:rsid w:val="00D50885"/>
    <w:rsid w:val="00D51039"/>
    <w:rsid w:val="00D515FC"/>
    <w:rsid w:val="00D51691"/>
    <w:rsid w:val="00D52B5C"/>
    <w:rsid w:val="00D5320E"/>
    <w:rsid w:val="00D5491D"/>
    <w:rsid w:val="00D55672"/>
    <w:rsid w:val="00D55DFC"/>
    <w:rsid w:val="00D56865"/>
    <w:rsid w:val="00D56D04"/>
    <w:rsid w:val="00D56D15"/>
    <w:rsid w:val="00D56FB0"/>
    <w:rsid w:val="00D5713E"/>
    <w:rsid w:val="00D57301"/>
    <w:rsid w:val="00D57A5D"/>
    <w:rsid w:val="00D60024"/>
    <w:rsid w:val="00D606D6"/>
    <w:rsid w:val="00D60B3A"/>
    <w:rsid w:val="00D60E86"/>
    <w:rsid w:val="00D612F2"/>
    <w:rsid w:val="00D61BD5"/>
    <w:rsid w:val="00D61C7D"/>
    <w:rsid w:val="00D62322"/>
    <w:rsid w:val="00D62AE8"/>
    <w:rsid w:val="00D62D12"/>
    <w:rsid w:val="00D6322E"/>
    <w:rsid w:val="00D63ECF"/>
    <w:rsid w:val="00D641D2"/>
    <w:rsid w:val="00D64423"/>
    <w:rsid w:val="00D644C3"/>
    <w:rsid w:val="00D654AF"/>
    <w:rsid w:val="00D65999"/>
    <w:rsid w:val="00D65D2D"/>
    <w:rsid w:val="00D66089"/>
    <w:rsid w:val="00D661BE"/>
    <w:rsid w:val="00D67358"/>
    <w:rsid w:val="00D6738D"/>
    <w:rsid w:val="00D67555"/>
    <w:rsid w:val="00D70D1D"/>
    <w:rsid w:val="00D72463"/>
    <w:rsid w:val="00D72CE1"/>
    <w:rsid w:val="00D73B5C"/>
    <w:rsid w:val="00D73C38"/>
    <w:rsid w:val="00D7425E"/>
    <w:rsid w:val="00D7470F"/>
    <w:rsid w:val="00D75029"/>
    <w:rsid w:val="00D7541A"/>
    <w:rsid w:val="00D76091"/>
    <w:rsid w:val="00D76202"/>
    <w:rsid w:val="00D76B09"/>
    <w:rsid w:val="00D776D1"/>
    <w:rsid w:val="00D77F58"/>
    <w:rsid w:val="00D80384"/>
    <w:rsid w:val="00D80578"/>
    <w:rsid w:val="00D80826"/>
    <w:rsid w:val="00D81818"/>
    <w:rsid w:val="00D821DA"/>
    <w:rsid w:val="00D82B25"/>
    <w:rsid w:val="00D82C64"/>
    <w:rsid w:val="00D841D6"/>
    <w:rsid w:val="00D8466D"/>
    <w:rsid w:val="00D85015"/>
    <w:rsid w:val="00D8507C"/>
    <w:rsid w:val="00D85405"/>
    <w:rsid w:val="00D870C9"/>
    <w:rsid w:val="00D87632"/>
    <w:rsid w:val="00D87F5A"/>
    <w:rsid w:val="00D90522"/>
    <w:rsid w:val="00D90A6A"/>
    <w:rsid w:val="00D926C2"/>
    <w:rsid w:val="00D92BEA"/>
    <w:rsid w:val="00D932C6"/>
    <w:rsid w:val="00D93892"/>
    <w:rsid w:val="00D93972"/>
    <w:rsid w:val="00D952FF"/>
    <w:rsid w:val="00D95520"/>
    <w:rsid w:val="00D95C4E"/>
    <w:rsid w:val="00D97345"/>
    <w:rsid w:val="00DA0014"/>
    <w:rsid w:val="00DA04FD"/>
    <w:rsid w:val="00DA13AB"/>
    <w:rsid w:val="00DA1814"/>
    <w:rsid w:val="00DA1BA1"/>
    <w:rsid w:val="00DA1BDB"/>
    <w:rsid w:val="00DA1E88"/>
    <w:rsid w:val="00DA2B76"/>
    <w:rsid w:val="00DA2BD3"/>
    <w:rsid w:val="00DA31CD"/>
    <w:rsid w:val="00DA3A58"/>
    <w:rsid w:val="00DA3C62"/>
    <w:rsid w:val="00DA443C"/>
    <w:rsid w:val="00DA4DD4"/>
    <w:rsid w:val="00DA5A7F"/>
    <w:rsid w:val="00DA5C5C"/>
    <w:rsid w:val="00DA5CA4"/>
    <w:rsid w:val="00DA5EFA"/>
    <w:rsid w:val="00DA5FC9"/>
    <w:rsid w:val="00DA60F9"/>
    <w:rsid w:val="00DA643D"/>
    <w:rsid w:val="00DA6913"/>
    <w:rsid w:val="00DA6FE1"/>
    <w:rsid w:val="00DA75E5"/>
    <w:rsid w:val="00DA7C42"/>
    <w:rsid w:val="00DB00EC"/>
    <w:rsid w:val="00DB0785"/>
    <w:rsid w:val="00DB097A"/>
    <w:rsid w:val="00DB0DA5"/>
    <w:rsid w:val="00DB1A83"/>
    <w:rsid w:val="00DB1DF2"/>
    <w:rsid w:val="00DB20B5"/>
    <w:rsid w:val="00DB2CD5"/>
    <w:rsid w:val="00DB47C3"/>
    <w:rsid w:val="00DB4CB7"/>
    <w:rsid w:val="00DB58D8"/>
    <w:rsid w:val="00DB61A1"/>
    <w:rsid w:val="00DB68BF"/>
    <w:rsid w:val="00DB6CFB"/>
    <w:rsid w:val="00DB7272"/>
    <w:rsid w:val="00DB7399"/>
    <w:rsid w:val="00DB7874"/>
    <w:rsid w:val="00DC18FD"/>
    <w:rsid w:val="00DC1B10"/>
    <w:rsid w:val="00DC1BB5"/>
    <w:rsid w:val="00DC2E7E"/>
    <w:rsid w:val="00DC4104"/>
    <w:rsid w:val="00DC4430"/>
    <w:rsid w:val="00DC4815"/>
    <w:rsid w:val="00DC5564"/>
    <w:rsid w:val="00DC5FDB"/>
    <w:rsid w:val="00DC7291"/>
    <w:rsid w:val="00DD08A0"/>
    <w:rsid w:val="00DD0C4E"/>
    <w:rsid w:val="00DD0F1D"/>
    <w:rsid w:val="00DD1206"/>
    <w:rsid w:val="00DD1610"/>
    <w:rsid w:val="00DD1EF2"/>
    <w:rsid w:val="00DD255F"/>
    <w:rsid w:val="00DD256D"/>
    <w:rsid w:val="00DD32EA"/>
    <w:rsid w:val="00DD33CB"/>
    <w:rsid w:val="00DD3447"/>
    <w:rsid w:val="00DD404B"/>
    <w:rsid w:val="00DD4430"/>
    <w:rsid w:val="00DD47FB"/>
    <w:rsid w:val="00DD5092"/>
    <w:rsid w:val="00DD680A"/>
    <w:rsid w:val="00DD73CA"/>
    <w:rsid w:val="00DE0232"/>
    <w:rsid w:val="00DE071A"/>
    <w:rsid w:val="00DE1022"/>
    <w:rsid w:val="00DE153F"/>
    <w:rsid w:val="00DE1CE2"/>
    <w:rsid w:val="00DE1F29"/>
    <w:rsid w:val="00DE2137"/>
    <w:rsid w:val="00DE29F1"/>
    <w:rsid w:val="00DE2C93"/>
    <w:rsid w:val="00DE3C13"/>
    <w:rsid w:val="00DE3E38"/>
    <w:rsid w:val="00DE451E"/>
    <w:rsid w:val="00DE49B3"/>
    <w:rsid w:val="00DE524D"/>
    <w:rsid w:val="00DE55DE"/>
    <w:rsid w:val="00DE59E7"/>
    <w:rsid w:val="00DE5AA5"/>
    <w:rsid w:val="00DE6188"/>
    <w:rsid w:val="00DE6577"/>
    <w:rsid w:val="00DE69E0"/>
    <w:rsid w:val="00DE7AEF"/>
    <w:rsid w:val="00DF03B0"/>
    <w:rsid w:val="00DF1545"/>
    <w:rsid w:val="00DF1649"/>
    <w:rsid w:val="00DF169C"/>
    <w:rsid w:val="00DF29DA"/>
    <w:rsid w:val="00DF2AD5"/>
    <w:rsid w:val="00DF34A8"/>
    <w:rsid w:val="00DF3704"/>
    <w:rsid w:val="00DF3B80"/>
    <w:rsid w:val="00DF3D5F"/>
    <w:rsid w:val="00DF445A"/>
    <w:rsid w:val="00DF49A0"/>
    <w:rsid w:val="00DF501B"/>
    <w:rsid w:val="00DF5351"/>
    <w:rsid w:val="00DF64F1"/>
    <w:rsid w:val="00DF6F72"/>
    <w:rsid w:val="00DF770D"/>
    <w:rsid w:val="00DF7D7B"/>
    <w:rsid w:val="00E0078D"/>
    <w:rsid w:val="00E00D4A"/>
    <w:rsid w:val="00E00E04"/>
    <w:rsid w:val="00E01393"/>
    <w:rsid w:val="00E01BA5"/>
    <w:rsid w:val="00E022AB"/>
    <w:rsid w:val="00E02AD5"/>
    <w:rsid w:val="00E03CF3"/>
    <w:rsid w:val="00E03F3B"/>
    <w:rsid w:val="00E049DE"/>
    <w:rsid w:val="00E04AF4"/>
    <w:rsid w:val="00E0556D"/>
    <w:rsid w:val="00E05D23"/>
    <w:rsid w:val="00E05DDB"/>
    <w:rsid w:val="00E0633F"/>
    <w:rsid w:val="00E0655D"/>
    <w:rsid w:val="00E0685E"/>
    <w:rsid w:val="00E06E07"/>
    <w:rsid w:val="00E07482"/>
    <w:rsid w:val="00E07D69"/>
    <w:rsid w:val="00E1020D"/>
    <w:rsid w:val="00E1061A"/>
    <w:rsid w:val="00E11C9B"/>
    <w:rsid w:val="00E1379E"/>
    <w:rsid w:val="00E14B03"/>
    <w:rsid w:val="00E14DCB"/>
    <w:rsid w:val="00E14EDF"/>
    <w:rsid w:val="00E1561E"/>
    <w:rsid w:val="00E15679"/>
    <w:rsid w:val="00E157AA"/>
    <w:rsid w:val="00E16E01"/>
    <w:rsid w:val="00E17A34"/>
    <w:rsid w:val="00E17D08"/>
    <w:rsid w:val="00E200E5"/>
    <w:rsid w:val="00E2016B"/>
    <w:rsid w:val="00E20227"/>
    <w:rsid w:val="00E202AE"/>
    <w:rsid w:val="00E205B6"/>
    <w:rsid w:val="00E20C18"/>
    <w:rsid w:val="00E20F4B"/>
    <w:rsid w:val="00E21C4B"/>
    <w:rsid w:val="00E22149"/>
    <w:rsid w:val="00E22291"/>
    <w:rsid w:val="00E22634"/>
    <w:rsid w:val="00E236A5"/>
    <w:rsid w:val="00E23A66"/>
    <w:rsid w:val="00E23A89"/>
    <w:rsid w:val="00E244D0"/>
    <w:rsid w:val="00E2467F"/>
    <w:rsid w:val="00E2481D"/>
    <w:rsid w:val="00E24B41"/>
    <w:rsid w:val="00E253E1"/>
    <w:rsid w:val="00E2590F"/>
    <w:rsid w:val="00E262D5"/>
    <w:rsid w:val="00E266DC"/>
    <w:rsid w:val="00E2673C"/>
    <w:rsid w:val="00E26D60"/>
    <w:rsid w:val="00E26EF2"/>
    <w:rsid w:val="00E2701B"/>
    <w:rsid w:val="00E30CDD"/>
    <w:rsid w:val="00E313B0"/>
    <w:rsid w:val="00E31CAA"/>
    <w:rsid w:val="00E320E4"/>
    <w:rsid w:val="00E321B6"/>
    <w:rsid w:val="00E32C6D"/>
    <w:rsid w:val="00E332D6"/>
    <w:rsid w:val="00E33A94"/>
    <w:rsid w:val="00E34318"/>
    <w:rsid w:val="00E34866"/>
    <w:rsid w:val="00E34892"/>
    <w:rsid w:val="00E34CDD"/>
    <w:rsid w:val="00E354C5"/>
    <w:rsid w:val="00E35AA4"/>
    <w:rsid w:val="00E36A76"/>
    <w:rsid w:val="00E36E2B"/>
    <w:rsid w:val="00E370AB"/>
    <w:rsid w:val="00E3721B"/>
    <w:rsid w:val="00E37D73"/>
    <w:rsid w:val="00E407AE"/>
    <w:rsid w:val="00E40E78"/>
    <w:rsid w:val="00E41032"/>
    <w:rsid w:val="00E415D8"/>
    <w:rsid w:val="00E42878"/>
    <w:rsid w:val="00E432A3"/>
    <w:rsid w:val="00E441E4"/>
    <w:rsid w:val="00E44214"/>
    <w:rsid w:val="00E447BF"/>
    <w:rsid w:val="00E4550D"/>
    <w:rsid w:val="00E45803"/>
    <w:rsid w:val="00E4583D"/>
    <w:rsid w:val="00E4591D"/>
    <w:rsid w:val="00E46133"/>
    <w:rsid w:val="00E47819"/>
    <w:rsid w:val="00E47AA0"/>
    <w:rsid w:val="00E47C53"/>
    <w:rsid w:val="00E47D01"/>
    <w:rsid w:val="00E47D21"/>
    <w:rsid w:val="00E47E2F"/>
    <w:rsid w:val="00E5066C"/>
    <w:rsid w:val="00E50B82"/>
    <w:rsid w:val="00E50E94"/>
    <w:rsid w:val="00E51DB1"/>
    <w:rsid w:val="00E520AF"/>
    <w:rsid w:val="00E525A6"/>
    <w:rsid w:val="00E528D9"/>
    <w:rsid w:val="00E5335B"/>
    <w:rsid w:val="00E538D6"/>
    <w:rsid w:val="00E54A08"/>
    <w:rsid w:val="00E556D3"/>
    <w:rsid w:val="00E5663D"/>
    <w:rsid w:val="00E5669E"/>
    <w:rsid w:val="00E56742"/>
    <w:rsid w:val="00E56C27"/>
    <w:rsid w:val="00E57929"/>
    <w:rsid w:val="00E57947"/>
    <w:rsid w:val="00E6147D"/>
    <w:rsid w:val="00E61838"/>
    <w:rsid w:val="00E61845"/>
    <w:rsid w:val="00E61EAB"/>
    <w:rsid w:val="00E620BC"/>
    <w:rsid w:val="00E621FA"/>
    <w:rsid w:val="00E62ABB"/>
    <w:rsid w:val="00E62EB9"/>
    <w:rsid w:val="00E63A1E"/>
    <w:rsid w:val="00E63F15"/>
    <w:rsid w:val="00E64434"/>
    <w:rsid w:val="00E6447A"/>
    <w:rsid w:val="00E65258"/>
    <w:rsid w:val="00E664F9"/>
    <w:rsid w:val="00E67887"/>
    <w:rsid w:val="00E67936"/>
    <w:rsid w:val="00E67F7A"/>
    <w:rsid w:val="00E70099"/>
    <w:rsid w:val="00E703BF"/>
    <w:rsid w:val="00E714B0"/>
    <w:rsid w:val="00E71A1F"/>
    <w:rsid w:val="00E71ACC"/>
    <w:rsid w:val="00E72250"/>
    <w:rsid w:val="00E722DD"/>
    <w:rsid w:val="00E72716"/>
    <w:rsid w:val="00E72F0B"/>
    <w:rsid w:val="00E73CE0"/>
    <w:rsid w:val="00E73F2B"/>
    <w:rsid w:val="00E74111"/>
    <w:rsid w:val="00E74C9C"/>
    <w:rsid w:val="00E752C2"/>
    <w:rsid w:val="00E75931"/>
    <w:rsid w:val="00E7621C"/>
    <w:rsid w:val="00E77B0F"/>
    <w:rsid w:val="00E80044"/>
    <w:rsid w:val="00E8025A"/>
    <w:rsid w:val="00E80C70"/>
    <w:rsid w:val="00E80D63"/>
    <w:rsid w:val="00E80EE9"/>
    <w:rsid w:val="00E8146E"/>
    <w:rsid w:val="00E815E7"/>
    <w:rsid w:val="00E81751"/>
    <w:rsid w:val="00E82053"/>
    <w:rsid w:val="00E8248C"/>
    <w:rsid w:val="00E82907"/>
    <w:rsid w:val="00E82B4F"/>
    <w:rsid w:val="00E8391E"/>
    <w:rsid w:val="00E83A1E"/>
    <w:rsid w:val="00E8415C"/>
    <w:rsid w:val="00E8448E"/>
    <w:rsid w:val="00E84D86"/>
    <w:rsid w:val="00E8670E"/>
    <w:rsid w:val="00E87011"/>
    <w:rsid w:val="00E87114"/>
    <w:rsid w:val="00E872A0"/>
    <w:rsid w:val="00E87FEE"/>
    <w:rsid w:val="00E901C3"/>
    <w:rsid w:val="00E9093B"/>
    <w:rsid w:val="00E909B0"/>
    <w:rsid w:val="00E915D7"/>
    <w:rsid w:val="00E91A4D"/>
    <w:rsid w:val="00E92363"/>
    <w:rsid w:val="00E925C8"/>
    <w:rsid w:val="00E92778"/>
    <w:rsid w:val="00E93052"/>
    <w:rsid w:val="00E934E0"/>
    <w:rsid w:val="00E93E05"/>
    <w:rsid w:val="00E95339"/>
    <w:rsid w:val="00E953AB"/>
    <w:rsid w:val="00E95855"/>
    <w:rsid w:val="00E95AAF"/>
    <w:rsid w:val="00E96542"/>
    <w:rsid w:val="00E96C9C"/>
    <w:rsid w:val="00E9781F"/>
    <w:rsid w:val="00E97B65"/>
    <w:rsid w:val="00EA09B3"/>
    <w:rsid w:val="00EA0AAE"/>
    <w:rsid w:val="00EA0E78"/>
    <w:rsid w:val="00EA0F16"/>
    <w:rsid w:val="00EA133A"/>
    <w:rsid w:val="00EA1623"/>
    <w:rsid w:val="00EA1F1D"/>
    <w:rsid w:val="00EA2834"/>
    <w:rsid w:val="00EA2A5B"/>
    <w:rsid w:val="00EA30C1"/>
    <w:rsid w:val="00EA34ED"/>
    <w:rsid w:val="00EA48D3"/>
    <w:rsid w:val="00EA49B0"/>
    <w:rsid w:val="00EA4E7F"/>
    <w:rsid w:val="00EA4EA3"/>
    <w:rsid w:val="00EA4F85"/>
    <w:rsid w:val="00EA527E"/>
    <w:rsid w:val="00EA5787"/>
    <w:rsid w:val="00EA6B26"/>
    <w:rsid w:val="00EA6F74"/>
    <w:rsid w:val="00EA74C3"/>
    <w:rsid w:val="00EA77BF"/>
    <w:rsid w:val="00EA7985"/>
    <w:rsid w:val="00EB04BA"/>
    <w:rsid w:val="00EB04CB"/>
    <w:rsid w:val="00EB14AC"/>
    <w:rsid w:val="00EB1859"/>
    <w:rsid w:val="00EB2080"/>
    <w:rsid w:val="00EB3319"/>
    <w:rsid w:val="00EB372F"/>
    <w:rsid w:val="00EB43F5"/>
    <w:rsid w:val="00EB4804"/>
    <w:rsid w:val="00EB4999"/>
    <w:rsid w:val="00EB4B4B"/>
    <w:rsid w:val="00EB4EFE"/>
    <w:rsid w:val="00EB5018"/>
    <w:rsid w:val="00EB5056"/>
    <w:rsid w:val="00EB5611"/>
    <w:rsid w:val="00EB5C25"/>
    <w:rsid w:val="00EB6C20"/>
    <w:rsid w:val="00EB6CCA"/>
    <w:rsid w:val="00EB6D6E"/>
    <w:rsid w:val="00EB751F"/>
    <w:rsid w:val="00EB7616"/>
    <w:rsid w:val="00EB76D5"/>
    <w:rsid w:val="00EB7BA7"/>
    <w:rsid w:val="00EB7BA8"/>
    <w:rsid w:val="00EC00A5"/>
    <w:rsid w:val="00EC04E4"/>
    <w:rsid w:val="00EC0D95"/>
    <w:rsid w:val="00EC0E84"/>
    <w:rsid w:val="00EC2371"/>
    <w:rsid w:val="00EC2795"/>
    <w:rsid w:val="00EC33C6"/>
    <w:rsid w:val="00EC34CC"/>
    <w:rsid w:val="00EC3566"/>
    <w:rsid w:val="00EC44B8"/>
    <w:rsid w:val="00EC4DBB"/>
    <w:rsid w:val="00EC55A3"/>
    <w:rsid w:val="00EC6EAF"/>
    <w:rsid w:val="00EC6F76"/>
    <w:rsid w:val="00EC7186"/>
    <w:rsid w:val="00EC7ACB"/>
    <w:rsid w:val="00ED024C"/>
    <w:rsid w:val="00ED0334"/>
    <w:rsid w:val="00ED04F3"/>
    <w:rsid w:val="00ED08BF"/>
    <w:rsid w:val="00ED0D49"/>
    <w:rsid w:val="00ED136A"/>
    <w:rsid w:val="00ED1F4B"/>
    <w:rsid w:val="00ED296A"/>
    <w:rsid w:val="00ED34B0"/>
    <w:rsid w:val="00ED3624"/>
    <w:rsid w:val="00ED37F0"/>
    <w:rsid w:val="00ED3B92"/>
    <w:rsid w:val="00ED4417"/>
    <w:rsid w:val="00ED494A"/>
    <w:rsid w:val="00ED49C0"/>
    <w:rsid w:val="00ED4BE9"/>
    <w:rsid w:val="00ED4E14"/>
    <w:rsid w:val="00ED5117"/>
    <w:rsid w:val="00ED650F"/>
    <w:rsid w:val="00ED670A"/>
    <w:rsid w:val="00ED79C4"/>
    <w:rsid w:val="00EE001F"/>
    <w:rsid w:val="00EE0116"/>
    <w:rsid w:val="00EE2886"/>
    <w:rsid w:val="00EE2FE4"/>
    <w:rsid w:val="00EE3CAF"/>
    <w:rsid w:val="00EE3DE4"/>
    <w:rsid w:val="00EE4108"/>
    <w:rsid w:val="00EE42C5"/>
    <w:rsid w:val="00EE486B"/>
    <w:rsid w:val="00EE4B92"/>
    <w:rsid w:val="00EE4E11"/>
    <w:rsid w:val="00EE53FF"/>
    <w:rsid w:val="00EE57E8"/>
    <w:rsid w:val="00EE5C50"/>
    <w:rsid w:val="00EE5E01"/>
    <w:rsid w:val="00EE6175"/>
    <w:rsid w:val="00EE6954"/>
    <w:rsid w:val="00EE7BF0"/>
    <w:rsid w:val="00EF0876"/>
    <w:rsid w:val="00EF11B0"/>
    <w:rsid w:val="00EF122C"/>
    <w:rsid w:val="00EF189F"/>
    <w:rsid w:val="00EF19A6"/>
    <w:rsid w:val="00EF1D45"/>
    <w:rsid w:val="00EF1DD9"/>
    <w:rsid w:val="00EF1FB7"/>
    <w:rsid w:val="00EF2A67"/>
    <w:rsid w:val="00EF2BE8"/>
    <w:rsid w:val="00EF35CE"/>
    <w:rsid w:val="00EF40D6"/>
    <w:rsid w:val="00EF4758"/>
    <w:rsid w:val="00EF5419"/>
    <w:rsid w:val="00EF5B54"/>
    <w:rsid w:val="00EF5E4A"/>
    <w:rsid w:val="00EF67DA"/>
    <w:rsid w:val="00EF6F35"/>
    <w:rsid w:val="00F00093"/>
    <w:rsid w:val="00F0018A"/>
    <w:rsid w:val="00F001DB"/>
    <w:rsid w:val="00F0073F"/>
    <w:rsid w:val="00F01B4B"/>
    <w:rsid w:val="00F01B7E"/>
    <w:rsid w:val="00F01E93"/>
    <w:rsid w:val="00F01FFA"/>
    <w:rsid w:val="00F028E5"/>
    <w:rsid w:val="00F02A6E"/>
    <w:rsid w:val="00F02FDC"/>
    <w:rsid w:val="00F03175"/>
    <w:rsid w:val="00F04828"/>
    <w:rsid w:val="00F04ACE"/>
    <w:rsid w:val="00F05150"/>
    <w:rsid w:val="00F0599E"/>
    <w:rsid w:val="00F064F9"/>
    <w:rsid w:val="00F06AEA"/>
    <w:rsid w:val="00F071E4"/>
    <w:rsid w:val="00F0723F"/>
    <w:rsid w:val="00F10D43"/>
    <w:rsid w:val="00F10ECB"/>
    <w:rsid w:val="00F129E9"/>
    <w:rsid w:val="00F13148"/>
    <w:rsid w:val="00F13266"/>
    <w:rsid w:val="00F134CC"/>
    <w:rsid w:val="00F145F6"/>
    <w:rsid w:val="00F14D83"/>
    <w:rsid w:val="00F1505D"/>
    <w:rsid w:val="00F15113"/>
    <w:rsid w:val="00F15434"/>
    <w:rsid w:val="00F15790"/>
    <w:rsid w:val="00F1616F"/>
    <w:rsid w:val="00F16B3E"/>
    <w:rsid w:val="00F170CE"/>
    <w:rsid w:val="00F171AB"/>
    <w:rsid w:val="00F17653"/>
    <w:rsid w:val="00F20F1E"/>
    <w:rsid w:val="00F2152B"/>
    <w:rsid w:val="00F219A4"/>
    <w:rsid w:val="00F21C51"/>
    <w:rsid w:val="00F22822"/>
    <w:rsid w:val="00F22F22"/>
    <w:rsid w:val="00F24504"/>
    <w:rsid w:val="00F24D09"/>
    <w:rsid w:val="00F251A5"/>
    <w:rsid w:val="00F253EF"/>
    <w:rsid w:val="00F255D1"/>
    <w:rsid w:val="00F2593A"/>
    <w:rsid w:val="00F2687B"/>
    <w:rsid w:val="00F26A28"/>
    <w:rsid w:val="00F26DD1"/>
    <w:rsid w:val="00F30337"/>
    <w:rsid w:val="00F30581"/>
    <w:rsid w:val="00F31B2E"/>
    <w:rsid w:val="00F33C25"/>
    <w:rsid w:val="00F35572"/>
    <w:rsid w:val="00F36646"/>
    <w:rsid w:val="00F36B08"/>
    <w:rsid w:val="00F37CEC"/>
    <w:rsid w:val="00F40255"/>
    <w:rsid w:val="00F40373"/>
    <w:rsid w:val="00F4185E"/>
    <w:rsid w:val="00F4227B"/>
    <w:rsid w:val="00F42604"/>
    <w:rsid w:val="00F4281E"/>
    <w:rsid w:val="00F42D29"/>
    <w:rsid w:val="00F43124"/>
    <w:rsid w:val="00F43357"/>
    <w:rsid w:val="00F443A1"/>
    <w:rsid w:val="00F44A3C"/>
    <w:rsid w:val="00F46196"/>
    <w:rsid w:val="00F46DC9"/>
    <w:rsid w:val="00F47218"/>
    <w:rsid w:val="00F50316"/>
    <w:rsid w:val="00F50370"/>
    <w:rsid w:val="00F5082A"/>
    <w:rsid w:val="00F50951"/>
    <w:rsid w:val="00F50B5A"/>
    <w:rsid w:val="00F50D94"/>
    <w:rsid w:val="00F51723"/>
    <w:rsid w:val="00F5202E"/>
    <w:rsid w:val="00F52189"/>
    <w:rsid w:val="00F52616"/>
    <w:rsid w:val="00F5296E"/>
    <w:rsid w:val="00F53830"/>
    <w:rsid w:val="00F53E3B"/>
    <w:rsid w:val="00F5419B"/>
    <w:rsid w:val="00F544B4"/>
    <w:rsid w:val="00F54954"/>
    <w:rsid w:val="00F55A14"/>
    <w:rsid w:val="00F55C68"/>
    <w:rsid w:val="00F5734F"/>
    <w:rsid w:val="00F576F2"/>
    <w:rsid w:val="00F5785D"/>
    <w:rsid w:val="00F60CD9"/>
    <w:rsid w:val="00F60E6A"/>
    <w:rsid w:val="00F611A1"/>
    <w:rsid w:val="00F611D9"/>
    <w:rsid w:val="00F61661"/>
    <w:rsid w:val="00F6193D"/>
    <w:rsid w:val="00F6251F"/>
    <w:rsid w:val="00F6371A"/>
    <w:rsid w:val="00F63A46"/>
    <w:rsid w:val="00F63D53"/>
    <w:rsid w:val="00F64277"/>
    <w:rsid w:val="00F65BA3"/>
    <w:rsid w:val="00F666FD"/>
    <w:rsid w:val="00F66A35"/>
    <w:rsid w:val="00F67A06"/>
    <w:rsid w:val="00F70142"/>
    <w:rsid w:val="00F70F78"/>
    <w:rsid w:val="00F72D0D"/>
    <w:rsid w:val="00F72D55"/>
    <w:rsid w:val="00F7380A"/>
    <w:rsid w:val="00F74DCD"/>
    <w:rsid w:val="00F757D0"/>
    <w:rsid w:val="00F7581E"/>
    <w:rsid w:val="00F77849"/>
    <w:rsid w:val="00F80005"/>
    <w:rsid w:val="00F80861"/>
    <w:rsid w:val="00F80F17"/>
    <w:rsid w:val="00F81E61"/>
    <w:rsid w:val="00F8292B"/>
    <w:rsid w:val="00F832C5"/>
    <w:rsid w:val="00F833D1"/>
    <w:rsid w:val="00F83C58"/>
    <w:rsid w:val="00F83D4E"/>
    <w:rsid w:val="00F84029"/>
    <w:rsid w:val="00F8427C"/>
    <w:rsid w:val="00F8475A"/>
    <w:rsid w:val="00F8529C"/>
    <w:rsid w:val="00F85E2C"/>
    <w:rsid w:val="00F85F21"/>
    <w:rsid w:val="00F861BA"/>
    <w:rsid w:val="00F862D7"/>
    <w:rsid w:val="00F86F2C"/>
    <w:rsid w:val="00F8770D"/>
    <w:rsid w:val="00F90D21"/>
    <w:rsid w:val="00F91A43"/>
    <w:rsid w:val="00F92063"/>
    <w:rsid w:val="00F92759"/>
    <w:rsid w:val="00F92A4E"/>
    <w:rsid w:val="00F931E3"/>
    <w:rsid w:val="00F9329B"/>
    <w:rsid w:val="00F93D60"/>
    <w:rsid w:val="00F93D71"/>
    <w:rsid w:val="00F93DB9"/>
    <w:rsid w:val="00F94058"/>
    <w:rsid w:val="00F94542"/>
    <w:rsid w:val="00F9502C"/>
    <w:rsid w:val="00F95242"/>
    <w:rsid w:val="00F95873"/>
    <w:rsid w:val="00F95B3F"/>
    <w:rsid w:val="00F9664A"/>
    <w:rsid w:val="00F97586"/>
    <w:rsid w:val="00F9764A"/>
    <w:rsid w:val="00FA089B"/>
    <w:rsid w:val="00FA0CB3"/>
    <w:rsid w:val="00FA157B"/>
    <w:rsid w:val="00FA24E3"/>
    <w:rsid w:val="00FA2719"/>
    <w:rsid w:val="00FA2D19"/>
    <w:rsid w:val="00FA2E33"/>
    <w:rsid w:val="00FA2E5E"/>
    <w:rsid w:val="00FA2F23"/>
    <w:rsid w:val="00FA34BC"/>
    <w:rsid w:val="00FA37DC"/>
    <w:rsid w:val="00FA384D"/>
    <w:rsid w:val="00FA38CB"/>
    <w:rsid w:val="00FA3C5E"/>
    <w:rsid w:val="00FA3FBC"/>
    <w:rsid w:val="00FA4061"/>
    <w:rsid w:val="00FA46B9"/>
    <w:rsid w:val="00FA5022"/>
    <w:rsid w:val="00FA539D"/>
    <w:rsid w:val="00FA5FA0"/>
    <w:rsid w:val="00FA6391"/>
    <w:rsid w:val="00FA64C0"/>
    <w:rsid w:val="00FA664D"/>
    <w:rsid w:val="00FA6A6A"/>
    <w:rsid w:val="00FA7390"/>
    <w:rsid w:val="00FA7536"/>
    <w:rsid w:val="00FA78E1"/>
    <w:rsid w:val="00FB090D"/>
    <w:rsid w:val="00FB0B50"/>
    <w:rsid w:val="00FB1AAB"/>
    <w:rsid w:val="00FB1C75"/>
    <w:rsid w:val="00FB2EF9"/>
    <w:rsid w:val="00FB3692"/>
    <w:rsid w:val="00FB3EEB"/>
    <w:rsid w:val="00FB53F2"/>
    <w:rsid w:val="00FB5CBA"/>
    <w:rsid w:val="00FB5DD2"/>
    <w:rsid w:val="00FB6082"/>
    <w:rsid w:val="00FB6AE8"/>
    <w:rsid w:val="00FC124E"/>
    <w:rsid w:val="00FC22DF"/>
    <w:rsid w:val="00FC27F8"/>
    <w:rsid w:val="00FC2A5E"/>
    <w:rsid w:val="00FC2A90"/>
    <w:rsid w:val="00FC3F23"/>
    <w:rsid w:val="00FC5737"/>
    <w:rsid w:val="00FC6298"/>
    <w:rsid w:val="00FC718B"/>
    <w:rsid w:val="00FC7323"/>
    <w:rsid w:val="00FD0367"/>
    <w:rsid w:val="00FD14BD"/>
    <w:rsid w:val="00FD1D98"/>
    <w:rsid w:val="00FD2FFB"/>
    <w:rsid w:val="00FD3714"/>
    <w:rsid w:val="00FD4574"/>
    <w:rsid w:val="00FD4893"/>
    <w:rsid w:val="00FD49F5"/>
    <w:rsid w:val="00FD587A"/>
    <w:rsid w:val="00FD607F"/>
    <w:rsid w:val="00FD6CAD"/>
    <w:rsid w:val="00FD6F94"/>
    <w:rsid w:val="00FD72B3"/>
    <w:rsid w:val="00FD744B"/>
    <w:rsid w:val="00FD7A1C"/>
    <w:rsid w:val="00FE0472"/>
    <w:rsid w:val="00FE05F5"/>
    <w:rsid w:val="00FE0B55"/>
    <w:rsid w:val="00FE0DE4"/>
    <w:rsid w:val="00FE13FC"/>
    <w:rsid w:val="00FE154F"/>
    <w:rsid w:val="00FE15F6"/>
    <w:rsid w:val="00FE1E2A"/>
    <w:rsid w:val="00FE1FAC"/>
    <w:rsid w:val="00FE2A8C"/>
    <w:rsid w:val="00FE2D7C"/>
    <w:rsid w:val="00FE37E5"/>
    <w:rsid w:val="00FE4D77"/>
    <w:rsid w:val="00FE61F0"/>
    <w:rsid w:val="00FE6924"/>
    <w:rsid w:val="00FE724D"/>
    <w:rsid w:val="00FE769C"/>
    <w:rsid w:val="00FF14FC"/>
    <w:rsid w:val="00FF2771"/>
    <w:rsid w:val="00FF34D7"/>
    <w:rsid w:val="00FF3CEF"/>
    <w:rsid w:val="00FF3D82"/>
    <w:rsid w:val="00FF6285"/>
    <w:rsid w:val="00FF70DA"/>
    <w:rsid w:val="00FF7C4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55BC41F"/>
  <w15:docId w15:val="{D8094733-3AB4-4E2C-8BF5-191BF4969F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D4BE9"/>
    <w:pPr>
      <w:jc w:val="both"/>
    </w:pPr>
    <w:rPr>
      <w:rFonts w:ascii="Arial" w:eastAsia="Times New Roman" w:hAnsi="Arial"/>
      <w:sz w:val="22"/>
      <w:szCs w:val="24"/>
      <w:lang w:eastAsia="es-ES"/>
    </w:rPr>
  </w:style>
  <w:style w:type="paragraph" w:styleId="Ttulo1">
    <w:name w:val="heading 1"/>
    <w:aliases w:val="N_1,massive,Título 1-BCN,Edgar 1,título 1,1 ghost,g,Título 11,Título 1. Wessex,Título 1. Wessex1,Título 1. Wessex2,Título 1. Wessex11,Título 1. Wessex3,Título 1. Wessex12,Título 1. Wessex21,Título 1. Wessex111,Título 111,Título 112,Título 113"/>
    <w:basedOn w:val="Normal"/>
    <w:next w:val="Normal"/>
    <w:link w:val="Ttulo1Car"/>
    <w:qFormat/>
    <w:rsid w:val="00A152E2"/>
    <w:pPr>
      <w:keepNext/>
      <w:numPr>
        <w:numId w:val="1"/>
      </w:numPr>
      <w:spacing w:before="240" w:after="60"/>
      <w:outlineLvl w:val="0"/>
    </w:pPr>
    <w:rPr>
      <w:b/>
      <w:bCs/>
      <w:kern w:val="32"/>
      <w:szCs w:val="32"/>
    </w:rPr>
  </w:style>
  <w:style w:type="paragraph" w:styleId="Ttulo2">
    <w:name w:val="heading 2"/>
    <w:aliases w:val="N_2,Edgar 2,Título 2 -BCN,título 2,2 headline,h,MT2,Título 2 Javier"/>
    <w:basedOn w:val="Normal"/>
    <w:next w:val="Normal"/>
    <w:link w:val="Ttulo2Car"/>
    <w:unhideWhenUsed/>
    <w:qFormat/>
    <w:rsid w:val="00A152E2"/>
    <w:pPr>
      <w:keepNext/>
      <w:numPr>
        <w:ilvl w:val="1"/>
        <w:numId w:val="1"/>
      </w:numPr>
      <w:spacing w:before="240" w:after="60"/>
      <w:outlineLvl w:val="1"/>
    </w:pPr>
    <w:rPr>
      <w:b/>
      <w:bCs/>
      <w:iCs/>
      <w:szCs w:val="28"/>
    </w:rPr>
  </w:style>
  <w:style w:type="paragraph" w:styleId="Ttulo3">
    <w:name w:val="heading 3"/>
    <w:aliases w:val="N_3,Edgar 3,1.1.1Título 3,Título 3-BCN,3 bullet,2,TITULO 2 ALO,Referencias"/>
    <w:basedOn w:val="Normal"/>
    <w:next w:val="Normal"/>
    <w:link w:val="Ttulo3Car"/>
    <w:unhideWhenUsed/>
    <w:qFormat/>
    <w:rsid w:val="00A152E2"/>
    <w:pPr>
      <w:keepNext/>
      <w:numPr>
        <w:ilvl w:val="2"/>
        <w:numId w:val="1"/>
      </w:numPr>
      <w:spacing w:before="240" w:after="60"/>
      <w:outlineLvl w:val="2"/>
    </w:pPr>
    <w:rPr>
      <w:b/>
      <w:bCs/>
      <w:szCs w:val="26"/>
    </w:rPr>
  </w:style>
  <w:style w:type="paragraph" w:styleId="Ttulo4">
    <w:name w:val="heading 4"/>
    <w:aliases w:val="N_4,Título 4 - BCN,4 dash,d,3"/>
    <w:basedOn w:val="Normal"/>
    <w:next w:val="Normal"/>
    <w:link w:val="Ttulo4Car"/>
    <w:unhideWhenUsed/>
    <w:qFormat/>
    <w:rsid w:val="00D81818"/>
    <w:pPr>
      <w:keepNext/>
      <w:numPr>
        <w:ilvl w:val="3"/>
        <w:numId w:val="1"/>
      </w:numPr>
      <w:spacing w:before="240" w:after="60"/>
      <w:outlineLvl w:val="3"/>
    </w:pPr>
    <w:rPr>
      <w:b/>
      <w:bCs/>
      <w:szCs w:val="28"/>
    </w:rPr>
  </w:style>
  <w:style w:type="paragraph" w:styleId="Ttulo5">
    <w:name w:val="heading 5"/>
    <w:aliases w:val="Título 5-BCN,5 sub-bullet,sb,4,Subtítulo 1,Después de"/>
    <w:basedOn w:val="Normal"/>
    <w:next w:val="Normal"/>
    <w:link w:val="Ttulo5Car"/>
    <w:unhideWhenUsed/>
    <w:qFormat/>
    <w:rsid w:val="00CE1E19"/>
    <w:pPr>
      <w:numPr>
        <w:ilvl w:val="4"/>
        <w:numId w:val="1"/>
      </w:numPr>
      <w:spacing w:before="240" w:after="60"/>
      <w:outlineLvl w:val="4"/>
    </w:pPr>
    <w:rPr>
      <w:b/>
      <w:bCs/>
      <w:iCs/>
      <w:szCs w:val="26"/>
    </w:rPr>
  </w:style>
  <w:style w:type="paragraph" w:styleId="Ttulo6">
    <w:name w:val="heading 6"/>
    <w:aliases w:val="Título 6-BCN,Titulo 3,Subtítulo 2"/>
    <w:basedOn w:val="Normal"/>
    <w:next w:val="Normal"/>
    <w:link w:val="Ttulo6Car"/>
    <w:unhideWhenUsed/>
    <w:qFormat/>
    <w:rsid w:val="00A152E2"/>
    <w:pPr>
      <w:numPr>
        <w:ilvl w:val="5"/>
        <w:numId w:val="1"/>
      </w:numPr>
      <w:spacing w:before="240" w:after="60"/>
      <w:outlineLvl w:val="5"/>
    </w:pPr>
    <w:rPr>
      <w:rFonts w:ascii="Calibri" w:hAnsi="Calibri"/>
      <w:b/>
      <w:bCs/>
      <w:szCs w:val="22"/>
    </w:rPr>
  </w:style>
  <w:style w:type="paragraph" w:styleId="Ttulo7">
    <w:name w:val="heading 7"/>
    <w:aliases w:val="Título tablas"/>
    <w:basedOn w:val="Normal"/>
    <w:next w:val="Normal"/>
    <w:link w:val="Ttulo7Car"/>
    <w:unhideWhenUsed/>
    <w:qFormat/>
    <w:rsid w:val="00A152E2"/>
    <w:pPr>
      <w:numPr>
        <w:ilvl w:val="6"/>
        <w:numId w:val="1"/>
      </w:numPr>
      <w:spacing w:before="240" w:after="60"/>
      <w:outlineLvl w:val="6"/>
    </w:pPr>
    <w:rPr>
      <w:rFonts w:ascii="Calibri" w:hAnsi="Calibri"/>
    </w:rPr>
  </w:style>
  <w:style w:type="paragraph" w:styleId="Ttulo8">
    <w:name w:val="heading 8"/>
    <w:aliases w:val="Viñeta 1"/>
    <w:basedOn w:val="Normal"/>
    <w:next w:val="Normal"/>
    <w:link w:val="Ttulo8Car"/>
    <w:unhideWhenUsed/>
    <w:qFormat/>
    <w:rsid w:val="00A152E2"/>
    <w:pPr>
      <w:numPr>
        <w:ilvl w:val="7"/>
        <w:numId w:val="1"/>
      </w:numPr>
      <w:spacing w:before="240" w:after="60"/>
      <w:outlineLvl w:val="7"/>
    </w:pPr>
    <w:rPr>
      <w:rFonts w:ascii="Calibri" w:hAnsi="Calibri"/>
      <w:i/>
      <w:iCs/>
    </w:rPr>
  </w:style>
  <w:style w:type="paragraph" w:styleId="Ttulo9">
    <w:name w:val="heading 9"/>
    <w:basedOn w:val="Normal"/>
    <w:next w:val="Normal"/>
    <w:link w:val="Ttulo9Car"/>
    <w:unhideWhenUsed/>
    <w:qFormat/>
    <w:rsid w:val="00A152E2"/>
    <w:pPr>
      <w:numPr>
        <w:ilvl w:val="8"/>
        <w:numId w:val="1"/>
      </w:numPr>
      <w:spacing w:before="240" w:after="60"/>
      <w:outlineLvl w:val="8"/>
    </w:pPr>
    <w:rPr>
      <w:rFonts w:ascii="Cambria" w:hAnsi="Cambria"/>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Encabezado Car Car Car Car,Encabezado1,Haut de page,Encabezado Car Car Car,h8,h9,h10,h18,Encabezado 2,Encabezado Car Car,Encabezado2,anexo,Encabezado11,encabezado1,Encabezado12,encabezado2,Encabezado111,encabezado11,TENDER"/>
    <w:basedOn w:val="Normal"/>
    <w:link w:val="EncabezadoCar"/>
    <w:uiPriority w:val="99"/>
    <w:unhideWhenUsed/>
    <w:qFormat/>
    <w:rsid w:val="00DD255F"/>
    <w:pPr>
      <w:tabs>
        <w:tab w:val="center" w:pos="4419"/>
        <w:tab w:val="right" w:pos="8838"/>
      </w:tabs>
    </w:pPr>
  </w:style>
  <w:style w:type="character" w:customStyle="1" w:styleId="EncabezadoCar">
    <w:name w:val="Encabezado Car"/>
    <w:aliases w:val="encabezado Car,Encabezado Car Car Car Car Car,Encabezado1 Car,Haut de page Car,Encabezado Car Car Car Car1,h8 Car,h9 Car,h10 Car,h18 Car,Encabezado 2 Car,Encabezado Car Car Car1,Encabezado2 Car,anexo Car,Encabezado11 Car,encabezado1 Car"/>
    <w:basedOn w:val="Fuentedeprrafopredeter"/>
    <w:link w:val="Encabezado"/>
    <w:uiPriority w:val="99"/>
    <w:qFormat/>
    <w:rsid w:val="00DD255F"/>
  </w:style>
  <w:style w:type="paragraph" w:styleId="Piedepgina">
    <w:name w:val="footer"/>
    <w:basedOn w:val="Normal"/>
    <w:link w:val="PiedepginaCar"/>
    <w:uiPriority w:val="99"/>
    <w:unhideWhenUsed/>
    <w:rsid w:val="00DD255F"/>
    <w:pPr>
      <w:tabs>
        <w:tab w:val="center" w:pos="4419"/>
        <w:tab w:val="right" w:pos="8838"/>
      </w:tabs>
    </w:pPr>
  </w:style>
  <w:style w:type="character" w:customStyle="1" w:styleId="PiedepginaCar">
    <w:name w:val="Pie de página Car"/>
    <w:basedOn w:val="Fuentedeprrafopredeter"/>
    <w:link w:val="Piedepgina"/>
    <w:uiPriority w:val="99"/>
    <w:rsid w:val="00DD255F"/>
  </w:style>
  <w:style w:type="paragraph" w:styleId="Textodeglobo">
    <w:name w:val="Balloon Text"/>
    <w:basedOn w:val="Normal"/>
    <w:link w:val="TextodegloboCar"/>
    <w:uiPriority w:val="99"/>
    <w:semiHidden/>
    <w:unhideWhenUsed/>
    <w:rsid w:val="00DD255F"/>
    <w:rPr>
      <w:rFonts w:ascii="Tahoma" w:hAnsi="Tahoma" w:cs="Tahoma"/>
      <w:sz w:val="16"/>
      <w:szCs w:val="16"/>
    </w:rPr>
  </w:style>
  <w:style w:type="character" w:customStyle="1" w:styleId="TextodegloboCar">
    <w:name w:val="Texto de globo Car"/>
    <w:link w:val="Textodeglobo"/>
    <w:uiPriority w:val="99"/>
    <w:semiHidden/>
    <w:rsid w:val="00DD255F"/>
    <w:rPr>
      <w:rFonts w:ascii="Tahoma" w:hAnsi="Tahoma" w:cs="Tahoma"/>
      <w:sz w:val="16"/>
      <w:szCs w:val="16"/>
    </w:rPr>
  </w:style>
  <w:style w:type="character" w:customStyle="1" w:styleId="Ttulo1Car">
    <w:name w:val="Título 1 Car"/>
    <w:aliases w:val="N_1 Car,massive Car,Título 1-BCN Car,Edgar 1 Car,título 1 Car,1 ghost Car,g Car,Título 11 Car,Título 1. Wessex Car,Título 1. Wessex1 Car,Título 1. Wessex2 Car,Título 1. Wessex11 Car,Título 1. Wessex3 Car,Título 1. Wessex12 Car"/>
    <w:link w:val="Ttulo1"/>
    <w:rsid w:val="00A152E2"/>
    <w:rPr>
      <w:rFonts w:ascii="Arial" w:eastAsia="Times New Roman" w:hAnsi="Arial"/>
      <w:b/>
      <w:bCs/>
      <w:kern w:val="32"/>
      <w:sz w:val="22"/>
      <w:szCs w:val="32"/>
      <w:lang w:eastAsia="es-ES"/>
    </w:rPr>
  </w:style>
  <w:style w:type="character" w:customStyle="1" w:styleId="Ttulo2Car">
    <w:name w:val="Título 2 Car"/>
    <w:aliases w:val="N_2 Car,Edgar 2 Car,Título 2 -BCN Car,título 2 Car,2 headline Car,h Car,MT2 Car,Título 2 Javier Car"/>
    <w:link w:val="Ttulo2"/>
    <w:rsid w:val="00A152E2"/>
    <w:rPr>
      <w:rFonts w:ascii="Arial" w:eastAsia="Times New Roman" w:hAnsi="Arial"/>
      <w:b/>
      <w:bCs/>
      <w:iCs/>
      <w:sz w:val="22"/>
      <w:szCs w:val="28"/>
      <w:lang w:eastAsia="es-ES"/>
    </w:rPr>
  </w:style>
  <w:style w:type="character" w:customStyle="1" w:styleId="Ttulo3Car">
    <w:name w:val="Título 3 Car"/>
    <w:aliases w:val="N_3 Car,Edgar 3 Car,1.1.1Título 3 Car,Título 3-BCN Car,3 bullet Car,2 Car,TITULO 2 ALO Car,Referencias Car"/>
    <w:link w:val="Ttulo3"/>
    <w:rsid w:val="00A152E2"/>
    <w:rPr>
      <w:rFonts w:ascii="Arial" w:eastAsia="Times New Roman" w:hAnsi="Arial"/>
      <w:b/>
      <w:bCs/>
      <w:sz w:val="22"/>
      <w:szCs w:val="26"/>
      <w:lang w:eastAsia="es-ES"/>
    </w:rPr>
  </w:style>
  <w:style w:type="character" w:customStyle="1" w:styleId="Ttulo4Car">
    <w:name w:val="Título 4 Car"/>
    <w:aliases w:val="N_4 Car,Título 4 - BCN Car,4 dash Car,d Car,3 Car"/>
    <w:link w:val="Ttulo4"/>
    <w:rsid w:val="00D81818"/>
    <w:rPr>
      <w:rFonts w:ascii="Arial" w:eastAsia="Times New Roman" w:hAnsi="Arial"/>
      <w:b/>
      <w:bCs/>
      <w:sz w:val="22"/>
      <w:szCs w:val="28"/>
      <w:lang w:eastAsia="es-ES"/>
    </w:rPr>
  </w:style>
  <w:style w:type="character" w:customStyle="1" w:styleId="Ttulo5Car">
    <w:name w:val="Título 5 Car"/>
    <w:aliases w:val="Título 5-BCN Car,5 sub-bullet Car,sb Car,4 Car,Subtítulo 1 Car,Después de Car"/>
    <w:link w:val="Ttulo5"/>
    <w:rsid w:val="00CE1E19"/>
    <w:rPr>
      <w:rFonts w:ascii="Arial" w:eastAsia="Times New Roman" w:hAnsi="Arial"/>
      <w:b/>
      <w:bCs/>
      <w:iCs/>
      <w:sz w:val="22"/>
      <w:szCs w:val="26"/>
      <w:lang w:eastAsia="es-ES"/>
    </w:rPr>
  </w:style>
  <w:style w:type="character" w:customStyle="1" w:styleId="Ttulo6Car">
    <w:name w:val="Título 6 Car"/>
    <w:aliases w:val="Título 6-BCN Car,Titulo 3 Car,Subtítulo 2 Car"/>
    <w:link w:val="Ttulo6"/>
    <w:rsid w:val="00A152E2"/>
    <w:rPr>
      <w:rFonts w:eastAsia="Times New Roman"/>
      <w:b/>
      <w:bCs/>
      <w:sz w:val="22"/>
      <w:szCs w:val="22"/>
      <w:lang w:eastAsia="es-ES"/>
    </w:rPr>
  </w:style>
  <w:style w:type="character" w:customStyle="1" w:styleId="Ttulo7Car">
    <w:name w:val="Título 7 Car"/>
    <w:aliases w:val="Título tablas Car"/>
    <w:link w:val="Ttulo7"/>
    <w:rsid w:val="00A152E2"/>
    <w:rPr>
      <w:rFonts w:eastAsia="Times New Roman"/>
      <w:sz w:val="22"/>
      <w:szCs w:val="24"/>
      <w:lang w:eastAsia="es-ES"/>
    </w:rPr>
  </w:style>
  <w:style w:type="character" w:customStyle="1" w:styleId="Ttulo8Car">
    <w:name w:val="Título 8 Car"/>
    <w:aliases w:val="Viñeta 1 Car"/>
    <w:link w:val="Ttulo8"/>
    <w:rsid w:val="00A152E2"/>
    <w:rPr>
      <w:rFonts w:eastAsia="Times New Roman"/>
      <w:i/>
      <w:iCs/>
      <w:sz w:val="22"/>
      <w:szCs w:val="24"/>
      <w:lang w:eastAsia="es-ES"/>
    </w:rPr>
  </w:style>
  <w:style w:type="character" w:customStyle="1" w:styleId="Ttulo9Car">
    <w:name w:val="Título 9 Car"/>
    <w:link w:val="Ttulo9"/>
    <w:rsid w:val="00A152E2"/>
    <w:rPr>
      <w:rFonts w:ascii="Cambria" w:eastAsia="Times New Roman" w:hAnsi="Cambria"/>
      <w:sz w:val="22"/>
      <w:szCs w:val="22"/>
      <w:lang w:eastAsia="es-ES"/>
    </w:rPr>
  </w:style>
  <w:style w:type="character" w:styleId="Hipervnculo">
    <w:name w:val="Hyperlink"/>
    <w:uiPriority w:val="99"/>
    <w:rsid w:val="00A152E2"/>
    <w:rPr>
      <w:color w:val="0000FF"/>
      <w:u w:val="single"/>
    </w:rPr>
  </w:style>
  <w:style w:type="paragraph" w:styleId="Ttulo">
    <w:name w:val="Title"/>
    <w:aliases w:val="Title Char,TITULO 3 ALO"/>
    <w:basedOn w:val="Normal"/>
    <w:link w:val="TtuloCar"/>
    <w:qFormat/>
    <w:rsid w:val="00A152E2"/>
    <w:rPr>
      <w:rFonts w:cs="Arial"/>
      <w:b/>
      <w:bCs/>
      <w:szCs w:val="20"/>
    </w:rPr>
  </w:style>
  <w:style w:type="character" w:customStyle="1" w:styleId="TtuloCar">
    <w:name w:val="Título Car"/>
    <w:aliases w:val="Title Char Car,TITULO 3 ALO Car"/>
    <w:link w:val="Ttulo"/>
    <w:rsid w:val="00A152E2"/>
    <w:rPr>
      <w:rFonts w:ascii="Arial" w:eastAsia="Times New Roman" w:hAnsi="Arial" w:cs="Arial"/>
      <w:b/>
      <w:bCs/>
      <w:szCs w:val="20"/>
      <w:lang w:eastAsia="es-ES"/>
    </w:rPr>
  </w:style>
  <w:style w:type="paragraph" w:styleId="TtuloTDC">
    <w:name w:val="TOC Heading"/>
    <w:basedOn w:val="Ttulo1"/>
    <w:next w:val="Normal"/>
    <w:uiPriority w:val="39"/>
    <w:unhideWhenUsed/>
    <w:qFormat/>
    <w:rsid w:val="00A152E2"/>
    <w:pPr>
      <w:keepLines/>
      <w:numPr>
        <w:numId w:val="0"/>
      </w:numPr>
      <w:spacing w:before="480" w:after="0" w:line="276" w:lineRule="auto"/>
      <w:outlineLvl w:val="9"/>
    </w:pPr>
    <w:rPr>
      <w:rFonts w:ascii="Cambria" w:hAnsi="Cambria"/>
      <w:color w:val="365F91"/>
      <w:kern w:val="0"/>
      <w:sz w:val="28"/>
      <w:szCs w:val="28"/>
      <w:lang w:eastAsia="es-CO"/>
    </w:rPr>
  </w:style>
  <w:style w:type="paragraph" w:styleId="TDC1">
    <w:name w:val="toc 1"/>
    <w:basedOn w:val="Normal"/>
    <w:next w:val="Normal"/>
    <w:autoRedefine/>
    <w:uiPriority w:val="39"/>
    <w:qFormat/>
    <w:rsid w:val="007449CD"/>
    <w:pPr>
      <w:tabs>
        <w:tab w:val="left" w:pos="851"/>
        <w:tab w:val="right" w:leader="dot" w:pos="9356"/>
      </w:tabs>
      <w:jc w:val="center"/>
    </w:pPr>
    <w:rPr>
      <w:rFonts w:cs="Arial"/>
      <w:noProof/>
      <w:sz w:val="20"/>
      <w:szCs w:val="20"/>
      <w:lang w:val="es-ES"/>
      <w14:scene3d>
        <w14:camera w14:prst="orthographicFront"/>
        <w14:lightRig w14:rig="threePt" w14:dir="t">
          <w14:rot w14:lat="0" w14:lon="0" w14:rev="0"/>
        </w14:lightRig>
      </w14:scene3d>
    </w:rPr>
  </w:style>
  <w:style w:type="paragraph" w:styleId="TDC2">
    <w:name w:val="toc 2"/>
    <w:basedOn w:val="Normal"/>
    <w:next w:val="Normal"/>
    <w:autoRedefine/>
    <w:uiPriority w:val="39"/>
    <w:qFormat/>
    <w:rsid w:val="00E54A08"/>
    <w:pPr>
      <w:tabs>
        <w:tab w:val="left" w:pos="851"/>
        <w:tab w:val="right" w:leader="dot" w:pos="9356"/>
      </w:tabs>
    </w:pPr>
    <w:rPr>
      <w:noProof/>
      <w:sz w:val="20"/>
    </w:rPr>
  </w:style>
  <w:style w:type="paragraph" w:styleId="TDC3">
    <w:name w:val="toc 3"/>
    <w:basedOn w:val="Normal"/>
    <w:next w:val="Normal"/>
    <w:autoRedefine/>
    <w:uiPriority w:val="39"/>
    <w:qFormat/>
    <w:rsid w:val="00E54A08"/>
    <w:pPr>
      <w:tabs>
        <w:tab w:val="left" w:pos="851"/>
        <w:tab w:val="right" w:leader="dot" w:pos="9356"/>
      </w:tabs>
      <w:ind w:left="851" w:hanging="851"/>
    </w:pPr>
    <w:rPr>
      <w:noProof/>
      <w:sz w:val="20"/>
    </w:rPr>
  </w:style>
  <w:style w:type="paragraph" w:styleId="Subttulo">
    <w:name w:val="Subtitle"/>
    <w:basedOn w:val="Normal"/>
    <w:next w:val="Normal"/>
    <w:link w:val="SubttuloCar"/>
    <w:uiPriority w:val="11"/>
    <w:qFormat/>
    <w:rsid w:val="00E7621C"/>
    <w:pPr>
      <w:numPr>
        <w:ilvl w:val="1"/>
      </w:numPr>
      <w:spacing w:after="200" w:line="276" w:lineRule="auto"/>
    </w:pPr>
    <w:rPr>
      <w:rFonts w:ascii="Cambria" w:hAnsi="Cambria"/>
      <w:i/>
      <w:iCs/>
      <w:color w:val="4F81BD"/>
      <w:spacing w:val="15"/>
      <w:lang w:eastAsia="es-CO"/>
    </w:rPr>
  </w:style>
  <w:style w:type="character" w:customStyle="1" w:styleId="SubttuloCar">
    <w:name w:val="Subtítulo Car"/>
    <w:link w:val="Subttulo"/>
    <w:uiPriority w:val="11"/>
    <w:rsid w:val="00E7621C"/>
    <w:rPr>
      <w:rFonts w:ascii="Cambria" w:eastAsia="Times New Roman" w:hAnsi="Cambria"/>
      <w:i/>
      <w:iCs/>
      <w:color w:val="4F81BD"/>
      <w:spacing w:val="15"/>
      <w:sz w:val="24"/>
      <w:szCs w:val="24"/>
    </w:rPr>
  </w:style>
  <w:style w:type="table" w:styleId="Tablaconcuadrcula">
    <w:name w:val="Table Grid"/>
    <w:basedOn w:val="Tablanormal"/>
    <w:uiPriority w:val="59"/>
    <w:rsid w:val="00522C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nfasis61">
    <w:name w:val="Tabla de cuadrícula 2 - Énfasis 61"/>
    <w:basedOn w:val="Tablanormal"/>
    <w:uiPriority w:val="47"/>
    <w:rsid w:val="00C47C98"/>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lista2-nfasis61">
    <w:name w:val="Tabla de lista 2 - Énfasis 61"/>
    <w:basedOn w:val="Tablanormal"/>
    <w:uiPriority w:val="47"/>
    <w:rsid w:val="00C47C98"/>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Sombreadoclaro-nfasis3">
    <w:name w:val="Light Shading Accent 3"/>
    <w:basedOn w:val="Tablanormal"/>
    <w:uiPriority w:val="60"/>
    <w:rsid w:val="009F09ED"/>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staclara-nfasis3">
    <w:name w:val="Light List Accent 3"/>
    <w:basedOn w:val="Tablanormal"/>
    <w:uiPriority w:val="61"/>
    <w:rsid w:val="009F09E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Default">
    <w:name w:val="Default"/>
    <w:qFormat/>
    <w:rsid w:val="00CD2707"/>
    <w:pPr>
      <w:autoSpaceDE w:val="0"/>
      <w:autoSpaceDN w:val="0"/>
      <w:adjustRightInd w:val="0"/>
    </w:pPr>
    <w:rPr>
      <w:rFonts w:ascii="Arial" w:hAnsi="Arial" w:cs="Arial"/>
      <w:color w:val="000000"/>
      <w:sz w:val="24"/>
      <w:szCs w:val="24"/>
    </w:rPr>
  </w:style>
  <w:style w:type="paragraph" w:customStyle="1" w:styleId="Contenidodelatabla">
    <w:name w:val="Contenido de la tabla"/>
    <w:basedOn w:val="Normal"/>
    <w:rsid w:val="00450A81"/>
    <w:pPr>
      <w:suppressLineNumbers/>
      <w:suppressAutoHyphens/>
      <w:spacing w:line="100" w:lineRule="atLeast"/>
    </w:pPr>
    <w:rPr>
      <w:rFonts w:ascii="Tahoma" w:hAnsi="Tahoma"/>
      <w:sz w:val="20"/>
      <w:szCs w:val="22"/>
      <w:lang w:val="es-ES" w:eastAsia="ar-SA"/>
    </w:rPr>
  </w:style>
  <w:style w:type="table" w:styleId="Cuadrculavistosa-nfasis3">
    <w:name w:val="Colorful Grid Accent 3"/>
    <w:basedOn w:val="Tablanormal"/>
    <w:uiPriority w:val="73"/>
    <w:rsid w:val="0018584D"/>
    <w:rPr>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paragraph" w:customStyle="1" w:styleId="Encabezadodelatabla">
    <w:name w:val="Encabezado de la tabla"/>
    <w:basedOn w:val="Contenidodelatabla"/>
    <w:uiPriority w:val="99"/>
    <w:rsid w:val="00972B26"/>
    <w:pPr>
      <w:jc w:val="center"/>
    </w:pPr>
    <w:rPr>
      <w:b/>
      <w:bCs/>
    </w:rPr>
  </w:style>
  <w:style w:type="table" w:styleId="Sombreadovistoso-nfasis3">
    <w:name w:val="Colorful Shading Accent 3"/>
    <w:basedOn w:val="Tablanormal"/>
    <w:uiPriority w:val="71"/>
    <w:rsid w:val="003A6992"/>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paragraph" w:customStyle="1" w:styleId="Ilustracin">
    <w:name w:val="Ilustración"/>
    <w:basedOn w:val="Normal"/>
    <w:rsid w:val="007A4C9A"/>
    <w:pPr>
      <w:suppressLineNumbers/>
      <w:suppressAutoHyphens/>
      <w:spacing w:before="120" w:after="120" w:line="360" w:lineRule="auto"/>
      <w:jc w:val="center"/>
    </w:pPr>
    <w:rPr>
      <w:rFonts w:ascii="Tahoma" w:hAnsi="Tahoma" w:cs="Tahoma"/>
      <w:i/>
      <w:iCs/>
      <w:lang w:val="es-ES" w:eastAsia="ar-SA"/>
    </w:rPr>
  </w:style>
  <w:style w:type="paragraph" w:styleId="Prrafodelista">
    <w:name w:val="List Paragraph"/>
    <w:aliases w:val="Fuente,Bolita,HOJA,BOLA,BOLADEF,Flor,Guión,Párrafo de lista3,Párrafo de lista21,Titulo 8,Viñeta 2,List Paragraph (numbered (a)),List Paragraph1,List Paragraph11,nota texto,Proposal List,Report Para,Heading 2_sj,WinDForce-Letter,Bullets"/>
    <w:basedOn w:val="Normal"/>
    <w:link w:val="PrrafodelistaCar"/>
    <w:uiPriority w:val="34"/>
    <w:qFormat/>
    <w:rsid w:val="0035312D"/>
    <w:pPr>
      <w:ind w:left="708"/>
    </w:pPr>
  </w:style>
  <w:style w:type="paragraph" w:styleId="NormalWeb">
    <w:name w:val="Normal (Web)"/>
    <w:basedOn w:val="Normal"/>
    <w:uiPriority w:val="99"/>
    <w:unhideWhenUsed/>
    <w:qFormat/>
    <w:rsid w:val="007168DE"/>
    <w:pPr>
      <w:spacing w:before="100" w:beforeAutospacing="1" w:after="100" w:afterAutospacing="1"/>
    </w:pPr>
    <w:rPr>
      <w:lang w:eastAsia="es-CO"/>
    </w:rPr>
  </w:style>
  <w:style w:type="paragraph" w:customStyle="1" w:styleId="Graficas">
    <w:name w:val="Graficas"/>
    <w:basedOn w:val="Normal"/>
    <w:link w:val="GraficasCar"/>
    <w:qFormat/>
    <w:rsid w:val="00D81818"/>
    <w:pPr>
      <w:jc w:val="center"/>
    </w:pPr>
    <w:rPr>
      <w:rFonts w:cs="Arial"/>
      <w:b/>
      <w:sz w:val="20"/>
      <w:szCs w:val="20"/>
      <w:lang w:val="es-ES_tradnl" w:eastAsia="es-MX"/>
    </w:rPr>
  </w:style>
  <w:style w:type="character" w:customStyle="1" w:styleId="GraficasCar">
    <w:name w:val="Graficas Car"/>
    <w:link w:val="Graficas"/>
    <w:qFormat/>
    <w:rsid w:val="00D81818"/>
    <w:rPr>
      <w:rFonts w:ascii="Arial" w:eastAsia="Times New Roman" w:hAnsi="Arial" w:cs="Arial"/>
      <w:b/>
      <w:lang w:val="es-ES_tradnl" w:eastAsia="es-MX"/>
    </w:rPr>
  </w:style>
  <w:style w:type="paragraph" w:customStyle="1" w:styleId="Tablas">
    <w:name w:val="Tablas"/>
    <w:basedOn w:val="Normal"/>
    <w:link w:val="TablasCar"/>
    <w:qFormat/>
    <w:rsid w:val="00D8181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after="100"/>
      <w:jc w:val="center"/>
    </w:pPr>
    <w:rPr>
      <w:rFonts w:cs="Arial"/>
      <w:b/>
      <w:sz w:val="20"/>
      <w:szCs w:val="20"/>
      <w:lang w:val="es-ES" w:eastAsia="en-US"/>
    </w:rPr>
  </w:style>
  <w:style w:type="character" w:customStyle="1" w:styleId="TablasCar">
    <w:name w:val="Tablas Car"/>
    <w:link w:val="Tablas"/>
    <w:rsid w:val="00D81818"/>
    <w:rPr>
      <w:rFonts w:ascii="Arial" w:eastAsia="Times New Roman" w:hAnsi="Arial" w:cs="Arial"/>
      <w:b/>
      <w:lang w:val="es-ES" w:eastAsia="en-US"/>
    </w:rPr>
  </w:style>
  <w:style w:type="table" w:styleId="Tablabsica1">
    <w:name w:val="Table Simple 1"/>
    <w:basedOn w:val="Tablanormal"/>
    <w:rsid w:val="007F0498"/>
    <w:rPr>
      <w:rFonts w:ascii="Times New Roman" w:eastAsia="Times New Roman" w:hAnsi="Times New Roman"/>
      <w:lang w:val="es-ES" w:eastAsia="es-E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notranslate">
    <w:name w:val="notranslate"/>
    <w:rsid w:val="003806A3"/>
  </w:style>
  <w:style w:type="table" w:styleId="Sombreadomedio1-nfasis3">
    <w:name w:val="Medium Shading 1 Accent 3"/>
    <w:basedOn w:val="Tablanormal"/>
    <w:uiPriority w:val="63"/>
    <w:rsid w:val="00DB2CD5"/>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Cuadrculaclara-nfasis3">
    <w:name w:val="Light Grid Accent 3"/>
    <w:basedOn w:val="Tablanormal"/>
    <w:uiPriority w:val="62"/>
    <w:rsid w:val="00DB2CD5"/>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Arial Narrow" w:eastAsia="Times New Roman" w:hAnsi="Arial Narrow"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Arial Narrow" w:eastAsia="Times New Roman" w:hAnsi="Arial Narrow"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Arial Narrow" w:eastAsia="Times New Roman" w:hAnsi="Arial Narrow" w:cs="Times New Roman"/>
        <w:b/>
        <w:bCs/>
      </w:rPr>
    </w:tblStylePr>
    <w:tblStylePr w:type="lastCol">
      <w:rPr>
        <w:rFonts w:ascii="Arial Narrow" w:eastAsia="Times New Roman" w:hAnsi="Arial Narrow"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styleId="Hipervnculovisitado">
    <w:name w:val="FollowedHyperlink"/>
    <w:uiPriority w:val="99"/>
    <w:semiHidden/>
    <w:unhideWhenUsed/>
    <w:rsid w:val="00DA7C42"/>
    <w:rPr>
      <w:color w:val="800080"/>
      <w:u w:val="single"/>
    </w:rPr>
  </w:style>
  <w:style w:type="paragraph" w:customStyle="1" w:styleId="xl63">
    <w:name w:val="xl63"/>
    <w:basedOn w:val="Normal"/>
    <w:rsid w:val="00DA7C42"/>
    <w:pPr>
      <w:spacing w:before="100" w:beforeAutospacing="1" w:after="100" w:afterAutospacing="1"/>
    </w:pPr>
    <w:rPr>
      <w:sz w:val="18"/>
      <w:szCs w:val="18"/>
      <w:lang w:eastAsia="es-CO"/>
    </w:rPr>
  </w:style>
  <w:style w:type="paragraph" w:customStyle="1" w:styleId="xl64">
    <w:name w:val="xl64"/>
    <w:basedOn w:val="Normal"/>
    <w:rsid w:val="00DA7C42"/>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lang w:eastAsia="es-CO"/>
    </w:rPr>
  </w:style>
  <w:style w:type="paragraph" w:customStyle="1" w:styleId="xl65">
    <w:name w:val="xl65"/>
    <w:basedOn w:val="Normal"/>
    <w:rsid w:val="00DA7C42"/>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lang w:eastAsia="es-CO"/>
    </w:rPr>
  </w:style>
  <w:style w:type="paragraph" w:customStyle="1" w:styleId="xl66">
    <w:name w:val="xl66"/>
    <w:basedOn w:val="Normal"/>
    <w:rsid w:val="00232F5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lang w:eastAsia="es-CO"/>
    </w:rPr>
  </w:style>
  <w:style w:type="paragraph" w:customStyle="1" w:styleId="xl67">
    <w:name w:val="xl67"/>
    <w:basedOn w:val="Normal"/>
    <w:rsid w:val="00232F5B"/>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eastAsia="es-CO"/>
    </w:rPr>
  </w:style>
  <w:style w:type="paragraph" w:customStyle="1" w:styleId="xl68">
    <w:name w:val="xl68"/>
    <w:basedOn w:val="Normal"/>
    <w:rsid w:val="00232F5B"/>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lang w:eastAsia="es-CO"/>
    </w:rPr>
  </w:style>
  <w:style w:type="character" w:customStyle="1" w:styleId="apple-converted-space">
    <w:name w:val="apple-converted-space"/>
    <w:rsid w:val="00E56C27"/>
  </w:style>
  <w:style w:type="table" w:styleId="Sombreadoclaro-nfasis6">
    <w:name w:val="Light Shading Accent 6"/>
    <w:basedOn w:val="Tablanormal"/>
    <w:uiPriority w:val="60"/>
    <w:rsid w:val="001D291E"/>
    <w:rPr>
      <w:rFonts w:ascii="Arial" w:hAnsi="Arial" w:cs="Arial"/>
      <w:color w:val="538135"/>
      <w:sz w:val="24"/>
      <w:szCs w:val="24"/>
    </w:rPr>
    <w:tblPr>
      <w:tblStyleRowBandSize w:val="1"/>
      <w:tblStyleColBandSize w:val="1"/>
      <w:tblBorders>
        <w:top w:val="single" w:sz="8" w:space="0" w:color="70AD47"/>
        <w:bottom w:val="single" w:sz="8" w:space="0" w:color="70AD47"/>
      </w:tblBorders>
    </w:tblPr>
    <w:tblStylePr w:type="fir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lastRow">
      <w:pPr>
        <w:spacing w:before="0" w:after="0" w:line="240" w:lineRule="auto"/>
      </w:pPr>
      <w:rPr>
        <w:b/>
        <w:bCs/>
      </w:rPr>
      <w:tblPr/>
      <w:tcPr>
        <w:tcBorders>
          <w:top w:val="single" w:sz="8" w:space="0" w:color="70AD47"/>
          <w:left w:val="nil"/>
          <w:bottom w:val="single" w:sz="8" w:space="0" w:color="70AD4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cPr>
    </w:tblStylePr>
    <w:tblStylePr w:type="band1Horz">
      <w:tblPr/>
      <w:tcPr>
        <w:tcBorders>
          <w:left w:val="nil"/>
          <w:right w:val="nil"/>
          <w:insideH w:val="nil"/>
          <w:insideV w:val="nil"/>
        </w:tcBorders>
        <w:shd w:val="clear" w:color="auto" w:fill="DBEBD0"/>
      </w:tcPr>
    </w:tblStylePr>
  </w:style>
  <w:style w:type="paragraph" w:customStyle="1" w:styleId="Descripcin1">
    <w:name w:val="Descripción1"/>
    <w:aliases w:val="Geomatica_Epígrafe,Figuras y Graficas,Epígrafe Car"/>
    <w:basedOn w:val="Normal"/>
    <w:next w:val="Normal"/>
    <w:link w:val="DescripcinCar1"/>
    <w:autoRedefine/>
    <w:qFormat/>
    <w:rsid w:val="001D291E"/>
    <w:pPr>
      <w:jc w:val="center"/>
    </w:pPr>
    <w:rPr>
      <w:rFonts w:eastAsia="Calibri" w:cs="Arial"/>
      <w:szCs w:val="20"/>
      <w:lang w:val="es-ES" w:eastAsia="es-CO"/>
    </w:rPr>
  </w:style>
  <w:style w:type="character" w:customStyle="1" w:styleId="DescripcinCar1">
    <w:name w:val="Descripción Car1"/>
    <w:aliases w:val="Geomatica_Epígrafe Car1,Figuras y Graficas Car1,Epígrafe Car Car1"/>
    <w:link w:val="Descripcin1"/>
    <w:rsid w:val="001D291E"/>
    <w:rPr>
      <w:rFonts w:ascii="Arial" w:hAnsi="Arial" w:cs="Arial"/>
      <w:sz w:val="24"/>
      <w:lang w:val="es-ES"/>
    </w:rPr>
  </w:style>
  <w:style w:type="paragraph" w:customStyle="1" w:styleId="Ttuloprincipal">
    <w:name w:val="Título principal"/>
    <w:basedOn w:val="Normal"/>
    <w:next w:val="Normal"/>
    <w:rsid w:val="001D291E"/>
    <w:pPr>
      <w:widowControl w:val="0"/>
      <w:tabs>
        <w:tab w:val="left" w:pos="9465"/>
        <w:tab w:val="right" w:pos="9780"/>
      </w:tabs>
      <w:suppressAutoHyphens/>
      <w:spacing w:line="360" w:lineRule="auto"/>
      <w:jc w:val="center"/>
    </w:pPr>
    <w:rPr>
      <w:rFonts w:ascii="Arial Narrow" w:eastAsia="Calibri" w:hAnsi="Arial Narrow" w:cs="Arial"/>
      <w:b/>
      <w:noProof/>
      <w:sz w:val="32"/>
      <w:szCs w:val="20"/>
      <w:lang w:val="es-ES" w:eastAsia="es-CO"/>
    </w:rPr>
  </w:style>
  <w:style w:type="paragraph" w:customStyle="1" w:styleId="TablaGeocam">
    <w:name w:val="Tabla_Geocam"/>
    <w:basedOn w:val="Normal"/>
    <w:qFormat/>
    <w:rsid w:val="001D291E"/>
    <w:pPr>
      <w:widowControl w:val="0"/>
      <w:tabs>
        <w:tab w:val="left" w:pos="1134"/>
        <w:tab w:val="num" w:pos="1440"/>
      </w:tabs>
      <w:spacing w:before="120" w:after="60"/>
      <w:ind w:left="340" w:hanging="340"/>
      <w:jc w:val="center"/>
    </w:pPr>
    <w:rPr>
      <w:rFonts w:eastAsia="Calibri" w:cs="Tahoma"/>
      <w:b/>
      <w:color w:val="000000"/>
      <w:sz w:val="20"/>
      <w:lang w:val="es-ES" w:eastAsia="es-CO"/>
    </w:rPr>
  </w:style>
  <w:style w:type="table" w:customStyle="1" w:styleId="Tabladecuadrcula4-nfasis61">
    <w:name w:val="Tabla de cuadrícula 4 - Énfasis 61"/>
    <w:basedOn w:val="Tablanormal"/>
    <w:uiPriority w:val="49"/>
    <w:rsid w:val="001D291E"/>
    <w:rPr>
      <w:rFonts w:ascii="Arial" w:hAnsi="Arial" w:cs="Arial"/>
      <w:sz w:val="24"/>
      <w:szCs w:val="24"/>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customStyle="1" w:styleId="Figuras">
    <w:name w:val="Figuras"/>
    <w:basedOn w:val="Normal"/>
    <w:qFormat/>
    <w:rsid w:val="00B06D3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after="100"/>
      <w:jc w:val="center"/>
    </w:pPr>
    <w:rPr>
      <w:sz w:val="20"/>
      <w:lang w:eastAsia="en-US"/>
    </w:rPr>
  </w:style>
  <w:style w:type="paragraph" w:customStyle="1" w:styleId="Standard">
    <w:name w:val="Standard"/>
    <w:rsid w:val="00907A0C"/>
    <w:pPr>
      <w:widowControl w:val="0"/>
      <w:suppressAutoHyphens/>
      <w:autoSpaceDN w:val="0"/>
      <w:spacing w:before="170" w:line="360" w:lineRule="auto"/>
      <w:jc w:val="both"/>
      <w:textAlignment w:val="baseline"/>
    </w:pPr>
    <w:rPr>
      <w:rFonts w:ascii="Tahoma" w:eastAsia="Arial Unicode MS" w:hAnsi="Tahoma" w:cs="Tahoma"/>
      <w:kern w:val="3"/>
      <w:sz w:val="22"/>
      <w:szCs w:val="24"/>
      <w:lang w:val="es-ES" w:eastAsia="en-US" w:bidi="en-US"/>
    </w:rPr>
  </w:style>
  <w:style w:type="paragraph" w:styleId="Listaconvietas">
    <w:name w:val="List Bullet"/>
    <w:basedOn w:val="Normal"/>
    <w:uiPriority w:val="99"/>
    <w:unhideWhenUsed/>
    <w:rsid w:val="00951F90"/>
    <w:pPr>
      <w:numPr>
        <w:numId w:val="2"/>
      </w:numPr>
      <w:spacing w:after="200" w:line="276" w:lineRule="auto"/>
      <w:contextualSpacing/>
    </w:pPr>
    <w:rPr>
      <w:rFonts w:ascii="Calibri" w:eastAsia="Calibri" w:hAnsi="Calibri"/>
      <w:sz w:val="20"/>
      <w:szCs w:val="22"/>
      <w:lang w:eastAsia="en-US"/>
    </w:rPr>
  </w:style>
  <w:style w:type="table" w:styleId="Cuadrculamedia3-nfasis3">
    <w:name w:val="Medium Grid 3 Accent 3"/>
    <w:basedOn w:val="Tablanormal"/>
    <w:uiPriority w:val="69"/>
    <w:rsid w:val="00976818"/>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Cuadrculamedia1-nfasis3">
    <w:name w:val="Medium Grid 1 Accent 3"/>
    <w:basedOn w:val="Tablanormal"/>
    <w:uiPriority w:val="67"/>
    <w:rsid w:val="00FC27F8"/>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customStyle="1" w:styleId="xl69">
    <w:name w:val="xl69"/>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lang w:eastAsia="es-CO"/>
    </w:rPr>
  </w:style>
  <w:style w:type="paragraph" w:customStyle="1" w:styleId="xl70">
    <w:name w:val="xl70"/>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lang w:eastAsia="es-CO"/>
    </w:rPr>
  </w:style>
  <w:style w:type="paragraph" w:customStyle="1" w:styleId="xl71">
    <w:name w:val="xl71"/>
    <w:basedOn w:val="Normal"/>
    <w:rsid w:val="00DD68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hAnsi="Times New Roman"/>
      <w:sz w:val="24"/>
      <w:lang w:eastAsia="es-CO"/>
    </w:rPr>
  </w:style>
  <w:style w:type="paragraph" w:customStyle="1" w:styleId="xl72">
    <w:name w:val="xl72"/>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lang w:eastAsia="es-CO"/>
    </w:rPr>
  </w:style>
  <w:style w:type="paragraph" w:customStyle="1" w:styleId="xl73">
    <w:name w:val="xl73"/>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lang w:eastAsia="es-CO"/>
    </w:rPr>
  </w:style>
  <w:style w:type="paragraph" w:customStyle="1" w:styleId="xl74">
    <w:name w:val="xl74"/>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24"/>
      <w:lang w:eastAsia="es-CO"/>
    </w:rPr>
  </w:style>
  <w:style w:type="paragraph" w:customStyle="1" w:styleId="xl75">
    <w:name w:val="xl75"/>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4"/>
      <w:lang w:eastAsia="es-CO"/>
    </w:rPr>
  </w:style>
  <w:style w:type="paragraph" w:customStyle="1" w:styleId="xl76">
    <w:name w:val="xl76"/>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color w:val="0000FF"/>
      <w:sz w:val="20"/>
      <w:szCs w:val="20"/>
      <w:lang w:eastAsia="es-CO"/>
    </w:rPr>
  </w:style>
  <w:style w:type="paragraph" w:customStyle="1" w:styleId="xl77">
    <w:name w:val="xl77"/>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color w:val="0000FF"/>
      <w:sz w:val="20"/>
      <w:szCs w:val="20"/>
      <w:lang w:eastAsia="es-CO"/>
    </w:rPr>
  </w:style>
  <w:style w:type="paragraph" w:customStyle="1" w:styleId="xl78">
    <w:name w:val="xl78"/>
    <w:basedOn w:val="Normal"/>
    <w:rsid w:val="00DD68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4"/>
      <w:lang w:eastAsia="es-CO"/>
    </w:rPr>
  </w:style>
  <w:style w:type="paragraph" w:customStyle="1" w:styleId="xl79">
    <w:name w:val="xl79"/>
    <w:basedOn w:val="Normal"/>
    <w:rsid w:val="0077719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4"/>
      <w:lang w:eastAsia="es-CO"/>
    </w:rPr>
  </w:style>
  <w:style w:type="paragraph" w:customStyle="1" w:styleId="xl80">
    <w:name w:val="xl80"/>
    <w:basedOn w:val="Normal"/>
    <w:rsid w:val="0077719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color w:val="0000FF"/>
      <w:sz w:val="20"/>
      <w:szCs w:val="20"/>
      <w:lang w:eastAsia="es-CO"/>
    </w:rPr>
  </w:style>
  <w:style w:type="paragraph" w:customStyle="1" w:styleId="xl81">
    <w:name w:val="xl81"/>
    <w:basedOn w:val="Normal"/>
    <w:rsid w:val="0077719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color w:val="0000FF"/>
      <w:sz w:val="20"/>
      <w:szCs w:val="20"/>
      <w:lang w:eastAsia="es-CO"/>
    </w:rPr>
  </w:style>
  <w:style w:type="paragraph" w:customStyle="1" w:styleId="xl82">
    <w:name w:val="xl82"/>
    <w:basedOn w:val="Normal"/>
    <w:rsid w:val="00777191"/>
    <w:pPr>
      <w:pBdr>
        <w:right w:val="single" w:sz="4" w:space="0" w:color="auto"/>
      </w:pBdr>
      <w:spacing w:before="100" w:beforeAutospacing="1" w:after="100" w:afterAutospacing="1"/>
      <w:jc w:val="center"/>
      <w:textAlignment w:val="center"/>
    </w:pPr>
    <w:rPr>
      <w:rFonts w:ascii="Times New Roman" w:hAnsi="Times New Roman"/>
      <w:sz w:val="24"/>
      <w:lang w:eastAsia="es-CO"/>
    </w:rPr>
  </w:style>
  <w:style w:type="paragraph" w:customStyle="1" w:styleId="xl83">
    <w:name w:val="xl83"/>
    <w:basedOn w:val="Normal"/>
    <w:rsid w:val="00777191"/>
    <w:pPr>
      <w:pBdr>
        <w:top w:val="single" w:sz="4" w:space="0" w:color="auto"/>
        <w:right w:val="single" w:sz="4" w:space="0" w:color="auto"/>
      </w:pBdr>
      <w:spacing w:before="100" w:beforeAutospacing="1" w:after="100" w:afterAutospacing="1"/>
      <w:jc w:val="center"/>
      <w:textAlignment w:val="center"/>
    </w:pPr>
    <w:rPr>
      <w:rFonts w:ascii="Times New Roman" w:hAnsi="Times New Roman"/>
      <w:b/>
      <w:bCs/>
      <w:sz w:val="24"/>
      <w:lang w:eastAsia="es-CO"/>
    </w:rPr>
  </w:style>
  <w:style w:type="paragraph" w:customStyle="1" w:styleId="xl84">
    <w:name w:val="xl84"/>
    <w:basedOn w:val="Normal"/>
    <w:rsid w:val="00777191"/>
    <w:pPr>
      <w:pBdr>
        <w:right w:val="single" w:sz="4" w:space="0" w:color="auto"/>
      </w:pBdr>
      <w:spacing w:before="100" w:beforeAutospacing="1" w:after="100" w:afterAutospacing="1"/>
      <w:jc w:val="center"/>
      <w:textAlignment w:val="center"/>
    </w:pPr>
    <w:rPr>
      <w:rFonts w:ascii="Times New Roman" w:hAnsi="Times New Roman"/>
      <w:b/>
      <w:bCs/>
      <w:sz w:val="24"/>
      <w:lang w:eastAsia="es-CO"/>
    </w:rPr>
  </w:style>
  <w:style w:type="paragraph" w:customStyle="1" w:styleId="Cuadros">
    <w:name w:val="Cuadros"/>
    <w:basedOn w:val="Normal"/>
    <w:link w:val="CuadrosCar"/>
    <w:rsid w:val="003C4BE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00" w:after="100"/>
      <w:jc w:val="center"/>
    </w:pPr>
    <w:rPr>
      <w:sz w:val="20"/>
      <w:lang w:val="es-ES" w:eastAsia="en-US"/>
    </w:rPr>
  </w:style>
  <w:style w:type="character" w:customStyle="1" w:styleId="CuadrosCar">
    <w:name w:val="Cuadros Car"/>
    <w:basedOn w:val="Fuentedeprrafopredeter"/>
    <w:link w:val="Cuadros"/>
    <w:rsid w:val="003C4BEC"/>
    <w:rPr>
      <w:rFonts w:ascii="Arial" w:eastAsia="Times New Roman" w:hAnsi="Arial"/>
      <w:szCs w:val="24"/>
      <w:lang w:val="es-ES" w:eastAsia="en-US"/>
    </w:rPr>
  </w:style>
  <w:style w:type="character" w:customStyle="1" w:styleId="estilo37">
    <w:name w:val="estilo37"/>
    <w:basedOn w:val="Fuentedeprrafopredeter"/>
    <w:rsid w:val="006B6373"/>
  </w:style>
  <w:style w:type="character" w:styleId="nfasis">
    <w:name w:val="Emphasis"/>
    <w:basedOn w:val="Fuentedeprrafopredeter"/>
    <w:uiPriority w:val="20"/>
    <w:qFormat/>
    <w:rsid w:val="00696030"/>
    <w:rPr>
      <w:i/>
      <w:iCs/>
    </w:rPr>
  </w:style>
  <w:style w:type="paragraph" w:customStyle="1" w:styleId="1-Normalinforme">
    <w:name w:val="1 - Normal informe"/>
    <w:basedOn w:val="Normal"/>
    <w:qFormat/>
    <w:rsid w:val="00B7219E"/>
    <w:pPr>
      <w:spacing w:after="240"/>
      <w:ind w:right="79"/>
    </w:pPr>
    <w:rPr>
      <w:rFonts w:ascii="Arial Narrow" w:hAnsi="Arial Narrow" w:cs="Arial"/>
      <w:szCs w:val="22"/>
    </w:rPr>
  </w:style>
  <w:style w:type="paragraph" w:customStyle="1" w:styleId="CM10">
    <w:name w:val="CM10"/>
    <w:basedOn w:val="Default"/>
    <w:next w:val="Default"/>
    <w:uiPriority w:val="99"/>
    <w:qFormat/>
    <w:rsid w:val="00BD03B4"/>
    <w:pPr>
      <w:widowControl w:val="0"/>
    </w:pPr>
    <w:rPr>
      <w:rFonts w:ascii="Tahoma" w:eastAsiaTheme="minorEastAsia" w:hAnsi="Tahoma" w:cs="Tahoma"/>
      <w:color w:val="auto"/>
    </w:rPr>
  </w:style>
  <w:style w:type="paragraph" w:customStyle="1" w:styleId="CM5">
    <w:name w:val="CM5"/>
    <w:basedOn w:val="Default"/>
    <w:next w:val="Default"/>
    <w:uiPriority w:val="99"/>
    <w:rsid w:val="00C06097"/>
    <w:pPr>
      <w:widowControl w:val="0"/>
      <w:spacing w:line="398" w:lineRule="atLeast"/>
    </w:pPr>
    <w:rPr>
      <w:rFonts w:ascii="Tahoma" w:eastAsiaTheme="minorEastAsia" w:hAnsi="Tahoma" w:cs="Tahoma"/>
      <w:color w:val="auto"/>
    </w:rPr>
  </w:style>
  <w:style w:type="paragraph" w:customStyle="1" w:styleId="TTULOLISTASDECONTENIDO">
    <w:name w:val="TÍTULO LISTAS DE CONTENIDO"/>
    <w:basedOn w:val="Ttulo"/>
    <w:link w:val="TTULOLISTASDECONTENIDOCar"/>
    <w:qFormat/>
    <w:rsid w:val="00107E4A"/>
    <w:pPr>
      <w:spacing w:before="240" w:after="240"/>
      <w:jc w:val="center"/>
    </w:pPr>
    <w:rPr>
      <w:rFonts w:ascii="Century Gothic" w:hAnsi="Century Gothic" w:cs="Times New Roman"/>
      <w:kern w:val="28"/>
      <w:sz w:val="28"/>
      <w:szCs w:val="32"/>
      <w:lang w:eastAsia="es-CO"/>
    </w:rPr>
  </w:style>
  <w:style w:type="character" w:customStyle="1" w:styleId="TTULOLISTASDECONTENIDOCar">
    <w:name w:val="TÍTULO LISTAS DE CONTENIDO Car"/>
    <w:link w:val="TTULOLISTASDECONTENIDO"/>
    <w:rsid w:val="00107E4A"/>
    <w:rPr>
      <w:rFonts w:ascii="Century Gothic" w:eastAsia="Times New Roman" w:hAnsi="Century Gothic"/>
      <w:b/>
      <w:bCs/>
      <w:kern w:val="28"/>
      <w:sz w:val="28"/>
      <w:szCs w:val="32"/>
    </w:rPr>
  </w:style>
  <w:style w:type="paragraph" w:customStyle="1" w:styleId="TTULO20">
    <w:name w:val="TÍTULO 2"/>
    <w:basedOn w:val="Ttulo"/>
    <w:link w:val="TTULO2Car0"/>
    <w:qFormat/>
    <w:rsid w:val="00107E4A"/>
    <w:pPr>
      <w:spacing w:before="240" w:after="240"/>
      <w:jc w:val="left"/>
    </w:pPr>
    <w:rPr>
      <w:rFonts w:ascii="Century Gothic" w:hAnsi="Century Gothic" w:cs="Times New Roman"/>
      <w:kern w:val="28"/>
      <w:sz w:val="24"/>
      <w:szCs w:val="32"/>
      <w:lang w:eastAsia="es-CO"/>
    </w:rPr>
  </w:style>
  <w:style w:type="character" w:customStyle="1" w:styleId="TTULO2Car0">
    <w:name w:val="TÍTULO 2 Car"/>
    <w:link w:val="TTULO20"/>
    <w:rsid w:val="00107E4A"/>
    <w:rPr>
      <w:rFonts w:ascii="Century Gothic" w:eastAsia="Times New Roman" w:hAnsi="Century Gothic"/>
      <w:b/>
      <w:bCs/>
      <w:kern w:val="28"/>
      <w:sz w:val="24"/>
      <w:szCs w:val="32"/>
    </w:rPr>
  </w:style>
  <w:style w:type="paragraph" w:styleId="Tabladeilustraciones">
    <w:name w:val="table of figures"/>
    <w:basedOn w:val="Normal"/>
    <w:next w:val="Normal"/>
    <w:autoRedefine/>
    <w:uiPriority w:val="99"/>
    <w:semiHidden/>
    <w:unhideWhenUsed/>
    <w:rsid w:val="001C7E39"/>
  </w:style>
  <w:style w:type="paragraph" w:styleId="ndice2">
    <w:name w:val="index 2"/>
    <w:basedOn w:val="Normal"/>
    <w:next w:val="Normal"/>
    <w:autoRedefine/>
    <w:uiPriority w:val="99"/>
    <w:semiHidden/>
    <w:unhideWhenUsed/>
    <w:rsid w:val="001C7E39"/>
    <w:pPr>
      <w:ind w:left="440" w:hanging="220"/>
    </w:pPr>
  </w:style>
  <w:style w:type="paragraph" w:customStyle="1" w:styleId="Bullet1">
    <w:name w:val="~Bullet1"/>
    <w:basedOn w:val="Normal"/>
    <w:uiPriority w:val="1"/>
    <w:qFormat/>
    <w:rsid w:val="00FD7A1C"/>
    <w:pPr>
      <w:numPr>
        <w:numId w:val="7"/>
      </w:numPr>
      <w:tabs>
        <w:tab w:val="left" w:pos="3114"/>
      </w:tabs>
      <w:spacing w:after="160" w:line="264" w:lineRule="auto"/>
      <w:ind w:right="-567"/>
    </w:pPr>
    <w:rPr>
      <w:rFonts w:asciiTheme="minorHAnsi" w:eastAsia="Calibri" w:hAnsiTheme="minorHAnsi" w:cstheme="minorBidi"/>
      <w:noProof/>
      <w:sz w:val="20"/>
      <w:szCs w:val="20"/>
      <w:shd w:val="clear" w:color="auto" w:fill="FFFFFF"/>
      <w:lang w:eastAsia="es-CO"/>
    </w:rPr>
  </w:style>
  <w:style w:type="paragraph" w:customStyle="1" w:styleId="Bullet2">
    <w:name w:val="~Bullet2"/>
    <w:basedOn w:val="Normal"/>
    <w:uiPriority w:val="1"/>
    <w:qFormat/>
    <w:rsid w:val="00FD7A1C"/>
    <w:pPr>
      <w:numPr>
        <w:ilvl w:val="1"/>
        <w:numId w:val="7"/>
      </w:numPr>
      <w:tabs>
        <w:tab w:val="left" w:pos="3114"/>
      </w:tabs>
      <w:spacing w:before="60" w:after="120" w:line="264" w:lineRule="auto"/>
      <w:ind w:left="568" w:right="-567" w:hanging="284"/>
    </w:pPr>
    <w:rPr>
      <w:rFonts w:asciiTheme="minorHAnsi" w:eastAsiaTheme="minorEastAsia" w:hAnsiTheme="minorHAnsi" w:cstheme="minorBidi"/>
      <w:noProof/>
      <w:sz w:val="20"/>
      <w:szCs w:val="20"/>
      <w:shd w:val="clear" w:color="auto" w:fill="FFFFFF"/>
      <w:lang w:eastAsia="es-CO"/>
    </w:rPr>
  </w:style>
  <w:style w:type="paragraph" w:customStyle="1" w:styleId="Bullet3">
    <w:name w:val="~Bullet3"/>
    <w:basedOn w:val="Normal"/>
    <w:uiPriority w:val="1"/>
    <w:qFormat/>
    <w:rsid w:val="00FD7A1C"/>
    <w:pPr>
      <w:numPr>
        <w:ilvl w:val="2"/>
        <w:numId w:val="7"/>
      </w:numPr>
      <w:tabs>
        <w:tab w:val="left" w:pos="3114"/>
      </w:tabs>
      <w:spacing w:before="60" w:after="120" w:line="264" w:lineRule="auto"/>
      <w:ind w:right="-567"/>
    </w:pPr>
    <w:rPr>
      <w:rFonts w:asciiTheme="minorHAnsi" w:eastAsiaTheme="minorEastAsia" w:hAnsiTheme="minorHAnsi" w:cstheme="minorBidi"/>
      <w:noProof/>
      <w:sz w:val="20"/>
      <w:szCs w:val="20"/>
      <w:shd w:val="clear" w:color="auto" w:fill="FFFFFF"/>
      <w:lang w:eastAsia="es-CO"/>
    </w:rPr>
  </w:style>
  <w:style w:type="paragraph" w:customStyle="1" w:styleId="AppHead">
    <w:name w:val="~AppHead"/>
    <w:basedOn w:val="Normal"/>
    <w:next w:val="Normal"/>
    <w:uiPriority w:val="4"/>
    <w:qFormat/>
    <w:rsid w:val="00397663"/>
    <w:pPr>
      <w:keepNext/>
      <w:pageBreakBefore/>
      <w:numPr>
        <w:numId w:val="9"/>
      </w:numPr>
      <w:tabs>
        <w:tab w:val="num" w:pos="851"/>
        <w:tab w:val="left" w:pos="3114"/>
      </w:tabs>
      <w:spacing w:after="840" w:line="264" w:lineRule="auto"/>
      <w:ind w:right="-567"/>
      <w:outlineLvl w:val="0"/>
    </w:pPr>
    <w:rPr>
      <w:rFonts w:eastAsiaTheme="minorEastAsia" w:cs="Arial"/>
      <w:b/>
      <w:noProof/>
      <w:color w:val="000000" w:themeColor="text1"/>
      <w:sz w:val="40"/>
      <w:szCs w:val="40"/>
      <w:shd w:val="clear" w:color="auto" w:fill="FFFFFF"/>
      <w:lang w:eastAsia="es-CO"/>
    </w:rPr>
  </w:style>
  <w:style w:type="paragraph" w:customStyle="1" w:styleId="AppSubHead">
    <w:name w:val="~AppSubHead"/>
    <w:basedOn w:val="Normal"/>
    <w:next w:val="Normal"/>
    <w:uiPriority w:val="4"/>
    <w:qFormat/>
    <w:rsid w:val="00397663"/>
    <w:pPr>
      <w:keepNext/>
      <w:numPr>
        <w:ilvl w:val="1"/>
        <w:numId w:val="9"/>
      </w:numPr>
      <w:tabs>
        <w:tab w:val="left" w:pos="3114"/>
      </w:tabs>
      <w:spacing w:before="360" w:after="240" w:line="288" w:lineRule="auto"/>
      <w:outlineLvl w:val="1"/>
    </w:pPr>
    <w:rPr>
      <w:rFonts w:eastAsiaTheme="minorEastAsia" w:cs="Arial"/>
      <w:b/>
      <w:noProof/>
      <w:color w:val="4F81BD" w:themeColor="accent1"/>
      <w:sz w:val="24"/>
      <w:szCs w:val="22"/>
      <w:shd w:val="clear" w:color="auto" w:fill="FFFFFF"/>
      <w:lang w:eastAsia="es-CO"/>
    </w:rPr>
  </w:style>
  <w:style w:type="paragraph" w:customStyle="1" w:styleId="AppMinorSubHead">
    <w:name w:val="~AppMinorSubHead"/>
    <w:basedOn w:val="Normal"/>
    <w:next w:val="Normal"/>
    <w:uiPriority w:val="4"/>
    <w:qFormat/>
    <w:rsid w:val="00397663"/>
    <w:pPr>
      <w:keepNext/>
      <w:numPr>
        <w:ilvl w:val="2"/>
        <w:numId w:val="9"/>
      </w:numPr>
      <w:tabs>
        <w:tab w:val="left" w:pos="3114"/>
      </w:tabs>
      <w:spacing w:before="360" w:after="240" w:line="288" w:lineRule="auto"/>
      <w:outlineLvl w:val="2"/>
    </w:pPr>
    <w:rPr>
      <w:rFonts w:eastAsiaTheme="minorEastAsia" w:cs="Arial"/>
      <w:b/>
      <w:noProof/>
      <w:color w:val="4F81BD" w:themeColor="accent1"/>
      <w:sz w:val="20"/>
      <w:szCs w:val="20"/>
      <w:shd w:val="clear" w:color="auto" w:fill="FFFFFF"/>
      <w:lang w:eastAsia="es-CO"/>
    </w:rPr>
  </w:style>
  <w:style w:type="numbering" w:customStyle="1" w:styleId="AppListStyle">
    <w:name w:val="~AppListStyle"/>
    <w:uiPriority w:val="99"/>
    <w:rsid w:val="00397663"/>
    <w:pPr>
      <w:numPr>
        <w:numId w:val="9"/>
      </w:numPr>
    </w:pPr>
  </w:style>
  <w:style w:type="paragraph" w:customStyle="1" w:styleId="AppHead4">
    <w:name w:val="~AppHead4"/>
    <w:basedOn w:val="Normal"/>
    <w:uiPriority w:val="4"/>
    <w:qFormat/>
    <w:rsid w:val="00397663"/>
    <w:pPr>
      <w:keepNext/>
      <w:numPr>
        <w:ilvl w:val="3"/>
        <w:numId w:val="9"/>
      </w:numPr>
      <w:tabs>
        <w:tab w:val="clear" w:pos="0"/>
        <w:tab w:val="num" w:pos="1134"/>
        <w:tab w:val="left" w:pos="3114"/>
      </w:tabs>
      <w:spacing w:before="360" w:after="240" w:line="288" w:lineRule="auto"/>
      <w:outlineLvl w:val="3"/>
    </w:pPr>
    <w:rPr>
      <w:rFonts w:eastAsiaTheme="minorEastAsia" w:cs="Arial"/>
      <w:bCs/>
      <w:noProof/>
      <w:color w:val="4F81BD" w:themeColor="accent1"/>
      <w:sz w:val="20"/>
      <w:szCs w:val="40"/>
      <w:shd w:val="clear" w:color="auto" w:fill="FFFFFF"/>
      <w:lang w:eastAsia="es-CO"/>
    </w:rPr>
  </w:style>
  <w:style w:type="paragraph" w:styleId="Sinespaciado">
    <w:name w:val="No Spacing"/>
    <w:uiPriority w:val="1"/>
    <w:qFormat/>
    <w:rsid w:val="002C0295"/>
    <w:pPr>
      <w:jc w:val="both"/>
    </w:pPr>
    <w:rPr>
      <w:rFonts w:ascii="Arial" w:eastAsia="Times New Roman" w:hAnsi="Arial"/>
      <w:sz w:val="22"/>
      <w:szCs w:val="24"/>
      <w:lang w:eastAsia="es-ES"/>
    </w:rPr>
  </w:style>
  <w:style w:type="paragraph" w:customStyle="1" w:styleId="msonormal0">
    <w:name w:val="msonormal"/>
    <w:basedOn w:val="Normal"/>
    <w:rsid w:val="00D12037"/>
    <w:pPr>
      <w:spacing w:before="100" w:beforeAutospacing="1" w:after="100" w:afterAutospacing="1"/>
      <w:jc w:val="left"/>
    </w:pPr>
    <w:rPr>
      <w:rFonts w:ascii="Times New Roman" w:hAnsi="Times New Roman"/>
      <w:sz w:val="24"/>
      <w:lang w:val="es-ES"/>
    </w:rPr>
  </w:style>
  <w:style w:type="paragraph" w:customStyle="1" w:styleId="font5">
    <w:name w:val="font5"/>
    <w:basedOn w:val="Normal"/>
    <w:rsid w:val="00D12037"/>
    <w:pPr>
      <w:spacing w:before="100" w:beforeAutospacing="1" w:after="100" w:afterAutospacing="1"/>
      <w:jc w:val="left"/>
    </w:pPr>
    <w:rPr>
      <w:rFonts w:ascii="Calibri" w:hAnsi="Calibri" w:cs="Calibri"/>
      <w:b/>
      <w:bCs/>
      <w:color w:val="000000"/>
      <w:sz w:val="20"/>
      <w:szCs w:val="20"/>
      <w:lang w:val="es-ES"/>
    </w:rPr>
  </w:style>
  <w:style w:type="paragraph" w:customStyle="1" w:styleId="xl85">
    <w:name w:val="xl85"/>
    <w:basedOn w:val="Normal"/>
    <w:rsid w:val="00E9781F"/>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Times New Roman" w:hAnsi="Times New Roman"/>
      <w:sz w:val="18"/>
      <w:szCs w:val="18"/>
      <w:lang w:val="es-ES"/>
    </w:rPr>
  </w:style>
  <w:style w:type="paragraph" w:customStyle="1" w:styleId="xl86">
    <w:name w:val="xl86"/>
    <w:basedOn w:val="Normal"/>
    <w:rsid w:val="00E9781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b/>
      <w:bCs/>
      <w:sz w:val="18"/>
      <w:szCs w:val="18"/>
      <w:lang w:val="es-ES"/>
    </w:rPr>
  </w:style>
  <w:style w:type="paragraph" w:customStyle="1" w:styleId="xl87">
    <w:name w:val="xl87"/>
    <w:basedOn w:val="Normal"/>
    <w:rsid w:val="00E9781F"/>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b/>
      <w:bCs/>
      <w:sz w:val="18"/>
      <w:szCs w:val="18"/>
      <w:lang w:val="es-ES"/>
    </w:rPr>
  </w:style>
  <w:style w:type="paragraph" w:customStyle="1" w:styleId="xl88">
    <w:name w:val="xl88"/>
    <w:basedOn w:val="Normal"/>
    <w:rsid w:val="00E9781F"/>
    <w:pPr>
      <w:spacing w:before="100" w:beforeAutospacing="1" w:after="100" w:afterAutospacing="1"/>
      <w:jc w:val="left"/>
    </w:pPr>
    <w:rPr>
      <w:rFonts w:ascii="Times New Roman" w:hAnsi="Times New Roman"/>
      <w:b/>
      <w:bCs/>
      <w:sz w:val="18"/>
      <w:szCs w:val="18"/>
      <w:lang w:val="es-ES"/>
    </w:rPr>
  </w:style>
  <w:style w:type="paragraph" w:customStyle="1" w:styleId="xl89">
    <w:name w:val="xl89"/>
    <w:basedOn w:val="Normal"/>
    <w:rsid w:val="00E9781F"/>
    <w:pPr>
      <w:spacing w:before="100" w:beforeAutospacing="1" w:after="100" w:afterAutospacing="1"/>
      <w:jc w:val="left"/>
      <w:textAlignment w:val="center"/>
    </w:pPr>
    <w:rPr>
      <w:rFonts w:ascii="Times New Roman" w:hAnsi="Times New Roman"/>
      <w:sz w:val="18"/>
      <w:szCs w:val="18"/>
      <w:lang w:val="es-ES"/>
    </w:rPr>
  </w:style>
  <w:style w:type="paragraph" w:customStyle="1" w:styleId="xl90">
    <w:name w:val="xl90"/>
    <w:basedOn w:val="Normal"/>
    <w:rsid w:val="00E9781F"/>
    <w:pPr>
      <w:spacing w:before="100" w:beforeAutospacing="1" w:after="100" w:afterAutospacing="1"/>
      <w:jc w:val="left"/>
    </w:pPr>
    <w:rPr>
      <w:rFonts w:ascii="Times New Roman" w:hAnsi="Times New Roman"/>
      <w:sz w:val="18"/>
      <w:szCs w:val="18"/>
      <w:lang w:val="es-ES"/>
    </w:rPr>
  </w:style>
  <w:style w:type="paragraph" w:customStyle="1" w:styleId="xl91">
    <w:name w:val="xl91"/>
    <w:basedOn w:val="Normal"/>
    <w:rsid w:val="00E9781F"/>
    <w:pPr>
      <w:spacing w:before="100" w:beforeAutospacing="1" w:after="100" w:afterAutospacing="1"/>
      <w:jc w:val="left"/>
    </w:pPr>
    <w:rPr>
      <w:rFonts w:ascii="Times New Roman" w:hAnsi="Times New Roman"/>
      <w:sz w:val="18"/>
      <w:szCs w:val="18"/>
      <w:lang w:val="es-ES"/>
    </w:rPr>
  </w:style>
  <w:style w:type="paragraph" w:customStyle="1" w:styleId="xl92">
    <w:name w:val="xl92"/>
    <w:basedOn w:val="Normal"/>
    <w:rsid w:val="00E978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18"/>
      <w:szCs w:val="18"/>
      <w:lang w:val="es-ES"/>
    </w:rPr>
  </w:style>
  <w:style w:type="paragraph" w:customStyle="1" w:styleId="xl93">
    <w:name w:val="xl93"/>
    <w:basedOn w:val="Normal"/>
    <w:rsid w:val="00E9781F"/>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hAnsi="Times New Roman"/>
      <w:b/>
      <w:bCs/>
      <w:sz w:val="18"/>
      <w:szCs w:val="18"/>
      <w:lang w:val="es-ES"/>
    </w:rPr>
  </w:style>
  <w:style w:type="paragraph" w:customStyle="1" w:styleId="xl94">
    <w:name w:val="xl94"/>
    <w:basedOn w:val="Normal"/>
    <w:rsid w:val="00E9781F"/>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hAnsi="Times New Roman"/>
      <w:b/>
      <w:bCs/>
      <w:sz w:val="18"/>
      <w:szCs w:val="18"/>
      <w:lang w:val="es-ES"/>
    </w:rPr>
  </w:style>
  <w:style w:type="paragraph" w:customStyle="1" w:styleId="xl95">
    <w:name w:val="xl95"/>
    <w:basedOn w:val="Normal"/>
    <w:rsid w:val="00E9781F"/>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b/>
      <w:bCs/>
      <w:sz w:val="18"/>
      <w:szCs w:val="18"/>
      <w:lang w:val="es-ES"/>
    </w:rPr>
  </w:style>
  <w:style w:type="paragraph" w:customStyle="1" w:styleId="xl96">
    <w:name w:val="xl96"/>
    <w:basedOn w:val="Normal"/>
    <w:rsid w:val="00E9781F"/>
    <w:pPr>
      <w:pBdr>
        <w:top w:val="single" w:sz="8"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18"/>
      <w:szCs w:val="18"/>
      <w:lang w:val="es-ES"/>
    </w:rPr>
  </w:style>
  <w:style w:type="paragraph" w:customStyle="1" w:styleId="xl97">
    <w:name w:val="xl97"/>
    <w:basedOn w:val="Normal"/>
    <w:rsid w:val="00E9781F"/>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sz w:val="18"/>
      <w:szCs w:val="18"/>
      <w:lang w:val="es-ES"/>
    </w:rPr>
  </w:style>
  <w:style w:type="paragraph" w:customStyle="1" w:styleId="xl98">
    <w:name w:val="xl98"/>
    <w:basedOn w:val="Normal"/>
    <w:rsid w:val="00E9781F"/>
    <w:pPr>
      <w:pBdr>
        <w:top w:val="single" w:sz="4" w:space="0" w:color="auto"/>
        <w:left w:val="single" w:sz="4" w:space="0" w:color="auto"/>
        <w:bottom w:val="single" w:sz="4" w:space="0" w:color="auto"/>
      </w:pBdr>
      <w:spacing w:before="100" w:beforeAutospacing="1" w:after="100" w:afterAutospacing="1"/>
      <w:jc w:val="left"/>
    </w:pPr>
    <w:rPr>
      <w:rFonts w:ascii="Times New Roman" w:hAnsi="Times New Roman"/>
      <w:sz w:val="18"/>
      <w:szCs w:val="18"/>
      <w:lang w:val="es-ES"/>
    </w:rPr>
  </w:style>
  <w:style w:type="paragraph" w:customStyle="1" w:styleId="xl99">
    <w:name w:val="xl99"/>
    <w:basedOn w:val="Normal"/>
    <w:rsid w:val="00E9781F"/>
    <w:pPr>
      <w:pBdr>
        <w:top w:val="single" w:sz="4" w:space="0" w:color="auto"/>
        <w:bottom w:val="single" w:sz="4" w:space="0" w:color="auto"/>
        <w:right w:val="single" w:sz="8" w:space="0" w:color="auto"/>
      </w:pBdr>
      <w:spacing w:before="100" w:beforeAutospacing="1" w:after="100" w:afterAutospacing="1"/>
      <w:jc w:val="left"/>
    </w:pPr>
    <w:rPr>
      <w:rFonts w:ascii="Times New Roman" w:hAnsi="Times New Roman"/>
      <w:sz w:val="18"/>
      <w:szCs w:val="18"/>
      <w:lang w:val="es-ES"/>
    </w:rPr>
  </w:style>
  <w:style w:type="character" w:customStyle="1" w:styleId="WW8Num15z1">
    <w:name w:val="WW8Num15z1"/>
    <w:rsid w:val="00687276"/>
    <w:rPr>
      <w:rFonts w:ascii="OpenSymbol" w:hAnsi="OpenSymbol" w:cs="OpenSymbol"/>
    </w:rPr>
  </w:style>
  <w:style w:type="character" w:customStyle="1" w:styleId="WW8Num1z0">
    <w:name w:val="WW8Num1z0"/>
    <w:rsid w:val="00786505"/>
    <w:rPr>
      <w:b w:val="0"/>
      <w:bCs w:val="0"/>
      <w:i w:val="0"/>
      <w:iCs w:val="0"/>
      <w:caps w:val="0"/>
      <w:smallCaps w:val="0"/>
      <w:strike w:val="0"/>
      <w:dstrike w:val="0"/>
      <w:outline w:val="0"/>
      <w:shadow w:val="0"/>
      <w:vanish w:val="0"/>
      <w:spacing w:val="0"/>
      <w:kern w:val="0"/>
      <w:position w:val="0"/>
      <w:sz w:val="40"/>
      <w:szCs w:val="40"/>
      <w:u w:val="none"/>
      <w:vertAlign w:val="baseline"/>
      <w:em w:val="none"/>
    </w:rPr>
  </w:style>
  <w:style w:type="character" w:customStyle="1" w:styleId="PrrafodelistaCar">
    <w:name w:val="Párrafo de lista Car"/>
    <w:aliases w:val="Fuente Car,Bolita Car,HOJA Car,BOLA Car,BOLADEF Car,Flor Car,Guión Car,Párrafo de lista3 Car,Párrafo de lista21 Car,Titulo 8 Car,Viñeta 2 Car,List Paragraph (numbered (a)) Car,List Paragraph1 Car,List Paragraph11 Car,nota texto Car"/>
    <w:link w:val="Prrafodelista"/>
    <w:uiPriority w:val="34"/>
    <w:qFormat/>
    <w:rsid w:val="006E5F52"/>
    <w:rPr>
      <w:rFonts w:ascii="Arial" w:eastAsia="Times New Roman" w:hAnsi="Arial"/>
      <w:sz w:val="22"/>
      <w:szCs w:val="24"/>
      <w:lang w:eastAsia="es-ES"/>
    </w:rPr>
  </w:style>
  <w:style w:type="table" w:styleId="Tabladecuadrcula4-nfasis3">
    <w:name w:val="Grid Table 4 Accent 3"/>
    <w:basedOn w:val="Tablanormal"/>
    <w:uiPriority w:val="49"/>
    <w:rsid w:val="003C7DD3"/>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decuadrcula3-nfasis3">
    <w:name w:val="Grid Table 3 Accent 3"/>
    <w:basedOn w:val="Tablanormal"/>
    <w:uiPriority w:val="48"/>
    <w:rsid w:val="003C7DD3"/>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Cuadrculadetablaclara">
    <w:name w:val="Grid Table Light"/>
    <w:basedOn w:val="Tablanormal"/>
    <w:uiPriority w:val="40"/>
    <w:rsid w:val="003C7DD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Refdenotaalpie">
    <w:name w:val="footnote reference"/>
    <w:basedOn w:val="Fuentedeprrafopredeter"/>
    <w:semiHidden/>
    <w:rsid w:val="003C7DD3"/>
    <w:rPr>
      <w:rFonts w:cs="Times New Roman"/>
      <w:vertAlign w:val="superscript"/>
    </w:rPr>
  </w:style>
  <w:style w:type="paragraph" w:styleId="Textonotapie">
    <w:name w:val="footnote text"/>
    <w:basedOn w:val="Normal"/>
    <w:link w:val="TextonotapieCar"/>
    <w:semiHidden/>
    <w:rsid w:val="003C7DD3"/>
    <w:pPr>
      <w:jc w:val="left"/>
    </w:pPr>
    <w:rPr>
      <w:rFonts w:ascii="Calibri" w:eastAsia="Calibri" w:hAnsi="Calibri" w:cs="Calibri"/>
      <w:sz w:val="20"/>
      <w:szCs w:val="20"/>
      <w:lang w:eastAsia="en-US"/>
    </w:rPr>
  </w:style>
  <w:style w:type="character" w:customStyle="1" w:styleId="TextonotapieCar">
    <w:name w:val="Texto nota pie Car"/>
    <w:basedOn w:val="Fuentedeprrafopredeter"/>
    <w:link w:val="Textonotapie"/>
    <w:semiHidden/>
    <w:rsid w:val="003C7DD3"/>
    <w:rPr>
      <w:rFonts w:cs="Calibri"/>
      <w:lang w:eastAsia="en-US"/>
    </w:rPr>
  </w:style>
  <w:style w:type="character" w:customStyle="1" w:styleId="EnlacedeInternet">
    <w:name w:val="Enlace de Internet"/>
    <w:uiPriority w:val="99"/>
    <w:rsid w:val="003C7DD3"/>
    <w:rPr>
      <w:color w:val="0000FF"/>
      <w:u w:val="single"/>
    </w:rPr>
  </w:style>
  <w:style w:type="paragraph" w:styleId="Descripcin">
    <w:name w:val="caption"/>
    <w:aliases w:val="Epigrafe,Epígrafe Car Car,Car,Car Car Car Car Car,Epígrafe Tabla,Epígrafe foto,Car1,Car Car Car Car Car Car Car,Car Car Car Car Car1,T,Epígrafe Car1,Epígrafe Car2,Epígrafe Car3,Epígrafe Car4,Epígrafe Car5,Epígrafe Tab,Car11,C,epigrafe fauna"/>
    <w:basedOn w:val="Normal"/>
    <w:next w:val="Normal"/>
    <w:link w:val="DescripcinCar"/>
    <w:uiPriority w:val="35"/>
    <w:unhideWhenUsed/>
    <w:qFormat/>
    <w:rsid w:val="003C7DD3"/>
    <w:pPr>
      <w:spacing w:after="200"/>
    </w:pPr>
    <w:rPr>
      <w:i/>
      <w:iCs/>
      <w:color w:val="1F497D" w:themeColor="text2"/>
      <w:sz w:val="18"/>
      <w:szCs w:val="18"/>
    </w:rPr>
  </w:style>
  <w:style w:type="character" w:styleId="Refdecomentario">
    <w:name w:val="annotation reference"/>
    <w:basedOn w:val="Fuentedeprrafopredeter"/>
    <w:uiPriority w:val="99"/>
    <w:semiHidden/>
    <w:unhideWhenUsed/>
    <w:rsid w:val="007C3DBB"/>
    <w:rPr>
      <w:sz w:val="16"/>
      <w:szCs w:val="16"/>
    </w:rPr>
  </w:style>
  <w:style w:type="paragraph" w:styleId="Textocomentario">
    <w:name w:val="annotation text"/>
    <w:basedOn w:val="Normal"/>
    <w:link w:val="TextocomentarioCar"/>
    <w:uiPriority w:val="99"/>
    <w:semiHidden/>
    <w:unhideWhenUsed/>
    <w:rsid w:val="007C3DBB"/>
    <w:rPr>
      <w:sz w:val="20"/>
      <w:szCs w:val="20"/>
    </w:rPr>
  </w:style>
  <w:style w:type="character" w:customStyle="1" w:styleId="TextocomentarioCar">
    <w:name w:val="Texto comentario Car"/>
    <w:basedOn w:val="Fuentedeprrafopredeter"/>
    <w:link w:val="Textocomentario"/>
    <w:uiPriority w:val="99"/>
    <w:semiHidden/>
    <w:rsid w:val="007C3DBB"/>
    <w:rPr>
      <w:rFonts w:ascii="Arial" w:eastAsia="Times New Roman" w:hAnsi="Arial"/>
      <w:lang w:eastAsia="es-ES"/>
    </w:rPr>
  </w:style>
  <w:style w:type="paragraph" w:styleId="Asuntodelcomentario">
    <w:name w:val="annotation subject"/>
    <w:basedOn w:val="Textocomentario"/>
    <w:next w:val="Textocomentario"/>
    <w:link w:val="AsuntodelcomentarioCar"/>
    <w:uiPriority w:val="99"/>
    <w:semiHidden/>
    <w:unhideWhenUsed/>
    <w:rsid w:val="007C3DBB"/>
    <w:rPr>
      <w:b/>
      <w:bCs/>
    </w:rPr>
  </w:style>
  <w:style w:type="character" w:customStyle="1" w:styleId="AsuntodelcomentarioCar">
    <w:name w:val="Asunto del comentario Car"/>
    <w:basedOn w:val="TextocomentarioCar"/>
    <w:link w:val="Asuntodelcomentario"/>
    <w:uiPriority w:val="99"/>
    <w:semiHidden/>
    <w:rsid w:val="007C3DBB"/>
    <w:rPr>
      <w:rFonts w:ascii="Arial" w:eastAsia="Times New Roman" w:hAnsi="Arial"/>
      <w:b/>
      <w:bCs/>
      <w:lang w:eastAsia="es-ES"/>
    </w:rPr>
  </w:style>
  <w:style w:type="paragraph" w:styleId="Bibliografa">
    <w:name w:val="Bibliography"/>
    <w:basedOn w:val="Normal"/>
    <w:next w:val="Normal"/>
    <w:uiPriority w:val="37"/>
    <w:semiHidden/>
    <w:unhideWhenUsed/>
    <w:rsid w:val="00ED494A"/>
  </w:style>
  <w:style w:type="paragraph" w:styleId="Cierre">
    <w:name w:val="Closing"/>
    <w:basedOn w:val="Normal"/>
    <w:link w:val="CierreCar"/>
    <w:uiPriority w:val="99"/>
    <w:semiHidden/>
    <w:unhideWhenUsed/>
    <w:rsid w:val="00ED494A"/>
    <w:pPr>
      <w:ind w:left="4252"/>
    </w:pPr>
  </w:style>
  <w:style w:type="character" w:customStyle="1" w:styleId="CierreCar">
    <w:name w:val="Cierre Car"/>
    <w:basedOn w:val="Fuentedeprrafopredeter"/>
    <w:link w:val="Cierre"/>
    <w:uiPriority w:val="99"/>
    <w:semiHidden/>
    <w:rsid w:val="00ED494A"/>
    <w:rPr>
      <w:rFonts w:ascii="Arial" w:eastAsia="Times New Roman" w:hAnsi="Arial"/>
      <w:sz w:val="22"/>
      <w:szCs w:val="24"/>
      <w:lang w:eastAsia="es-ES"/>
    </w:rPr>
  </w:style>
  <w:style w:type="paragraph" w:styleId="Cita">
    <w:name w:val="Quote"/>
    <w:basedOn w:val="Normal"/>
    <w:next w:val="Normal"/>
    <w:link w:val="CitaCar"/>
    <w:uiPriority w:val="29"/>
    <w:qFormat/>
    <w:rsid w:val="00ED494A"/>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ED494A"/>
    <w:rPr>
      <w:rFonts w:ascii="Arial" w:eastAsia="Times New Roman" w:hAnsi="Arial"/>
      <w:i/>
      <w:iCs/>
      <w:color w:val="404040" w:themeColor="text1" w:themeTint="BF"/>
      <w:sz w:val="22"/>
      <w:szCs w:val="24"/>
      <w:lang w:eastAsia="es-ES"/>
    </w:rPr>
  </w:style>
  <w:style w:type="paragraph" w:styleId="Citadestacada">
    <w:name w:val="Intense Quote"/>
    <w:basedOn w:val="Normal"/>
    <w:next w:val="Normal"/>
    <w:link w:val="CitadestacadaCar"/>
    <w:uiPriority w:val="30"/>
    <w:qFormat/>
    <w:rsid w:val="00ED494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ED494A"/>
    <w:rPr>
      <w:rFonts w:ascii="Arial" w:eastAsia="Times New Roman" w:hAnsi="Arial"/>
      <w:i/>
      <w:iCs/>
      <w:color w:val="4F81BD" w:themeColor="accent1"/>
      <w:sz w:val="22"/>
      <w:szCs w:val="24"/>
      <w:lang w:eastAsia="es-ES"/>
    </w:rPr>
  </w:style>
  <w:style w:type="paragraph" w:styleId="Continuarlista">
    <w:name w:val="List Continue"/>
    <w:basedOn w:val="Normal"/>
    <w:uiPriority w:val="99"/>
    <w:semiHidden/>
    <w:unhideWhenUsed/>
    <w:rsid w:val="00ED494A"/>
    <w:pPr>
      <w:spacing w:after="120"/>
      <w:ind w:left="283"/>
      <w:contextualSpacing/>
    </w:pPr>
  </w:style>
  <w:style w:type="paragraph" w:styleId="Continuarlista2">
    <w:name w:val="List Continue 2"/>
    <w:basedOn w:val="Normal"/>
    <w:uiPriority w:val="99"/>
    <w:semiHidden/>
    <w:unhideWhenUsed/>
    <w:rsid w:val="00ED494A"/>
    <w:pPr>
      <w:spacing w:after="120"/>
      <w:ind w:left="566"/>
      <w:contextualSpacing/>
    </w:pPr>
  </w:style>
  <w:style w:type="paragraph" w:styleId="Continuarlista3">
    <w:name w:val="List Continue 3"/>
    <w:basedOn w:val="Normal"/>
    <w:uiPriority w:val="99"/>
    <w:semiHidden/>
    <w:unhideWhenUsed/>
    <w:rsid w:val="00ED494A"/>
    <w:pPr>
      <w:spacing w:after="120"/>
      <w:ind w:left="849"/>
      <w:contextualSpacing/>
    </w:pPr>
  </w:style>
  <w:style w:type="paragraph" w:styleId="Continuarlista4">
    <w:name w:val="List Continue 4"/>
    <w:basedOn w:val="Normal"/>
    <w:uiPriority w:val="99"/>
    <w:semiHidden/>
    <w:unhideWhenUsed/>
    <w:rsid w:val="00ED494A"/>
    <w:pPr>
      <w:spacing w:after="120"/>
      <w:ind w:left="1132"/>
      <w:contextualSpacing/>
    </w:pPr>
  </w:style>
  <w:style w:type="paragraph" w:styleId="Continuarlista5">
    <w:name w:val="List Continue 5"/>
    <w:basedOn w:val="Normal"/>
    <w:uiPriority w:val="99"/>
    <w:semiHidden/>
    <w:unhideWhenUsed/>
    <w:rsid w:val="00ED494A"/>
    <w:pPr>
      <w:spacing w:after="120"/>
      <w:ind w:left="1415"/>
      <w:contextualSpacing/>
    </w:pPr>
  </w:style>
  <w:style w:type="paragraph" w:styleId="DireccinHTML">
    <w:name w:val="HTML Address"/>
    <w:basedOn w:val="Normal"/>
    <w:link w:val="DireccinHTMLCar"/>
    <w:uiPriority w:val="99"/>
    <w:semiHidden/>
    <w:unhideWhenUsed/>
    <w:rsid w:val="00ED494A"/>
    <w:rPr>
      <w:i/>
      <w:iCs/>
    </w:rPr>
  </w:style>
  <w:style w:type="character" w:customStyle="1" w:styleId="DireccinHTMLCar">
    <w:name w:val="Dirección HTML Car"/>
    <w:basedOn w:val="Fuentedeprrafopredeter"/>
    <w:link w:val="DireccinHTML"/>
    <w:uiPriority w:val="99"/>
    <w:semiHidden/>
    <w:rsid w:val="00ED494A"/>
    <w:rPr>
      <w:rFonts w:ascii="Arial" w:eastAsia="Times New Roman" w:hAnsi="Arial"/>
      <w:i/>
      <w:iCs/>
      <w:sz w:val="22"/>
      <w:szCs w:val="24"/>
      <w:lang w:eastAsia="es-ES"/>
    </w:rPr>
  </w:style>
  <w:style w:type="paragraph" w:styleId="Direccinsobre">
    <w:name w:val="envelope address"/>
    <w:basedOn w:val="Normal"/>
    <w:uiPriority w:val="99"/>
    <w:semiHidden/>
    <w:unhideWhenUsed/>
    <w:rsid w:val="00ED494A"/>
    <w:pPr>
      <w:framePr w:w="7920" w:h="1980" w:hRule="exact" w:hSpace="141" w:wrap="auto" w:hAnchor="page" w:xAlign="center" w:yAlign="bottom"/>
      <w:ind w:left="2880"/>
    </w:pPr>
    <w:rPr>
      <w:rFonts w:asciiTheme="majorHAnsi" w:eastAsiaTheme="majorEastAsia" w:hAnsiTheme="majorHAnsi" w:cstheme="majorBidi"/>
      <w:sz w:val="24"/>
    </w:rPr>
  </w:style>
  <w:style w:type="paragraph" w:styleId="Encabezadodelista">
    <w:name w:val="toa heading"/>
    <w:basedOn w:val="Normal"/>
    <w:next w:val="Normal"/>
    <w:uiPriority w:val="99"/>
    <w:semiHidden/>
    <w:unhideWhenUsed/>
    <w:rsid w:val="00ED494A"/>
    <w:pPr>
      <w:spacing w:before="120"/>
    </w:pPr>
    <w:rPr>
      <w:rFonts w:asciiTheme="majorHAnsi" w:eastAsiaTheme="majorEastAsia" w:hAnsiTheme="majorHAnsi" w:cstheme="majorBidi"/>
      <w:b/>
      <w:bCs/>
      <w:sz w:val="24"/>
    </w:rPr>
  </w:style>
  <w:style w:type="paragraph" w:styleId="Encabezadodemensaje">
    <w:name w:val="Message Header"/>
    <w:basedOn w:val="Normal"/>
    <w:link w:val="EncabezadodemensajeCar"/>
    <w:uiPriority w:val="99"/>
    <w:semiHidden/>
    <w:unhideWhenUsed/>
    <w:rsid w:val="00ED494A"/>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EncabezadodemensajeCar">
    <w:name w:val="Encabezado de mensaje Car"/>
    <w:basedOn w:val="Fuentedeprrafopredeter"/>
    <w:link w:val="Encabezadodemensaje"/>
    <w:uiPriority w:val="99"/>
    <w:semiHidden/>
    <w:rsid w:val="00ED494A"/>
    <w:rPr>
      <w:rFonts w:asciiTheme="majorHAnsi" w:eastAsiaTheme="majorEastAsia" w:hAnsiTheme="majorHAnsi" w:cstheme="majorBidi"/>
      <w:sz w:val="24"/>
      <w:szCs w:val="24"/>
      <w:shd w:val="pct20" w:color="auto" w:fill="auto"/>
      <w:lang w:eastAsia="es-ES"/>
    </w:rPr>
  </w:style>
  <w:style w:type="paragraph" w:styleId="Encabezadodenota">
    <w:name w:val="Note Heading"/>
    <w:basedOn w:val="Normal"/>
    <w:next w:val="Normal"/>
    <w:link w:val="EncabezadodenotaCar"/>
    <w:uiPriority w:val="99"/>
    <w:semiHidden/>
    <w:unhideWhenUsed/>
    <w:rsid w:val="00ED494A"/>
  </w:style>
  <w:style w:type="character" w:customStyle="1" w:styleId="EncabezadodenotaCar">
    <w:name w:val="Encabezado de nota Car"/>
    <w:basedOn w:val="Fuentedeprrafopredeter"/>
    <w:link w:val="Encabezadodenota"/>
    <w:uiPriority w:val="99"/>
    <w:semiHidden/>
    <w:rsid w:val="00ED494A"/>
    <w:rPr>
      <w:rFonts w:ascii="Arial" w:eastAsia="Times New Roman" w:hAnsi="Arial"/>
      <w:sz w:val="22"/>
      <w:szCs w:val="24"/>
      <w:lang w:eastAsia="es-ES"/>
    </w:rPr>
  </w:style>
  <w:style w:type="paragraph" w:styleId="Fecha">
    <w:name w:val="Date"/>
    <w:basedOn w:val="Normal"/>
    <w:next w:val="Normal"/>
    <w:link w:val="FechaCar"/>
    <w:uiPriority w:val="99"/>
    <w:semiHidden/>
    <w:unhideWhenUsed/>
    <w:rsid w:val="00ED494A"/>
  </w:style>
  <w:style w:type="character" w:customStyle="1" w:styleId="FechaCar">
    <w:name w:val="Fecha Car"/>
    <w:basedOn w:val="Fuentedeprrafopredeter"/>
    <w:link w:val="Fecha"/>
    <w:uiPriority w:val="99"/>
    <w:semiHidden/>
    <w:rsid w:val="00ED494A"/>
    <w:rPr>
      <w:rFonts w:ascii="Arial" w:eastAsia="Times New Roman" w:hAnsi="Arial"/>
      <w:sz w:val="22"/>
      <w:szCs w:val="24"/>
      <w:lang w:eastAsia="es-ES"/>
    </w:rPr>
  </w:style>
  <w:style w:type="paragraph" w:styleId="Firma">
    <w:name w:val="Signature"/>
    <w:basedOn w:val="Normal"/>
    <w:link w:val="FirmaCar"/>
    <w:uiPriority w:val="99"/>
    <w:semiHidden/>
    <w:unhideWhenUsed/>
    <w:rsid w:val="00ED494A"/>
    <w:pPr>
      <w:ind w:left="4252"/>
    </w:pPr>
  </w:style>
  <w:style w:type="character" w:customStyle="1" w:styleId="FirmaCar">
    <w:name w:val="Firma Car"/>
    <w:basedOn w:val="Fuentedeprrafopredeter"/>
    <w:link w:val="Firma"/>
    <w:uiPriority w:val="99"/>
    <w:semiHidden/>
    <w:rsid w:val="00ED494A"/>
    <w:rPr>
      <w:rFonts w:ascii="Arial" w:eastAsia="Times New Roman" w:hAnsi="Arial"/>
      <w:sz w:val="22"/>
      <w:szCs w:val="24"/>
      <w:lang w:eastAsia="es-ES"/>
    </w:rPr>
  </w:style>
  <w:style w:type="paragraph" w:styleId="Firmadecorreoelectrnico">
    <w:name w:val="E-mail Signature"/>
    <w:basedOn w:val="Normal"/>
    <w:link w:val="FirmadecorreoelectrnicoCar"/>
    <w:uiPriority w:val="99"/>
    <w:semiHidden/>
    <w:unhideWhenUsed/>
    <w:rsid w:val="00ED494A"/>
  </w:style>
  <w:style w:type="character" w:customStyle="1" w:styleId="FirmadecorreoelectrnicoCar">
    <w:name w:val="Firma de correo electrónico Car"/>
    <w:basedOn w:val="Fuentedeprrafopredeter"/>
    <w:link w:val="Firmadecorreoelectrnico"/>
    <w:uiPriority w:val="99"/>
    <w:semiHidden/>
    <w:rsid w:val="00ED494A"/>
    <w:rPr>
      <w:rFonts w:ascii="Arial" w:eastAsia="Times New Roman" w:hAnsi="Arial"/>
      <w:sz w:val="22"/>
      <w:szCs w:val="24"/>
      <w:lang w:eastAsia="es-ES"/>
    </w:rPr>
  </w:style>
  <w:style w:type="paragraph" w:styleId="HTMLconformatoprevio">
    <w:name w:val="HTML Preformatted"/>
    <w:basedOn w:val="Normal"/>
    <w:link w:val="HTMLconformatoprevioCar"/>
    <w:uiPriority w:val="99"/>
    <w:semiHidden/>
    <w:unhideWhenUsed/>
    <w:rsid w:val="00ED494A"/>
    <w:rPr>
      <w:rFonts w:ascii="Consolas" w:hAnsi="Consolas"/>
      <w:sz w:val="20"/>
      <w:szCs w:val="20"/>
    </w:rPr>
  </w:style>
  <w:style w:type="character" w:customStyle="1" w:styleId="HTMLconformatoprevioCar">
    <w:name w:val="HTML con formato previo Car"/>
    <w:basedOn w:val="Fuentedeprrafopredeter"/>
    <w:link w:val="HTMLconformatoprevio"/>
    <w:uiPriority w:val="99"/>
    <w:semiHidden/>
    <w:rsid w:val="00ED494A"/>
    <w:rPr>
      <w:rFonts w:ascii="Consolas" w:eastAsia="Times New Roman" w:hAnsi="Consolas"/>
      <w:lang w:eastAsia="es-ES"/>
    </w:rPr>
  </w:style>
  <w:style w:type="paragraph" w:styleId="ndice1">
    <w:name w:val="index 1"/>
    <w:basedOn w:val="Normal"/>
    <w:next w:val="Normal"/>
    <w:autoRedefine/>
    <w:uiPriority w:val="99"/>
    <w:semiHidden/>
    <w:unhideWhenUsed/>
    <w:rsid w:val="00ED494A"/>
    <w:pPr>
      <w:ind w:left="220" w:hanging="220"/>
    </w:pPr>
  </w:style>
  <w:style w:type="paragraph" w:styleId="ndice3">
    <w:name w:val="index 3"/>
    <w:basedOn w:val="Normal"/>
    <w:next w:val="Normal"/>
    <w:autoRedefine/>
    <w:uiPriority w:val="99"/>
    <w:semiHidden/>
    <w:unhideWhenUsed/>
    <w:rsid w:val="00ED494A"/>
    <w:pPr>
      <w:ind w:left="660" w:hanging="220"/>
    </w:pPr>
  </w:style>
  <w:style w:type="paragraph" w:styleId="ndice4">
    <w:name w:val="index 4"/>
    <w:basedOn w:val="Normal"/>
    <w:next w:val="Normal"/>
    <w:autoRedefine/>
    <w:uiPriority w:val="99"/>
    <w:semiHidden/>
    <w:unhideWhenUsed/>
    <w:rsid w:val="00ED494A"/>
    <w:pPr>
      <w:ind w:left="880" w:hanging="220"/>
    </w:pPr>
  </w:style>
  <w:style w:type="paragraph" w:styleId="ndice5">
    <w:name w:val="index 5"/>
    <w:basedOn w:val="Normal"/>
    <w:next w:val="Normal"/>
    <w:autoRedefine/>
    <w:uiPriority w:val="99"/>
    <w:semiHidden/>
    <w:unhideWhenUsed/>
    <w:rsid w:val="00ED494A"/>
    <w:pPr>
      <w:ind w:left="1100" w:hanging="220"/>
    </w:pPr>
  </w:style>
  <w:style w:type="paragraph" w:styleId="ndice6">
    <w:name w:val="index 6"/>
    <w:basedOn w:val="Normal"/>
    <w:next w:val="Normal"/>
    <w:autoRedefine/>
    <w:uiPriority w:val="99"/>
    <w:semiHidden/>
    <w:unhideWhenUsed/>
    <w:rsid w:val="00ED494A"/>
    <w:pPr>
      <w:ind w:left="1320" w:hanging="220"/>
    </w:pPr>
  </w:style>
  <w:style w:type="paragraph" w:styleId="ndice7">
    <w:name w:val="index 7"/>
    <w:basedOn w:val="Normal"/>
    <w:next w:val="Normal"/>
    <w:autoRedefine/>
    <w:uiPriority w:val="99"/>
    <w:semiHidden/>
    <w:unhideWhenUsed/>
    <w:rsid w:val="00ED494A"/>
    <w:pPr>
      <w:ind w:left="1540" w:hanging="220"/>
    </w:pPr>
  </w:style>
  <w:style w:type="paragraph" w:styleId="ndice8">
    <w:name w:val="index 8"/>
    <w:basedOn w:val="Normal"/>
    <w:next w:val="Normal"/>
    <w:autoRedefine/>
    <w:uiPriority w:val="99"/>
    <w:semiHidden/>
    <w:unhideWhenUsed/>
    <w:rsid w:val="00ED494A"/>
    <w:pPr>
      <w:ind w:left="1760" w:hanging="220"/>
    </w:pPr>
  </w:style>
  <w:style w:type="paragraph" w:styleId="ndice9">
    <w:name w:val="index 9"/>
    <w:basedOn w:val="Normal"/>
    <w:next w:val="Normal"/>
    <w:autoRedefine/>
    <w:uiPriority w:val="99"/>
    <w:semiHidden/>
    <w:unhideWhenUsed/>
    <w:rsid w:val="00ED494A"/>
    <w:pPr>
      <w:ind w:left="1980" w:hanging="220"/>
    </w:pPr>
  </w:style>
  <w:style w:type="paragraph" w:styleId="Lista">
    <w:name w:val="List"/>
    <w:basedOn w:val="Normal"/>
    <w:uiPriority w:val="99"/>
    <w:semiHidden/>
    <w:unhideWhenUsed/>
    <w:rsid w:val="00ED494A"/>
    <w:pPr>
      <w:ind w:left="283" w:hanging="283"/>
      <w:contextualSpacing/>
    </w:pPr>
  </w:style>
  <w:style w:type="paragraph" w:styleId="Lista2">
    <w:name w:val="List 2"/>
    <w:basedOn w:val="Normal"/>
    <w:uiPriority w:val="99"/>
    <w:semiHidden/>
    <w:unhideWhenUsed/>
    <w:rsid w:val="00ED494A"/>
    <w:pPr>
      <w:ind w:left="566" w:hanging="283"/>
      <w:contextualSpacing/>
    </w:pPr>
  </w:style>
  <w:style w:type="paragraph" w:styleId="Lista3">
    <w:name w:val="List 3"/>
    <w:basedOn w:val="Normal"/>
    <w:uiPriority w:val="99"/>
    <w:semiHidden/>
    <w:unhideWhenUsed/>
    <w:rsid w:val="00ED494A"/>
    <w:pPr>
      <w:ind w:left="849" w:hanging="283"/>
      <w:contextualSpacing/>
    </w:pPr>
  </w:style>
  <w:style w:type="paragraph" w:styleId="Lista4">
    <w:name w:val="List 4"/>
    <w:basedOn w:val="Normal"/>
    <w:uiPriority w:val="99"/>
    <w:semiHidden/>
    <w:unhideWhenUsed/>
    <w:rsid w:val="00ED494A"/>
    <w:pPr>
      <w:ind w:left="1132" w:hanging="283"/>
      <w:contextualSpacing/>
    </w:pPr>
  </w:style>
  <w:style w:type="paragraph" w:styleId="Lista5">
    <w:name w:val="List 5"/>
    <w:basedOn w:val="Normal"/>
    <w:uiPriority w:val="99"/>
    <w:semiHidden/>
    <w:unhideWhenUsed/>
    <w:rsid w:val="00ED494A"/>
    <w:pPr>
      <w:ind w:left="1415" w:hanging="283"/>
      <w:contextualSpacing/>
    </w:pPr>
  </w:style>
  <w:style w:type="paragraph" w:styleId="Listaconnmeros">
    <w:name w:val="List Number"/>
    <w:basedOn w:val="Normal"/>
    <w:uiPriority w:val="99"/>
    <w:semiHidden/>
    <w:unhideWhenUsed/>
    <w:rsid w:val="00ED494A"/>
    <w:pPr>
      <w:numPr>
        <w:numId w:val="20"/>
      </w:numPr>
      <w:contextualSpacing/>
    </w:pPr>
  </w:style>
  <w:style w:type="paragraph" w:styleId="Listaconnmeros2">
    <w:name w:val="List Number 2"/>
    <w:basedOn w:val="Normal"/>
    <w:uiPriority w:val="99"/>
    <w:semiHidden/>
    <w:unhideWhenUsed/>
    <w:rsid w:val="00ED494A"/>
    <w:pPr>
      <w:numPr>
        <w:numId w:val="21"/>
      </w:numPr>
      <w:contextualSpacing/>
    </w:pPr>
  </w:style>
  <w:style w:type="paragraph" w:styleId="Listaconnmeros3">
    <w:name w:val="List Number 3"/>
    <w:basedOn w:val="Normal"/>
    <w:uiPriority w:val="99"/>
    <w:semiHidden/>
    <w:unhideWhenUsed/>
    <w:rsid w:val="00ED494A"/>
    <w:pPr>
      <w:numPr>
        <w:numId w:val="22"/>
      </w:numPr>
      <w:contextualSpacing/>
    </w:pPr>
  </w:style>
  <w:style w:type="paragraph" w:styleId="Listaconnmeros4">
    <w:name w:val="List Number 4"/>
    <w:basedOn w:val="Normal"/>
    <w:uiPriority w:val="99"/>
    <w:semiHidden/>
    <w:unhideWhenUsed/>
    <w:rsid w:val="00ED494A"/>
    <w:pPr>
      <w:numPr>
        <w:numId w:val="23"/>
      </w:numPr>
      <w:contextualSpacing/>
    </w:pPr>
  </w:style>
  <w:style w:type="paragraph" w:styleId="Listaconnmeros5">
    <w:name w:val="List Number 5"/>
    <w:basedOn w:val="Normal"/>
    <w:uiPriority w:val="99"/>
    <w:semiHidden/>
    <w:unhideWhenUsed/>
    <w:rsid w:val="00ED494A"/>
    <w:pPr>
      <w:numPr>
        <w:numId w:val="24"/>
      </w:numPr>
      <w:contextualSpacing/>
    </w:pPr>
  </w:style>
  <w:style w:type="paragraph" w:styleId="Listaconvietas2">
    <w:name w:val="List Bullet 2"/>
    <w:basedOn w:val="Normal"/>
    <w:uiPriority w:val="99"/>
    <w:semiHidden/>
    <w:unhideWhenUsed/>
    <w:rsid w:val="00ED494A"/>
    <w:pPr>
      <w:numPr>
        <w:numId w:val="25"/>
      </w:numPr>
      <w:contextualSpacing/>
    </w:pPr>
  </w:style>
  <w:style w:type="paragraph" w:styleId="Listaconvietas3">
    <w:name w:val="List Bullet 3"/>
    <w:basedOn w:val="Normal"/>
    <w:uiPriority w:val="99"/>
    <w:semiHidden/>
    <w:unhideWhenUsed/>
    <w:rsid w:val="00ED494A"/>
    <w:pPr>
      <w:numPr>
        <w:numId w:val="26"/>
      </w:numPr>
      <w:contextualSpacing/>
    </w:pPr>
  </w:style>
  <w:style w:type="paragraph" w:styleId="Listaconvietas4">
    <w:name w:val="List Bullet 4"/>
    <w:basedOn w:val="Normal"/>
    <w:uiPriority w:val="99"/>
    <w:semiHidden/>
    <w:unhideWhenUsed/>
    <w:rsid w:val="00ED494A"/>
    <w:pPr>
      <w:numPr>
        <w:numId w:val="27"/>
      </w:numPr>
      <w:contextualSpacing/>
    </w:pPr>
  </w:style>
  <w:style w:type="paragraph" w:styleId="Listaconvietas5">
    <w:name w:val="List Bullet 5"/>
    <w:basedOn w:val="Normal"/>
    <w:uiPriority w:val="99"/>
    <w:semiHidden/>
    <w:unhideWhenUsed/>
    <w:rsid w:val="00ED494A"/>
    <w:pPr>
      <w:numPr>
        <w:numId w:val="28"/>
      </w:numPr>
      <w:contextualSpacing/>
    </w:pPr>
  </w:style>
  <w:style w:type="paragraph" w:styleId="Mapadeldocumento">
    <w:name w:val="Document Map"/>
    <w:basedOn w:val="Normal"/>
    <w:link w:val="MapadeldocumentoCar"/>
    <w:uiPriority w:val="99"/>
    <w:semiHidden/>
    <w:unhideWhenUsed/>
    <w:rsid w:val="00ED494A"/>
    <w:rPr>
      <w:rFonts w:ascii="Segoe UI" w:hAnsi="Segoe UI" w:cs="Segoe UI"/>
      <w:sz w:val="16"/>
      <w:szCs w:val="16"/>
    </w:rPr>
  </w:style>
  <w:style w:type="character" w:customStyle="1" w:styleId="MapadeldocumentoCar">
    <w:name w:val="Mapa del documento Car"/>
    <w:basedOn w:val="Fuentedeprrafopredeter"/>
    <w:link w:val="Mapadeldocumento"/>
    <w:uiPriority w:val="99"/>
    <w:semiHidden/>
    <w:rsid w:val="00ED494A"/>
    <w:rPr>
      <w:rFonts w:ascii="Segoe UI" w:eastAsia="Times New Roman" w:hAnsi="Segoe UI" w:cs="Segoe UI"/>
      <w:sz w:val="16"/>
      <w:szCs w:val="16"/>
      <w:lang w:eastAsia="es-ES"/>
    </w:rPr>
  </w:style>
  <w:style w:type="paragraph" w:styleId="Remitedesobre">
    <w:name w:val="envelope return"/>
    <w:basedOn w:val="Normal"/>
    <w:uiPriority w:val="99"/>
    <w:semiHidden/>
    <w:unhideWhenUsed/>
    <w:rsid w:val="00ED494A"/>
    <w:rPr>
      <w:rFonts w:asciiTheme="majorHAnsi" w:eastAsiaTheme="majorEastAsia" w:hAnsiTheme="majorHAnsi" w:cstheme="majorBidi"/>
      <w:sz w:val="20"/>
      <w:szCs w:val="20"/>
    </w:rPr>
  </w:style>
  <w:style w:type="paragraph" w:styleId="Saludo">
    <w:name w:val="Salutation"/>
    <w:basedOn w:val="Normal"/>
    <w:next w:val="Normal"/>
    <w:link w:val="SaludoCar"/>
    <w:uiPriority w:val="99"/>
    <w:semiHidden/>
    <w:unhideWhenUsed/>
    <w:rsid w:val="00ED494A"/>
  </w:style>
  <w:style w:type="character" w:customStyle="1" w:styleId="SaludoCar">
    <w:name w:val="Saludo Car"/>
    <w:basedOn w:val="Fuentedeprrafopredeter"/>
    <w:link w:val="Saludo"/>
    <w:uiPriority w:val="99"/>
    <w:semiHidden/>
    <w:rsid w:val="00ED494A"/>
    <w:rPr>
      <w:rFonts w:ascii="Arial" w:eastAsia="Times New Roman" w:hAnsi="Arial"/>
      <w:sz w:val="22"/>
      <w:szCs w:val="24"/>
      <w:lang w:eastAsia="es-ES"/>
    </w:rPr>
  </w:style>
  <w:style w:type="paragraph" w:styleId="Sangra2detindependiente">
    <w:name w:val="Body Text Indent 2"/>
    <w:basedOn w:val="Normal"/>
    <w:link w:val="Sangra2detindependienteCar"/>
    <w:uiPriority w:val="99"/>
    <w:semiHidden/>
    <w:unhideWhenUsed/>
    <w:rsid w:val="00ED494A"/>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ED494A"/>
    <w:rPr>
      <w:rFonts w:ascii="Arial" w:eastAsia="Times New Roman" w:hAnsi="Arial"/>
      <w:sz w:val="22"/>
      <w:szCs w:val="24"/>
      <w:lang w:eastAsia="es-ES"/>
    </w:rPr>
  </w:style>
  <w:style w:type="paragraph" w:styleId="Sangra3detindependiente">
    <w:name w:val="Body Text Indent 3"/>
    <w:basedOn w:val="Normal"/>
    <w:link w:val="Sangra3detindependienteCar"/>
    <w:uiPriority w:val="99"/>
    <w:semiHidden/>
    <w:unhideWhenUsed/>
    <w:rsid w:val="00ED494A"/>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ED494A"/>
    <w:rPr>
      <w:rFonts w:ascii="Arial" w:eastAsia="Times New Roman" w:hAnsi="Arial"/>
      <w:sz w:val="16"/>
      <w:szCs w:val="16"/>
      <w:lang w:eastAsia="es-ES"/>
    </w:rPr>
  </w:style>
  <w:style w:type="paragraph" w:styleId="Sangradetextonormal">
    <w:name w:val="Body Text Indent"/>
    <w:basedOn w:val="Normal"/>
    <w:link w:val="SangradetextonormalCar"/>
    <w:uiPriority w:val="99"/>
    <w:semiHidden/>
    <w:unhideWhenUsed/>
    <w:rsid w:val="00ED494A"/>
    <w:pPr>
      <w:spacing w:after="120"/>
      <w:ind w:left="283"/>
    </w:pPr>
  </w:style>
  <w:style w:type="character" w:customStyle="1" w:styleId="SangradetextonormalCar">
    <w:name w:val="Sangría de texto normal Car"/>
    <w:basedOn w:val="Fuentedeprrafopredeter"/>
    <w:link w:val="Sangradetextonormal"/>
    <w:uiPriority w:val="99"/>
    <w:semiHidden/>
    <w:rsid w:val="00ED494A"/>
    <w:rPr>
      <w:rFonts w:ascii="Arial" w:eastAsia="Times New Roman" w:hAnsi="Arial"/>
      <w:sz w:val="22"/>
      <w:szCs w:val="24"/>
      <w:lang w:eastAsia="es-ES"/>
    </w:rPr>
  </w:style>
  <w:style w:type="paragraph" w:styleId="Sangranormal">
    <w:name w:val="Normal Indent"/>
    <w:basedOn w:val="Normal"/>
    <w:uiPriority w:val="99"/>
    <w:semiHidden/>
    <w:unhideWhenUsed/>
    <w:rsid w:val="00ED494A"/>
    <w:pPr>
      <w:ind w:left="708"/>
    </w:pPr>
  </w:style>
  <w:style w:type="paragraph" w:styleId="TDC4">
    <w:name w:val="toc 4"/>
    <w:basedOn w:val="Normal"/>
    <w:next w:val="Normal"/>
    <w:autoRedefine/>
    <w:uiPriority w:val="39"/>
    <w:semiHidden/>
    <w:unhideWhenUsed/>
    <w:rsid w:val="00ED494A"/>
    <w:pPr>
      <w:spacing w:after="100"/>
      <w:ind w:left="660"/>
    </w:pPr>
  </w:style>
  <w:style w:type="paragraph" w:styleId="TDC5">
    <w:name w:val="toc 5"/>
    <w:basedOn w:val="Normal"/>
    <w:next w:val="Normal"/>
    <w:autoRedefine/>
    <w:uiPriority w:val="39"/>
    <w:semiHidden/>
    <w:unhideWhenUsed/>
    <w:rsid w:val="00ED494A"/>
    <w:pPr>
      <w:spacing w:after="100"/>
      <w:ind w:left="880"/>
    </w:pPr>
  </w:style>
  <w:style w:type="paragraph" w:styleId="TDC6">
    <w:name w:val="toc 6"/>
    <w:basedOn w:val="Normal"/>
    <w:next w:val="Normal"/>
    <w:autoRedefine/>
    <w:uiPriority w:val="39"/>
    <w:semiHidden/>
    <w:unhideWhenUsed/>
    <w:rsid w:val="00ED494A"/>
    <w:pPr>
      <w:spacing w:after="100"/>
      <w:ind w:left="1100"/>
    </w:pPr>
  </w:style>
  <w:style w:type="paragraph" w:styleId="TDC7">
    <w:name w:val="toc 7"/>
    <w:basedOn w:val="Normal"/>
    <w:next w:val="Normal"/>
    <w:autoRedefine/>
    <w:uiPriority w:val="39"/>
    <w:semiHidden/>
    <w:unhideWhenUsed/>
    <w:rsid w:val="00ED494A"/>
    <w:pPr>
      <w:spacing w:after="100"/>
      <w:ind w:left="1320"/>
    </w:pPr>
  </w:style>
  <w:style w:type="paragraph" w:styleId="TDC8">
    <w:name w:val="toc 8"/>
    <w:basedOn w:val="Normal"/>
    <w:next w:val="Normal"/>
    <w:autoRedefine/>
    <w:uiPriority w:val="39"/>
    <w:semiHidden/>
    <w:unhideWhenUsed/>
    <w:rsid w:val="00ED494A"/>
    <w:pPr>
      <w:spacing w:after="100"/>
      <w:ind w:left="1540"/>
    </w:pPr>
  </w:style>
  <w:style w:type="paragraph" w:styleId="TDC9">
    <w:name w:val="toc 9"/>
    <w:basedOn w:val="Normal"/>
    <w:next w:val="Normal"/>
    <w:autoRedefine/>
    <w:uiPriority w:val="39"/>
    <w:semiHidden/>
    <w:unhideWhenUsed/>
    <w:rsid w:val="00ED494A"/>
    <w:pPr>
      <w:spacing w:after="100"/>
      <w:ind w:left="1760"/>
    </w:pPr>
  </w:style>
  <w:style w:type="paragraph" w:styleId="Textoconsangra">
    <w:name w:val="table of authorities"/>
    <w:basedOn w:val="Normal"/>
    <w:next w:val="Normal"/>
    <w:uiPriority w:val="99"/>
    <w:semiHidden/>
    <w:unhideWhenUsed/>
    <w:rsid w:val="00ED494A"/>
    <w:pPr>
      <w:ind w:left="220" w:hanging="220"/>
    </w:pPr>
  </w:style>
  <w:style w:type="paragraph" w:styleId="Textodebloque">
    <w:name w:val="Block Text"/>
    <w:basedOn w:val="Normal"/>
    <w:uiPriority w:val="99"/>
    <w:semiHidden/>
    <w:unhideWhenUsed/>
    <w:rsid w:val="00ED494A"/>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
    <w:name w:val="Body Text"/>
    <w:basedOn w:val="Normal"/>
    <w:link w:val="TextoindependienteCar"/>
    <w:uiPriority w:val="99"/>
    <w:semiHidden/>
    <w:unhideWhenUsed/>
    <w:rsid w:val="00ED494A"/>
    <w:pPr>
      <w:spacing w:after="120"/>
    </w:pPr>
  </w:style>
  <w:style w:type="character" w:customStyle="1" w:styleId="TextoindependienteCar">
    <w:name w:val="Texto independiente Car"/>
    <w:basedOn w:val="Fuentedeprrafopredeter"/>
    <w:link w:val="Textoindependiente"/>
    <w:uiPriority w:val="99"/>
    <w:semiHidden/>
    <w:rsid w:val="00ED494A"/>
    <w:rPr>
      <w:rFonts w:ascii="Arial" w:eastAsia="Times New Roman" w:hAnsi="Arial"/>
      <w:sz w:val="22"/>
      <w:szCs w:val="24"/>
      <w:lang w:eastAsia="es-ES"/>
    </w:rPr>
  </w:style>
  <w:style w:type="paragraph" w:styleId="Textoindependiente2">
    <w:name w:val="Body Text 2"/>
    <w:basedOn w:val="Normal"/>
    <w:link w:val="Textoindependiente2Car"/>
    <w:uiPriority w:val="99"/>
    <w:semiHidden/>
    <w:unhideWhenUsed/>
    <w:rsid w:val="00ED494A"/>
    <w:pPr>
      <w:spacing w:after="120" w:line="480" w:lineRule="auto"/>
    </w:pPr>
  </w:style>
  <w:style w:type="character" w:customStyle="1" w:styleId="Textoindependiente2Car">
    <w:name w:val="Texto independiente 2 Car"/>
    <w:basedOn w:val="Fuentedeprrafopredeter"/>
    <w:link w:val="Textoindependiente2"/>
    <w:uiPriority w:val="99"/>
    <w:semiHidden/>
    <w:rsid w:val="00ED494A"/>
    <w:rPr>
      <w:rFonts w:ascii="Arial" w:eastAsia="Times New Roman" w:hAnsi="Arial"/>
      <w:sz w:val="22"/>
      <w:szCs w:val="24"/>
      <w:lang w:eastAsia="es-ES"/>
    </w:rPr>
  </w:style>
  <w:style w:type="paragraph" w:styleId="Textoindependiente3">
    <w:name w:val="Body Text 3"/>
    <w:basedOn w:val="Normal"/>
    <w:link w:val="Textoindependiente3Car"/>
    <w:uiPriority w:val="99"/>
    <w:semiHidden/>
    <w:unhideWhenUsed/>
    <w:rsid w:val="00ED494A"/>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ED494A"/>
    <w:rPr>
      <w:rFonts w:ascii="Arial" w:eastAsia="Times New Roman" w:hAnsi="Arial"/>
      <w:sz w:val="16"/>
      <w:szCs w:val="16"/>
      <w:lang w:eastAsia="es-ES"/>
    </w:rPr>
  </w:style>
  <w:style w:type="paragraph" w:styleId="Textoindependienteprimerasangra">
    <w:name w:val="Body Text First Indent"/>
    <w:basedOn w:val="Textoindependiente"/>
    <w:link w:val="TextoindependienteprimerasangraCar"/>
    <w:uiPriority w:val="99"/>
    <w:semiHidden/>
    <w:unhideWhenUsed/>
    <w:rsid w:val="00ED494A"/>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semiHidden/>
    <w:rsid w:val="00ED494A"/>
    <w:rPr>
      <w:rFonts w:ascii="Arial" w:eastAsia="Times New Roman" w:hAnsi="Arial"/>
      <w:sz w:val="22"/>
      <w:szCs w:val="24"/>
      <w:lang w:eastAsia="es-ES"/>
    </w:rPr>
  </w:style>
  <w:style w:type="paragraph" w:styleId="Textoindependienteprimerasangra2">
    <w:name w:val="Body Text First Indent 2"/>
    <w:basedOn w:val="Sangradetextonormal"/>
    <w:link w:val="Textoindependienteprimerasangra2Car"/>
    <w:uiPriority w:val="99"/>
    <w:semiHidden/>
    <w:unhideWhenUsed/>
    <w:rsid w:val="00ED494A"/>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ED494A"/>
    <w:rPr>
      <w:rFonts w:ascii="Arial" w:eastAsia="Times New Roman" w:hAnsi="Arial"/>
      <w:sz w:val="22"/>
      <w:szCs w:val="24"/>
      <w:lang w:eastAsia="es-ES"/>
    </w:rPr>
  </w:style>
  <w:style w:type="paragraph" w:styleId="Textomacro">
    <w:name w:val="macro"/>
    <w:link w:val="TextomacroCar"/>
    <w:uiPriority w:val="99"/>
    <w:semiHidden/>
    <w:unhideWhenUsed/>
    <w:rsid w:val="00ED494A"/>
    <w:pPr>
      <w:tabs>
        <w:tab w:val="left" w:pos="480"/>
        <w:tab w:val="left" w:pos="960"/>
        <w:tab w:val="left" w:pos="1440"/>
        <w:tab w:val="left" w:pos="1920"/>
        <w:tab w:val="left" w:pos="2400"/>
        <w:tab w:val="left" w:pos="2880"/>
        <w:tab w:val="left" w:pos="3360"/>
        <w:tab w:val="left" w:pos="3840"/>
        <w:tab w:val="left" w:pos="4320"/>
      </w:tabs>
      <w:jc w:val="both"/>
    </w:pPr>
    <w:rPr>
      <w:rFonts w:ascii="Consolas" w:eastAsia="Times New Roman" w:hAnsi="Consolas"/>
      <w:lang w:eastAsia="es-ES"/>
    </w:rPr>
  </w:style>
  <w:style w:type="character" w:customStyle="1" w:styleId="TextomacroCar">
    <w:name w:val="Texto macro Car"/>
    <w:basedOn w:val="Fuentedeprrafopredeter"/>
    <w:link w:val="Textomacro"/>
    <w:uiPriority w:val="99"/>
    <w:semiHidden/>
    <w:rsid w:val="00ED494A"/>
    <w:rPr>
      <w:rFonts w:ascii="Consolas" w:eastAsia="Times New Roman" w:hAnsi="Consolas"/>
      <w:lang w:eastAsia="es-ES"/>
    </w:rPr>
  </w:style>
  <w:style w:type="paragraph" w:styleId="Textonotaalfinal">
    <w:name w:val="endnote text"/>
    <w:basedOn w:val="Normal"/>
    <w:link w:val="TextonotaalfinalCar"/>
    <w:uiPriority w:val="99"/>
    <w:semiHidden/>
    <w:unhideWhenUsed/>
    <w:rsid w:val="00ED494A"/>
    <w:rPr>
      <w:sz w:val="20"/>
      <w:szCs w:val="20"/>
    </w:rPr>
  </w:style>
  <w:style w:type="character" w:customStyle="1" w:styleId="TextonotaalfinalCar">
    <w:name w:val="Texto nota al final Car"/>
    <w:basedOn w:val="Fuentedeprrafopredeter"/>
    <w:link w:val="Textonotaalfinal"/>
    <w:uiPriority w:val="99"/>
    <w:semiHidden/>
    <w:rsid w:val="00ED494A"/>
    <w:rPr>
      <w:rFonts w:ascii="Arial" w:eastAsia="Times New Roman" w:hAnsi="Arial"/>
      <w:lang w:eastAsia="es-ES"/>
    </w:rPr>
  </w:style>
  <w:style w:type="paragraph" w:styleId="Textosinformato">
    <w:name w:val="Plain Text"/>
    <w:basedOn w:val="Normal"/>
    <w:link w:val="TextosinformatoCar"/>
    <w:uiPriority w:val="99"/>
    <w:semiHidden/>
    <w:unhideWhenUsed/>
    <w:rsid w:val="00ED494A"/>
    <w:rPr>
      <w:rFonts w:ascii="Consolas" w:hAnsi="Consolas"/>
      <w:sz w:val="21"/>
      <w:szCs w:val="21"/>
    </w:rPr>
  </w:style>
  <w:style w:type="character" w:customStyle="1" w:styleId="TextosinformatoCar">
    <w:name w:val="Texto sin formato Car"/>
    <w:basedOn w:val="Fuentedeprrafopredeter"/>
    <w:link w:val="Textosinformato"/>
    <w:uiPriority w:val="99"/>
    <w:semiHidden/>
    <w:rsid w:val="00ED494A"/>
    <w:rPr>
      <w:rFonts w:ascii="Consolas" w:eastAsia="Times New Roman" w:hAnsi="Consolas"/>
      <w:sz w:val="21"/>
      <w:szCs w:val="21"/>
      <w:lang w:eastAsia="es-ES"/>
    </w:rPr>
  </w:style>
  <w:style w:type="paragraph" w:styleId="Ttulodendice">
    <w:name w:val="index heading"/>
    <w:basedOn w:val="Normal"/>
    <w:next w:val="ndice1"/>
    <w:uiPriority w:val="99"/>
    <w:semiHidden/>
    <w:unhideWhenUsed/>
    <w:rsid w:val="00ED494A"/>
    <w:rPr>
      <w:rFonts w:asciiTheme="majorHAnsi" w:eastAsiaTheme="majorEastAsia" w:hAnsiTheme="majorHAnsi" w:cstheme="majorBidi"/>
      <w:b/>
      <w:bCs/>
    </w:rPr>
  </w:style>
  <w:style w:type="paragraph" w:customStyle="1" w:styleId="Ttulo10">
    <w:name w:val="Título1"/>
    <w:basedOn w:val="Normal"/>
    <w:link w:val="PuestoCar"/>
    <w:uiPriority w:val="99"/>
    <w:qFormat/>
    <w:rsid w:val="00C66A89"/>
    <w:pPr>
      <w:keepLines/>
      <w:spacing w:before="120" w:after="120" w:line="360" w:lineRule="auto"/>
      <w:jc w:val="center"/>
    </w:pPr>
    <w:rPr>
      <w:rFonts w:ascii="CG Omega" w:hAnsi="CG Omega" w:cs="Arial"/>
      <w:b/>
      <w:sz w:val="32"/>
      <w:szCs w:val="22"/>
      <w:lang w:val="es-ES"/>
    </w:rPr>
  </w:style>
  <w:style w:type="character" w:customStyle="1" w:styleId="PuestoCar">
    <w:name w:val="Puesto Car"/>
    <w:link w:val="Ttulo10"/>
    <w:uiPriority w:val="99"/>
    <w:rsid w:val="00C66A89"/>
    <w:rPr>
      <w:rFonts w:ascii="CG Omega" w:eastAsia="Times New Roman" w:hAnsi="CG Omega" w:cs="Arial"/>
      <w:b/>
      <w:sz w:val="32"/>
      <w:szCs w:val="22"/>
      <w:lang w:val="es-ES" w:eastAsia="es-ES"/>
    </w:rPr>
  </w:style>
  <w:style w:type="paragraph" w:customStyle="1" w:styleId="TableParagraph">
    <w:name w:val="Table Paragraph"/>
    <w:basedOn w:val="Normal"/>
    <w:uiPriority w:val="1"/>
    <w:qFormat/>
    <w:rsid w:val="00C66A89"/>
    <w:pPr>
      <w:widowControl w:val="0"/>
      <w:spacing w:before="120" w:after="120" w:line="239" w:lineRule="auto"/>
      <w:ind w:left="362" w:right="437"/>
    </w:pPr>
    <w:rPr>
      <w:rFonts w:eastAsia="Arial Narrow" w:cs="Arial"/>
      <w:sz w:val="24"/>
      <w:lang w:val="en-US" w:eastAsia="en-US"/>
    </w:rPr>
  </w:style>
  <w:style w:type="character" w:customStyle="1" w:styleId="DescripcinCar">
    <w:name w:val="Descripción Car"/>
    <w:aliases w:val="Epigrafe Car,Epígrafe Car Car Car,Car Car,Car Car Car Car Car Car,Epígrafe Tabla Car,Epígrafe foto Car,Car1 Car,Car Car Car Car Car Car Car Car,Car Car Car Car Car1 Car,T Car,Epígrafe Car1 Car,Epígrafe Car2 Car,Epígrafe Car3 Car,C Car"/>
    <w:basedOn w:val="Fuentedeprrafopredeter"/>
    <w:link w:val="Descripcin"/>
    <w:uiPriority w:val="2"/>
    <w:qFormat/>
    <w:rsid w:val="008D4602"/>
    <w:rPr>
      <w:rFonts w:ascii="Arial" w:eastAsia="Times New Roman" w:hAnsi="Arial"/>
      <w:i/>
      <w:iCs/>
      <w:color w:val="1F497D" w:themeColor="text2"/>
      <w:sz w:val="18"/>
      <w:szCs w:val="18"/>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72838">
      <w:bodyDiv w:val="1"/>
      <w:marLeft w:val="0"/>
      <w:marRight w:val="0"/>
      <w:marTop w:val="0"/>
      <w:marBottom w:val="0"/>
      <w:divBdr>
        <w:top w:val="none" w:sz="0" w:space="0" w:color="auto"/>
        <w:left w:val="none" w:sz="0" w:space="0" w:color="auto"/>
        <w:bottom w:val="none" w:sz="0" w:space="0" w:color="auto"/>
        <w:right w:val="none" w:sz="0" w:space="0" w:color="auto"/>
      </w:divBdr>
    </w:div>
    <w:div w:id="14962483">
      <w:bodyDiv w:val="1"/>
      <w:marLeft w:val="0"/>
      <w:marRight w:val="0"/>
      <w:marTop w:val="0"/>
      <w:marBottom w:val="0"/>
      <w:divBdr>
        <w:top w:val="none" w:sz="0" w:space="0" w:color="auto"/>
        <w:left w:val="none" w:sz="0" w:space="0" w:color="auto"/>
        <w:bottom w:val="none" w:sz="0" w:space="0" w:color="auto"/>
        <w:right w:val="none" w:sz="0" w:space="0" w:color="auto"/>
      </w:divBdr>
    </w:div>
    <w:div w:id="16347741">
      <w:bodyDiv w:val="1"/>
      <w:marLeft w:val="0"/>
      <w:marRight w:val="0"/>
      <w:marTop w:val="0"/>
      <w:marBottom w:val="0"/>
      <w:divBdr>
        <w:top w:val="none" w:sz="0" w:space="0" w:color="auto"/>
        <w:left w:val="none" w:sz="0" w:space="0" w:color="auto"/>
        <w:bottom w:val="none" w:sz="0" w:space="0" w:color="auto"/>
        <w:right w:val="none" w:sz="0" w:space="0" w:color="auto"/>
      </w:divBdr>
    </w:div>
    <w:div w:id="30805297">
      <w:bodyDiv w:val="1"/>
      <w:marLeft w:val="0"/>
      <w:marRight w:val="0"/>
      <w:marTop w:val="0"/>
      <w:marBottom w:val="0"/>
      <w:divBdr>
        <w:top w:val="none" w:sz="0" w:space="0" w:color="auto"/>
        <w:left w:val="none" w:sz="0" w:space="0" w:color="auto"/>
        <w:bottom w:val="none" w:sz="0" w:space="0" w:color="auto"/>
        <w:right w:val="none" w:sz="0" w:space="0" w:color="auto"/>
      </w:divBdr>
    </w:div>
    <w:div w:id="38212235">
      <w:bodyDiv w:val="1"/>
      <w:marLeft w:val="0"/>
      <w:marRight w:val="0"/>
      <w:marTop w:val="0"/>
      <w:marBottom w:val="0"/>
      <w:divBdr>
        <w:top w:val="none" w:sz="0" w:space="0" w:color="auto"/>
        <w:left w:val="none" w:sz="0" w:space="0" w:color="auto"/>
        <w:bottom w:val="none" w:sz="0" w:space="0" w:color="auto"/>
        <w:right w:val="none" w:sz="0" w:space="0" w:color="auto"/>
      </w:divBdr>
    </w:div>
    <w:div w:id="38359076">
      <w:bodyDiv w:val="1"/>
      <w:marLeft w:val="0"/>
      <w:marRight w:val="0"/>
      <w:marTop w:val="0"/>
      <w:marBottom w:val="0"/>
      <w:divBdr>
        <w:top w:val="none" w:sz="0" w:space="0" w:color="auto"/>
        <w:left w:val="none" w:sz="0" w:space="0" w:color="auto"/>
        <w:bottom w:val="none" w:sz="0" w:space="0" w:color="auto"/>
        <w:right w:val="none" w:sz="0" w:space="0" w:color="auto"/>
      </w:divBdr>
    </w:div>
    <w:div w:id="43677674">
      <w:bodyDiv w:val="1"/>
      <w:marLeft w:val="0"/>
      <w:marRight w:val="0"/>
      <w:marTop w:val="0"/>
      <w:marBottom w:val="0"/>
      <w:divBdr>
        <w:top w:val="none" w:sz="0" w:space="0" w:color="auto"/>
        <w:left w:val="none" w:sz="0" w:space="0" w:color="auto"/>
        <w:bottom w:val="none" w:sz="0" w:space="0" w:color="auto"/>
        <w:right w:val="none" w:sz="0" w:space="0" w:color="auto"/>
      </w:divBdr>
    </w:div>
    <w:div w:id="67268829">
      <w:bodyDiv w:val="1"/>
      <w:marLeft w:val="0"/>
      <w:marRight w:val="0"/>
      <w:marTop w:val="0"/>
      <w:marBottom w:val="0"/>
      <w:divBdr>
        <w:top w:val="none" w:sz="0" w:space="0" w:color="auto"/>
        <w:left w:val="none" w:sz="0" w:space="0" w:color="auto"/>
        <w:bottom w:val="none" w:sz="0" w:space="0" w:color="auto"/>
        <w:right w:val="none" w:sz="0" w:space="0" w:color="auto"/>
      </w:divBdr>
    </w:div>
    <w:div w:id="81606755">
      <w:bodyDiv w:val="1"/>
      <w:marLeft w:val="0"/>
      <w:marRight w:val="0"/>
      <w:marTop w:val="0"/>
      <w:marBottom w:val="0"/>
      <w:divBdr>
        <w:top w:val="none" w:sz="0" w:space="0" w:color="auto"/>
        <w:left w:val="none" w:sz="0" w:space="0" w:color="auto"/>
        <w:bottom w:val="none" w:sz="0" w:space="0" w:color="auto"/>
        <w:right w:val="none" w:sz="0" w:space="0" w:color="auto"/>
      </w:divBdr>
    </w:div>
    <w:div w:id="88816943">
      <w:bodyDiv w:val="1"/>
      <w:marLeft w:val="0"/>
      <w:marRight w:val="0"/>
      <w:marTop w:val="0"/>
      <w:marBottom w:val="0"/>
      <w:divBdr>
        <w:top w:val="none" w:sz="0" w:space="0" w:color="auto"/>
        <w:left w:val="none" w:sz="0" w:space="0" w:color="auto"/>
        <w:bottom w:val="none" w:sz="0" w:space="0" w:color="auto"/>
        <w:right w:val="none" w:sz="0" w:space="0" w:color="auto"/>
      </w:divBdr>
    </w:div>
    <w:div w:id="106967134">
      <w:bodyDiv w:val="1"/>
      <w:marLeft w:val="0"/>
      <w:marRight w:val="0"/>
      <w:marTop w:val="0"/>
      <w:marBottom w:val="0"/>
      <w:divBdr>
        <w:top w:val="none" w:sz="0" w:space="0" w:color="auto"/>
        <w:left w:val="none" w:sz="0" w:space="0" w:color="auto"/>
        <w:bottom w:val="none" w:sz="0" w:space="0" w:color="auto"/>
        <w:right w:val="none" w:sz="0" w:space="0" w:color="auto"/>
      </w:divBdr>
    </w:div>
    <w:div w:id="108362031">
      <w:bodyDiv w:val="1"/>
      <w:marLeft w:val="0"/>
      <w:marRight w:val="0"/>
      <w:marTop w:val="0"/>
      <w:marBottom w:val="0"/>
      <w:divBdr>
        <w:top w:val="none" w:sz="0" w:space="0" w:color="auto"/>
        <w:left w:val="none" w:sz="0" w:space="0" w:color="auto"/>
        <w:bottom w:val="none" w:sz="0" w:space="0" w:color="auto"/>
        <w:right w:val="none" w:sz="0" w:space="0" w:color="auto"/>
      </w:divBdr>
    </w:div>
    <w:div w:id="111941151">
      <w:bodyDiv w:val="1"/>
      <w:marLeft w:val="0"/>
      <w:marRight w:val="0"/>
      <w:marTop w:val="0"/>
      <w:marBottom w:val="0"/>
      <w:divBdr>
        <w:top w:val="none" w:sz="0" w:space="0" w:color="auto"/>
        <w:left w:val="none" w:sz="0" w:space="0" w:color="auto"/>
        <w:bottom w:val="none" w:sz="0" w:space="0" w:color="auto"/>
        <w:right w:val="none" w:sz="0" w:space="0" w:color="auto"/>
      </w:divBdr>
    </w:div>
    <w:div w:id="114521406">
      <w:bodyDiv w:val="1"/>
      <w:marLeft w:val="0"/>
      <w:marRight w:val="0"/>
      <w:marTop w:val="0"/>
      <w:marBottom w:val="0"/>
      <w:divBdr>
        <w:top w:val="none" w:sz="0" w:space="0" w:color="auto"/>
        <w:left w:val="none" w:sz="0" w:space="0" w:color="auto"/>
        <w:bottom w:val="none" w:sz="0" w:space="0" w:color="auto"/>
        <w:right w:val="none" w:sz="0" w:space="0" w:color="auto"/>
      </w:divBdr>
    </w:div>
    <w:div w:id="115414559">
      <w:bodyDiv w:val="1"/>
      <w:marLeft w:val="0"/>
      <w:marRight w:val="0"/>
      <w:marTop w:val="0"/>
      <w:marBottom w:val="0"/>
      <w:divBdr>
        <w:top w:val="none" w:sz="0" w:space="0" w:color="auto"/>
        <w:left w:val="none" w:sz="0" w:space="0" w:color="auto"/>
        <w:bottom w:val="none" w:sz="0" w:space="0" w:color="auto"/>
        <w:right w:val="none" w:sz="0" w:space="0" w:color="auto"/>
      </w:divBdr>
    </w:div>
    <w:div w:id="118886451">
      <w:bodyDiv w:val="1"/>
      <w:marLeft w:val="0"/>
      <w:marRight w:val="0"/>
      <w:marTop w:val="0"/>
      <w:marBottom w:val="0"/>
      <w:divBdr>
        <w:top w:val="none" w:sz="0" w:space="0" w:color="auto"/>
        <w:left w:val="none" w:sz="0" w:space="0" w:color="auto"/>
        <w:bottom w:val="none" w:sz="0" w:space="0" w:color="auto"/>
        <w:right w:val="none" w:sz="0" w:space="0" w:color="auto"/>
      </w:divBdr>
    </w:div>
    <w:div w:id="168761338">
      <w:bodyDiv w:val="1"/>
      <w:marLeft w:val="0"/>
      <w:marRight w:val="0"/>
      <w:marTop w:val="0"/>
      <w:marBottom w:val="0"/>
      <w:divBdr>
        <w:top w:val="none" w:sz="0" w:space="0" w:color="auto"/>
        <w:left w:val="none" w:sz="0" w:space="0" w:color="auto"/>
        <w:bottom w:val="none" w:sz="0" w:space="0" w:color="auto"/>
        <w:right w:val="none" w:sz="0" w:space="0" w:color="auto"/>
      </w:divBdr>
    </w:div>
    <w:div w:id="195049391">
      <w:bodyDiv w:val="1"/>
      <w:marLeft w:val="0"/>
      <w:marRight w:val="0"/>
      <w:marTop w:val="0"/>
      <w:marBottom w:val="0"/>
      <w:divBdr>
        <w:top w:val="none" w:sz="0" w:space="0" w:color="auto"/>
        <w:left w:val="none" w:sz="0" w:space="0" w:color="auto"/>
        <w:bottom w:val="none" w:sz="0" w:space="0" w:color="auto"/>
        <w:right w:val="none" w:sz="0" w:space="0" w:color="auto"/>
      </w:divBdr>
    </w:div>
    <w:div w:id="201410277">
      <w:bodyDiv w:val="1"/>
      <w:marLeft w:val="0"/>
      <w:marRight w:val="0"/>
      <w:marTop w:val="0"/>
      <w:marBottom w:val="0"/>
      <w:divBdr>
        <w:top w:val="none" w:sz="0" w:space="0" w:color="auto"/>
        <w:left w:val="none" w:sz="0" w:space="0" w:color="auto"/>
        <w:bottom w:val="none" w:sz="0" w:space="0" w:color="auto"/>
        <w:right w:val="none" w:sz="0" w:space="0" w:color="auto"/>
      </w:divBdr>
    </w:div>
    <w:div w:id="209150768">
      <w:bodyDiv w:val="1"/>
      <w:marLeft w:val="0"/>
      <w:marRight w:val="0"/>
      <w:marTop w:val="0"/>
      <w:marBottom w:val="0"/>
      <w:divBdr>
        <w:top w:val="none" w:sz="0" w:space="0" w:color="auto"/>
        <w:left w:val="none" w:sz="0" w:space="0" w:color="auto"/>
        <w:bottom w:val="none" w:sz="0" w:space="0" w:color="auto"/>
        <w:right w:val="none" w:sz="0" w:space="0" w:color="auto"/>
      </w:divBdr>
    </w:div>
    <w:div w:id="212933100">
      <w:bodyDiv w:val="1"/>
      <w:marLeft w:val="0"/>
      <w:marRight w:val="0"/>
      <w:marTop w:val="0"/>
      <w:marBottom w:val="0"/>
      <w:divBdr>
        <w:top w:val="none" w:sz="0" w:space="0" w:color="auto"/>
        <w:left w:val="none" w:sz="0" w:space="0" w:color="auto"/>
        <w:bottom w:val="none" w:sz="0" w:space="0" w:color="auto"/>
        <w:right w:val="none" w:sz="0" w:space="0" w:color="auto"/>
      </w:divBdr>
    </w:div>
    <w:div w:id="217321625">
      <w:bodyDiv w:val="1"/>
      <w:marLeft w:val="0"/>
      <w:marRight w:val="0"/>
      <w:marTop w:val="0"/>
      <w:marBottom w:val="0"/>
      <w:divBdr>
        <w:top w:val="none" w:sz="0" w:space="0" w:color="auto"/>
        <w:left w:val="none" w:sz="0" w:space="0" w:color="auto"/>
        <w:bottom w:val="none" w:sz="0" w:space="0" w:color="auto"/>
        <w:right w:val="none" w:sz="0" w:space="0" w:color="auto"/>
      </w:divBdr>
    </w:div>
    <w:div w:id="243338263">
      <w:bodyDiv w:val="1"/>
      <w:marLeft w:val="0"/>
      <w:marRight w:val="0"/>
      <w:marTop w:val="0"/>
      <w:marBottom w:val="0"/>
      <w:divBdr>
        <w:top w:val="none" w:sz="0" w:space="0" w:color="auto"/>
        <w:left w:val="none" w:sz="0" w:space="0" w:color="auto"/>
        <w:bottom w:val="none" w:sz="0" w:space="0" w:color="auto"/>
        <w:right w:val="none" w:sz="0" w:space="0" w:color="auto"/>
      </w:divBdr>
    </w:div>
    <w:div w:id="252402303">
      <w:bodyDiv w:val="1"/>
      <w:marLeft w:val="0"/>
      <w:marRight w:val="0"/>
      <w:marTop w:val="0"/>
      <w:marBottom w:val="0"/>
      <w:divBdr>
        <w:top w:val="none" w:sz="0" w:space="0" w:color="auto"/>
        <w:left w:val="none" w:sz="0" w:space="0" w:color="auto"/>
        <w:bottom w:val="none" w:sz="0" w:space="0" w:color="auto"/>
        <w:right w:val="none" w:sz="0" w:space="0" w:color="auto"/>
      </w:divBdr>
    </w:div>
    <w:div w:id="254677845">
      <w:bodyDiv w:val="1"/>
      <w:marLeft w:val="0"/>
      <w:marRight w:val="0"/>
      <w:marTop w:val="0"/>
      <w:marBottom w:val="0"/>
      <w:divBdr>
        <w:top w:val="none" w:sz="0" w:space="0" w:color="auto"/>
        <w:left w:val="none" w:sz="0" w:space="0" w:color="auto"/>
        <w:bottom w:val="none" w:sz="0" w:space="0" w:color="auto"/>
        <w:right w:val="none" w:sz="0" w:space="0" w:color="auto"/>
      </w:divBdr>
    </w:div>
    <w:div w:id="258486768">
      <w:bodyDiv w:val="1"/>
      <w:marLeft w:val="0"/>
      <w:marRight w:val="0"/>
      <w:marTop w:val="0"/>
      <w:marBottom w:val="0"/>
      <w:divBdr>
        <w:top w:val="none" w:sz="0" w:space="0" w:color="auto"/>
        <w:left w:val="none" w:sz="0" w:space="0" w:color="auto"/>
        <w:bottom w:val="none" w:sz="0" w:space="0" w:color="auto"/>
        <w:right w:val="none" w:sz="0" w:space="0" w:color="auto"/>
      </w:divBdr>
    </w:div>
    <w:div w:id="262152574">
      <w:bodyDiv w:val="1"/>
      <w:marLeft w:val="0"/>
      <w:marRight w:val="0"/>
      <w:marTop w:val="0"/>
      <w:marBottom w:val="0"/>
      <w:divBdr>
        <w:top w:val="none" w:sz="0" w:space="0" w:color="auto"/>
        <w:left w:val="none" w:sz="0" w:space="0" w:color="auto"/>
        <w:bottom w:val="none" w:sz="0" w:space="0" w:color="auto"/>
        <w:right w:val="none" w:sz="0" w:space="0" w:color="auto"/>
      </w:divBdr>
    </w:div>
    <w:div w:id="263997655">
      <w:bodyDiv w:val="1"/>
      <w:marLeft w:val="0"/>
      <w:marRight w:val="0"/>
      <w:marTop w:val="0"/>
      <w:marBottom w:val="0"/>
      <w:divBdr>
        <w:top w:val="none" w:sz="0" w:space="0" w:color="auto"/>
        <w:left w:val="none" w:sz="0" w:space="0" w:color="auto"/>
        <w:bottom w:val="none" w:sz="0" w:space="0" w:color="auto"/>
        <w:right w:val="none" w:sz="0" w:space="0" w:color="auto"/>
      </w:divBdr>
    </w:div>
    <w:div w:id="304241224">
      <w:bodyDiv w:val="1"/>
      <w:marLeft w:val="0"/>
      <w:marRight w:val="0"/>
      <w:marTop w:val="0"/>
      <w:marBottom w:val="0"/>
      <w:divBdr>
        <w:top w:val="none" w:sz="0" w:space="0" w:color="auto"/>
        <w:left w:val="none" w:sz="0" w:space="0" w:color="auto"/>
        <w:bottom w:val="none" w:sz="0" w:space="0" w:color="auto"/>
        <w:right w:val="none" w:sz="0" w:space="0" w:color="auto"/>
      </w:divBdr>
    </w:div>
    <w:div w:id="307832159">
      <w:bodyDiv w:val="1"/>
      <w:marLeft w:val="0"/>
      <w:marRight w:val="0"/>
      <w:marTop w:val="0"/>
      <w:marBottom w:val="0"/>
      <w:divBdr>
        <w:top w:val="none" w:sz="0" w:space="0" w:color="auto"/>
        <w:left w:val="none" w:sz="0" w:space="0" w:color="auto"/>
        <w:bottom w:val="none" w:sz="0" w:space="0" w:color="auto"/>
        <w:right w:val="none" w:sz="0" w:space="0" w:color="auto"/>
      </w:divBdr>
    </w:div>
    <w:div w:id="320550705">
      <w:bodyDiv w:val="1"/>
      <w:marLeft w:val="0"/>
      <w:marRight w:val="0"/>
      <w:marTop w:val="0"/>
      <w:marBottom w:val="0"/>
      <w:divBdr>
        <w:top w:val="none" w:sz="0" w:space="0" w:color="auto"/>
        <w:left w:val="none" w:sz="0" w:space="0" w:color="auto"/>
        <w:bottom w:val="none" w:sz="0" w:space="0" w:color="auto"/>
        <w:right w:val="none" w:sz="0" w:space="0" w:color="auto"/>
      </w:divBdr>
    </w:div>
    <w:div w:id="326593956">
      <w:bodyDiv w:val="1"/>
      <w:marLeft w:val="0"/>
      <w:marRight w:val="0"/>
      <w:marTop w:val="0"/>
      <w:marBottom w:val="0"/>
      <w:divBdr>
        <w:top w:val="none" w:sz="0" w:space="0" w:color="auto"/>
        <w:left w:val="none" w:sz="0" w:space="0" w:color="auto"/>
        <w:bottom w:val="none" w:sz="0" w:space="0" w:color="auto"/>
        <w:right w:val="none" w:sz="0" w:space="0" w:color="auto"/>
      </w:divBdr>
    </w:div>
    <w:div w:id="346758524">
      <w:bodyDiv w:val="1"/>
      <w:marLeft w:val="0"/>
      <w:marRight w:val="0"/>
      <w:marTop w:val="0"/>
      <w:marBottom w:val="0"/>
      <w:divBdr>
        <w:top w:val="none" w:sz="0" w:space="0" w:color="auto"/>
        <w:left w:val="none" w:sz="0" w:space="0" w:color="auto"/>
        <w:bottom w:val="none" w:sz="0" w:space="0" w:color="auto"/>
        <w:right w:val="none" w:sz="0" w:space="0" w:color="auto"/>
      </w:divBdr>
    </w:div>
    <w:div w:id="348530496">
      <w:bodyDiv w:val="1"/>
      <w:marLeft w:val="0"/>
      <w:marRight w:val="0"/>
      <w:marTop w:val="0"/>
      <w:marBottom w:val="0"/>
      <w:divBdr>
        <w:top w:val="none" w:sz="0" w:space="0" w:color="auto"/>
        <w:left w:val="none" w:sz="0" w:space="0" w:color="auto"/>
        <w:bottom w:val="none" w:sz="0" w:space="0" w:color="auto"/>
        <w:right w:val="none" w:sz="0" w:space="0" w:color="auto"/>
      </w:divBdr>
    </w:div>
    <w:div w:id="369695252">
      <w:bodyDiv w:val="1"/>
      <w:marLeft w:val="0"/>
      <w:marRight w:val="0"/>
      <w:marTop w:val="0"/>
      <w:marBottom w:val="0"/>
      <w:divBdr>
        <w:top w:val="none" w:sz="0" w:space="0" w:color="auto"/>
        <w:left w:val="none" w:sz="0" w:space="0" w:color="auto"/>
        <w:bottom w:val="none" w:sz="0" w:space="0" w:color="auto"/>
        <w:right w:val="none" w:sz="0" w:space="0" w:color="auto"/>
      </w:divBdr>
    </w:div>
    <w:div w:id="380633350">
      <w:bodyDiv w:val="1"/>
      <w:marLeft w:val="0"/>
      <w:marRight w:val="0"/>
      <w:marTop w:val="0"/>
      <w:marBottom w:val="0"/>
      <w:divBdr>
        <w:top w:val="none" w:sz="0" w:space="0" w:color="auto"/>
        <w:left w:val="none" w:sz="0" w:space="0" w:color="auto"/>
        <w:bottom w:val="none" w:sz="0" w:space="0" w:color="auto"/>
        <w:right w:val="none" w:sz="0" w:space="0" w:color="auto"/>
      </w:divBdr>
    </w:div>
    <w:div w:id="407927287">
      <w:bodyDiv w:val="1"/>
      <w:marLeft w:val="0"/>
      <w:marRight w:val="0"/>
      <w:marTop w:val="0"/>
      <w:marBottom w:val="0"/>
      <w:divBdr>
        <w:top w:val="none" w:sz="0" w:space="0" w:color="auto"/>
        <w:left w:val="none" w:sz="0" w:space="0" w:color="auto"/>
        <w:bottom w:val="none" w:sz="0" w:space="0" w:color="auto"/>
        <w:right w:val="none" w:sz="0" w:space="0" w:color="auto"/>
      </w:divBdr>
    </w:div>
    <w:div w:id="410467741">
      <w:bodyDiv w:val="1"/>
      <w:marLeft w:val="0"/>
      <w:marRight w:val="0"/>
      <w:marTop w:val="0"/>
      <w:marBottom w:val="0"/>
      <w:divBdr>
        <w:top w:val="none" w:sz="0" w:space="0" w:color="auto"/>
        <w:left w:val="none" w:sz="0" w:space="0" w:color="auto"/>
        <w:bottom w:val="none" w:sz="0" w:space="0" w:color="auto"/>
        <w:right w:val="none" w:sz="0" w:space="0" w:color="auto"/>
      </w:divBdr>
    </w:div>
    <w:div w:id="461964269">
      <w:bodyDiv w:val="1"/>
      <w:marLeft w:val="0"/>
      <w:marRight w:val="0"/>
      <w:marTop w:val="0"/>
      <w:marBottom w:val="0"/>
      <w:divBdr>
        <w:top w:val="none" w:sz="0" w:space="0" w:color="auto"/>
        <w:left w:val="none" w:sz="0" w:space="0" w:color="auto"/>
        <w:bottom w:val="none" w:sz="0" w:space="0" w:color="auto"/>
        <w:right w:val="none" w:sz="0" w:space="0" w:color="auto"/>
      </w:divBdr>
    </w:div>
    <w:div w:id="463229836">
      <w:bodyDiv w:val="1"/>
      <w:marLeft w:val="0"/>
      <w:marRight w:val="0"/>
      <w:marTop w:val="0"/>
      <w:marBottom w:val="0"/>
      <w:divBdr>
        <w:top w:val="none" w:sz="0" w:space="0" w:color="auto"/>
        <w:left w:val="none" w:sz="0" w:space="0" w:color="auto"/>
        <w:bottom w:val="none" w:sz="0" w:space="0" w:color="auto"/>
        <w:right w:val="none" w:sz="0" w:space="0" w:color="auto"/>
      </w:divBdr>
    </w:div>
    <w:div w:id="471364573">
      <w:bodyDiv w:val="1"/>
      <w:marLeft w:val="0"/>
      <w:marRight w:val="0"/>
      <w:marTop w:val="0"/>
      <w:marBottom w:val="0"/>
      <w:divBdr>
        <w:top w:val="none" w:sz="0" w:space="0" w:color="auto"/>
        <w:left w:val="none" w:sz="0" w:space="0" w:color="auto"/>
        <w:bottom w:val="none" w:sz="0" w:space="0" w:color="auto"/>
        <w:right w:val="none" w:sz="0" w:space="0" w:color="auto"/>
      </w:divBdr>
    </w:div>
    <w:div w:id="471749251">
      <w:bodyDiv w:val="1"/>
      <w:marLeft w:val="0"/>
      <w:marRight w:val="0"/>
      <w:marTop w:val="0"/>
      <w:marBottom w:val="0"/>
      <w:divBdr>
        <w:top w:val="none" w:sz="0" w:space="0" w:color="auto"/>
        <w:left w:val="none" w:sz="0" w:space="0" w:color="auto"/>
        <w:bottom w:val="none" w:sz="0" w:space="0" w:color="auto"/>
        <w:right w:val="none" w:sz="0" w:space="0" w:color="auto"/>
      </w:divBdr>
    </w:div>
    <w:div w:id="472211981">
      <w:bodyDiv w:val="1"/>
      <w:marLeft w:val="0"/>
      <w:marRight w:val="0"/>
      <w:marTop w:val="0"/>
      <w:marBottom w:val="0"/>
      <w:divBdr>
        <w:top w:val="none" w:sz="0" w:space="0" w:color="auto"/>
        <w:left w:val="none" w:sz="0" w:space="0" w:color="auto"/>
        <w:bottom w:val="none" w:sz="0" w:space="0" w:color="auto"/>
        <w:right w:val="none" w:sz="0" w:space="0" w:color="auto"/>
      </w:divBdr>
    </w:div>
    <w:div w:id="489294445">
      <w:bodyDiv w:val="1"/>
      <w:marLeft w:val="0"/>
      <w:marRight w:val="0"/>
      <w:marTop w:val="0"/>
      <w:marBottom w:val="0"/>
      <w:divBdr>
        <w:top w:val="none" w:sz="0" w:space="0" w:color="auto"/>
        <w:left w:val="none" w:sz="0" w:space="0" w:color="auto"/>
        <w:bottom w:val="none" w:sz="0" w:space="0" w:color="auto"/>
        <w:right w:val="none" w:sz="0" w:space="0" w:color="auto"/>
      </w:divBdr>
    </w:div>
    <w:div w:id="498229121">
      <w:bodyDiv w:val="1"/>
      <w:marLeft w:val="0"/>
      <w:marRight w:val="0"/>
      <w:marTop w:val="0"/>
      <w:marBottom w:val="0"/>
      <w:divBdr>
        <w:top w:val="none" w:sz="0" w:space="0" w:color="auto"/>
        <w:left w:val="none" w:sz="0" w:space="0" w:color="auto"/>
        <w:bottom w:val="none" w:sz="0" w:space="0" w:color="auto"/>
        <w:right w:val="none" w:sz="0" w:space="0" w:color="auto"/>
      </w:divBdr>
    </w:div>
    <w:div w:id="498547939">
      <w:bodyDiv w:val="1"/>
      <w:marLeft w:val="0"/>
      <w:marRight w:val="0"/>
      <w:marTop w:val="0"/>
      <w:marBottom w:val="0"/>
      <w:divBdr>
        <w:top w:val="none" w:sz="0" w:space="0" w:color="auto"/>
        <w:left w:val="none" w:sz="0" w:space="0" w:color="auto"/>
        <w:bottom w:val="none" w:sz="0" w:space="0" w:color="auto"/>
        <w:right w:val="none" w:sz="0" w:space="0" w:color="auto"/>
      </w:divBdr>
    </w:div>
    <w:div w:id="504326155">
      <w:bodyDiv w:val="1"/>
      <w:marLeft w:val="0"/>
      <w:marRight w:val="0"/>
      <w:marTop w:val="0"/>
      <w:marBottom w:val="0"/>
      <w:divBdr>
        <w:top w:val="none" w:sz="0" w:space="0" w:color="auto"/>
        <w:left w:val="none" w:sz="0" w:space="0" w:color="auto"/>
        <w:bottom w:val="none" w:sz="0" w:space="0" w:color="auto"/>
        <w:right w:val="none" w:sz="0" w:space="0" w:color="auto"/>
      </w:divBdr>
    </w:div>
    <w:div w:id="509491469">
      <w:bodyDiv w:val="1"/>
      <w:marLeft w:val="0"/>
      <w:marRight w:val="0"/>
      <w:marTop w:val="0"/>
      <w:marBottom w:val="0"/>
      <w:divBdr>
        <w:top w:val="none" w:sz="0" w:space="0" w:color="auto"/>
        <w:left w:val="none" w:sz="0" w:space="0" w:color="auto"/>
        <w:bottom w:val="none" w:sz="0" w:space="0" w:color="auto"/>
        <w:right w:val="none" w:sz="0" w:space="0" w:color="auto"/>
      </w:divBdr>
    </w:div>
    <w:div w:id="526018285">
      <w:bodyDiv w:val="1"/>
      <w:marLeft w:val="0"/>
      <w:marRight w:val="0"/>
      <w:marTop w:val="0"/>
      <w:marBottom w:val="0"/>
      <w:divBdr>
        <w:top w:val="none" w:sz="0" w:space="0" w:color="auto"/>
        <w:left w:val="none" w:sz="0" w:space="0" w:color="auto"/>
        <w:bottom w:val="none" w:sz="0" w:space="0" w:color="auto"/>
        <w:right w:val="none" w:sz="0" w:space="0" w:color="auto"/>
      </w:divBdr>
    </w:div>
    <w:div w:id="554893435">
      <w:bodyDiv w:val="1"/>
      <w:marLeft w:val="0"/>
      <w:marRight w:val="0"/>
      <w:marTop w:val="0"/>
      <w:marBottom w:val="0"/>
      <w:divBdr>
        <w:top w:val="none" w:sz="0" w:space="0" w:color="auto"/>
        <w:left w:val="none" w:sz="0" w:space="0" w:color="auto"/>
        <w:bottom w:val="none" w:sz="0" w:space="0" w:color="auto"/>
        <w:right w:val="none" w:sz="0" w:space="0" w:color="auto"/>
      </w:divBdr>
    </w:div>
    <w:div w:id="559949937">
      <w:bodyDiv w:val="1"/>
      <w:marLeft w:val="0"/>
      <w:marRight w:val="0"/>
      <w:marTop w:val="0"/>
      <w:marBottom w:val="0"/>
      <w:divBdr>
        <w:top w:val="none" w:sz="0" w:space="0" w:color="auto"/>
        <w:left w:val="none" w:sz="0" w:space="0" w:color="auto"/>
        <w:bottom w:val="none" w:sz="0" w:space="0" w:color="auto"/>
        <w:right w:val="none" w:sz="0" w:space="0" w:color="auto"/>
      </w:divBdr>
    </w:div>
    <w:div w:id="563415485">
      <w:bodyDiv w:val="1"/>
      <w:marLeft w:val="0"/>
      <w:marRight w:val="0"/>
      <w:marTop w:val="0"/>
      <w:marBottom w:val="0"/>
      <w:divBdr>
        <w:top w:val="none" w:sz="0" w:space="0" w:color="auto"/>
        <w:left w:val="none" w:sz="0" w:space="0" w:color="auto"/>
        <w:bottom w:val="none" w:sz="0" w:space="0" w:color="auto"/>
        <w:right w:val="none" w:sz="0" w:space="0" w:color="auto"/>
      </w:divBdr>
    </w:div>
    <w:div w:id="574051007">
      <w:bodyDiv w:val="1"/>
      <w:marLeft w:val="0"/>
      <w:marRight w:val="0"/>
      <w:marTop w:val="0"/>
      <w:marBottom w:val="0"/>
      <w:divBdr>
        <w:top w:val="none" w:sz="0" w:space="0" w:color="auto"/>
        <w:left w:val="none" w:sz="0" w:space="0" w:color="auto"/>
        <w:bottom w:val="none" w:sz="0" w:space="0" w:color="auto"/>
        <w:right w:val="none" w:sz="0" w:space="0" w:color="auto"/>
      </w:divBdr>
    </w:div>
    <w:div w:id="582297778">
      <w:bodyDiv w:val="1"/>
      <w:marLeft w:val="0"/>
      <w:marRight w:val="0"/>
      <w:marTop w:val="0"/>
      <w:marBottom w:val="0"/>
      <w:divBdr>
        <w:top w:val="none" w:sz="0" w:space="0" w:color="auto"/>
        <w:left w:val="none" w:sz="0" w:space="0" w:color="auto"/>
        <w:bottom w:val="none" w:sz="0" w:space="0" w:color="auto"/>
        <w:right w:val="none" w:sz="0" w:space="0" w:color="auto"/>
      </w:divBdr>
    </w:div>
    <w:div w:id="585071322">
      <w:bodyDiv w:val="1"/>
      <w:marLeft w:val="0"/>
      <w:marRight w:val="0"/>
      <w:marTop w:val="0"/>
      <w:marBottom w:val="0"/>
      <w:divBdr>
        <w:top w:val="none" w:sz="0" w:space="0" w:color="auto"/>
        <w:left w:val="none" w:sz="0" w:space="0" w:color="auto"/>
        <w:bottom w:val="none" w:sz="0" w:space="0" w:color="auto"/>
        <w:right w:val="none" w:sz="0" w:space="0" w:color="auto"/>
      </w:divBdr>
    </w:div>
    <w:div w:id="587350286">
      <w:bodyDiv w:val="1"/>
      <w:marLeft w:val="0"/>
      <w:marRight w:val="0"/>
      <w:marTop w:val="0"/>
      <w:marBottom w:val="0"/>
      <w:divBdr>
        <w:top w:val="none" w:sz="0" w:space="0" w:color="auto"/>
        <w:left w:val="none" w:sz="0" w:space="0" w:color="auto"/>
        <w:bottom w:val="none" w:sz="0" w:space="0" w:color="auto"/>
        <w:right w:val="none" w:sz="0" w:space="0" w:color="auto"/>
      </w:divBdr>
    </w:div>
    <w:div w:id="587689508">
      <w:bodyDiv w:val="1"/>
      <w:marLeft w:val="0"/>
      <w:marRight w:val="0"/>
      <w:marTop w:val="0"/>
      <w:marBottom w:val="0"/>
      <w:divBdr>
        <w:top w:val="none" w:sz="0" w:space="0" w:color="auto"/>
        <w:left w:val="none" w:sz="0" w:space="0" w:color="auto"/>
        <w:bottom w:val="none" w:sz="0" w:space="0" w:color="auto"/>
        <w:right w:val="none" w:sz="0" w:space="0" w:color="auto"/>
      </w:divBdr>
    </w:div>
    <w:div w:id="595941777">
      <w:bodyDiv w:val="1"/>
      <w:marLeft w:val="0"/>
      <w:marRight w:val="0"/>
      <w:marTop w:val="0"/>
      <w:marBottom w:val="0"/>
      <w:divBdr>
        <w:top w:val="none" w:sz="0" w:space="0" w:color="auto"/>
        <w:left w:val="none" w:sz="0" w:space="0" w:color="auto"/>
        <w:bottom w:val="none" w:sz="0" w:space="0" w:color="auto"/>
        <w:right w:val="none" w:sz="0" w:space="0" w:color="auto"/>
      </w:divBdr>
    </w:div>
    <w:div w:id="625426949">
      <w:bodyDiv w:val="1"/>
      <w:marLeft w:val="0"/>
      <w:marRight w:val="0"/>
      <w:marTop w:val="0"/>
      <w:marBottom w:val="0"/>
      <w:divBdr>
        <w:top w:val="none" w:sz="0" w:space="0" w:color="auto"/>
        <w:left w:val="none" w:sz="0" w:space="0" w:color="auto"/>
        <w:bottom w:val="none" w:sz="0" w:space="0" w:color="auto"/>
        <w:right w:val="none" w:sz="0" w:space="0" w:color="auto"/>
      </w:divBdr>
    </w:div>
    <w:div w:id="630483482">
      <w:bodyDiv w:val="1"/>
      <w:marLeft w:val="0"/>
      <w:marRight w:val="0"/>
      <w:marTop w:val="0"/>
      <w:marBottom w:val="0"/>
      <w:divBdr>
        <w:top w:val="none" w:sz="0" w:space="0" w:color="auto"/>
        <w:left w:val="none" w:sz="0" w:space="0" w:color="auto"/>
        <w:bottom w:val="none" w:sz="0" w:space="0" w:color="auto"/>
        <w:right w:val="none" w:sz="0" w:space="0" w:color="auto"/>
      </w:divBdr>
    </w:div>
    <w:div w:id="631322745">
      <w:bodyDiv w:val="1"/>
      <w:marLeft w:val="0"/>
      <w:marRight w:val="0"/>
      <w:marTop w:val="0"/>
      <w:marBottom w:val="0"/>
      <w:divBdr>
        <w:top w:val="none" w:sz="0" w:space="0" w:color="auto"/>
        <w:left w:val="none" w:sz="0" w:space="0" w:color="auto"/>
        <w:bottom w:val="none" w:sz="0" w:space="0" w:color="auto"/>
        <w:right w:val="none" w:sz="0" w:space="0" w:color="auto"/>
      </w:divBdr>
    </w:div>
    <w:div w:id="633170934">
      <w:bodyDiv w:val="1"/>
      <w:marLeft w:val="0"/>
      <w:marRight w:val="0"/>
      <w:marTop w:val="0"/>
      <w:marBottom w:val="0"/>
      <w:divBdr>
        <w:top w:val="none" w:sz="0" w:space="0" w:color="auto"/>
        <w:left w:val="none" w:sz="0" w:space="0" w:color="auto"/>
        <w:bottom w:val="none" w:sz="0" w:space="0" w:color="auto"/>
        <w:right w:val="none" w:sz="0" w:space="0" w:color="auto"/>
      </w:divBdr>
    </w:div>
    <w:div w:id="641732899">
      <w:bodyDiv w:val="1"/>
      <w:marLeft w:val="0"/>
      <w:marRight w:val="0"/>
      <w:marTop w:val="0"/>
      <w:marBottom w:val="0"/>
      <w:divBdr>
        <w:top w:val="none" w:sz="0" w:space="0" w:color="auto"/>
        <w:left w:val="none" w:sz="0" w:space="0" w:color="auto"/>
        <w:bottom w:val="none" w:sz="0" w:space="0" w:color="auto"/>
        <w:right w:val="none" w:sz="0" w:space="0" w:color="auto"/>
      </w:divBdr>
    </w:div>
    <w:div w:id="645940015">
      <w:bodyDiv w:val="1"/>
      <w:marLeft w:val="0"/>
      <w:marRight w:val="0"/>
      <w:marTop w:val="0"/>
      <w:marBottom w:val="0"/>
      <w:divBdr>
        <w:top w:val="none" w:sz="0" w:space="0" w:color="auto"/>
        <w:left w:val="none" w:sz="0" w:space="0" w:color="auto"/>
        <w:bottom w:val="none" w:sz="0" w:space="0" w:color="auto"/>
        <w:right w:val="none" w:sz="0" w:space="0" w:color="auto"/>
      </w:divBdr>
    </w:div>
    <w:div w:id="653145470">
      <w:bodyDiv w:val="1"/>
      <w:marLeft w:val="0"/>
      <w:marRight w:val="0"/>
      <w:marTop w:val="0"/>
      <w:marBottom w:val="0"/>
      <w:divBdr>
        <w:top w:val="none" w:sz="0" w:space="0" w:color="auto"/>
        <w:left w:val="none" w:sz="0" w:space="0" w:color="auto"/>
        <w:bottom w:val="none" w:sz="0" w:space="0" w:color="auto"/>
        <w:right w:val="none" w:sz="0" w:space="0" w:color="auto"/>
      </w:divBdr>
    </w:div>
    <w:div w:id="662900197">
      <w:bodyDiv w:val="1"/>
      <w:marLeft w:val="0"/>
      <w:marRight w:val="0"/>
      <w:marTop w:val="0"/>
      <w:marBottom w:val="0"/>
      <w:divBdr>
        <w:top w:val="none" w:sz="0" w:space="0" w:color="auto"/>
        <w:left w:val="none" w:sz="0" w:space="0" w:color="auto"/>
        <w:bottom w:val="none" w:sz="0" w:space="0" w:color="auto"/>
        <w:right w:val="none" w:sz="0" w:space="0" w:color="auto"/>
      </w:divBdr>
    </w:div>
    <w:div w:id="666329726">
      <w:bodyDiv w:val="1"/>
      <w:marLeft w:val="0"/>
      <w:marRight w:val="0"/>
      <w:marTop w:val="0"/>
      <w:marBottom w:val="0"/>
      <w:divBdr>
        <w:top w:val="none" w:sz="0" w:space="0" w:color="auto"/>
        <w:left w:val="none" w:sz="0" w:space="0" w:color="auto"/>
        <w:bottom w:val="none" w:sz="0" w:space="0" w:color="auto"/>
        <w:right w:val="none" w:sz="0" w:space="0" w:color="auto"/>
      </w:divBdr>
    </w:div>
    <w:div w:id="684479522">
      <w:bodyDiv w:val="1"/>
      <w:marLeft w:val="0"/>
      <w:marRight w:val="0"/>
      <w:marTop w:val="0"/>
      <w:marBottom w:val="0"/>
      <w:divBdr>
        <w:top w:val="none" w:sz="0" w:space="0" w:color="auto"/>
        <w:left w:val="none" w:sz="0" w:space="0" w:color="auto"/>
        <w:bottom w:val="none" w:sz="0" w:space="0" w:color="auto"/>
        <w:right w:val="none" w:sz="0" w:space="0" w:color="auto"/>
      </w:divBdr>
    </w:div>
    <w:div w:id="685250233">
      <w:bodyDiv w:val="1"/>
      <w:marLeft w:val="0"/>
      <w:marRight w:val="0"/>
      <w:marTop w:val="0"/>
      <w:marBottom w:val="0"/>
      <w:divBdr>
        <w:top w:val="none" w:sz="0" w:space="0" w:color="auto"/>
        <w:left w:val="none" w:sz="0" w:space="0" w:color="auto"/>
        <w:bottom w:val="none" w:sz="0" w:space="0" w:color="auto"/>
        <w:right w:val="none" w:sz="0" w:space="0" w:color="auto"/>
      </w:divBdr>
    </w:div>
    <w:div w:id="694497244">
      <w:bodyDiv w:val="1"/>
      <w:marLeft w:val="0"/>
      <w:marRight w:val="0"/>
      <w:marTop w:val="0"/>
      <w:marBottom w:val="0"/>
      <w:divBdr>
        <w:top w:val="none" w:sz="0" w:space="0" w:color="auto"/>
        <w:left w:val="none" w:sz="0" w:space="0" w:color="auto"/>
        <w:bottom w:val="none" w:sz="0" w:space="0" w:color="auto"/>
        <w:right w:val="none" w:sz="0" w:space="0" w:color="auto"/>
      </w:divBdr>
    </w:div>
    <w:div w:id="699597551">
      <w:bodyDiv w:val="1"/>
      <w:marLeft w:val="0"/>
      <w:marRight w:val="0"/>
      <w:marTop w:val="0"/>
      <w:marBottom w:val="0"/>
      <w:divBdr>
        <w:top w:val="none" w:sz="0" w:space="0" w:color="auto"/>
        <w:left w:val="none" w:sz="0" w:space="0" w:color="auto"/>
        <w:bottom w:val="none" w:sz="0" w:space="0" w:color="auto"/>
        <w:right w:val="none" w:sz="0" w:space="0" w:color="auto"/>
      </w:divBdr>
    </w:div>
    <w:div w:id="703142237">
      <w:bodyDiv w:val="1"/>
      <w:marLeft w:val="0"/>
      <w:marRight w:val="0"/>
      <w:marTop w:val="0"/>
      <w:marBottom w:val="0"/>
      <w:divBdr>
        <w:top w:val="none" w:sz="0" w:space="0" w:color="auto"/>
        <w:left w:val="none" w:sz="0" w:space="0" w:color="auto"/>
        <w:bottom w:val="none" w:sz="0" w:space="0" w:color="auto"/>
        <w:right w:val="none" w:sz="0" w:space="0" w:color="auto"/>
      </w:divBdr>
    </w:div>
    <w:div w:id="717776797">
      <w:bodyDiv w:val="1"/>
      <w:marLeft w:val="0"/>
      <w:marRight w:val="0"/>
      <w:marTop w:val="0"/>
      <w:marBottom w:val="0"/>
      <w:divBdr>
        <w:top w:val="none" w:sz="0" w:space="0" w:color="auto"/>
        <w:left w:val="none" w:sz="0" w:space="0" w:color="auto"/>
        <w:bottom w:val="none" w:sz="0" w:space="0" w:color="auto"/>
        <w:right w:val="none" w:sz="0" w:space="0" w:color="auto"/>
      </w:divBdr>
    </w:div>
    <w:div w:id="724374404">
      <w:bodyDiv w:val="1"/>
      <w:marLeft w:val="0"/>
      <w:marRight w:val="0"/>
      <w:marTop w:val="0"/>
      <w:marBottom w:val="0"/>
      <w:divBdr>
        <w:top w:val="none" w:sz="0" w:space="0" w:color="auto"/>
        <w:left w:val="none" w:sz="0" w:space="0" w:color="auto"/>
        <w:bottom w:val="none" w:sz="0" w:space="0" w:color="auto"/>
        <w:right w:val="none" w:sz="0" w:space="0" w:color="auto"/>
      </w:divBdr>
    </w:div>
    <w:div w:id="768815389">
      <w:bodyDiv w:val="1"/>
      <w:marLeft w:val="0"/>
      <w:marRight w:val="0"/>
      <w:marTop w:val="0"/>
      <w:marBottom w:val="0"/>
      <w:divBdr>
        <w:top w:val="none" w:sz="0" w:space="0" w:color="auto"/>
        <w:left w:val="none" w:sz="0" w:space="0" w:color="auto"/>
        <w:bottom w:val="none" w:sz="0" w:space="0" w:color="auto"/>
        <w:right w:val="none" w:sz="0" w:space="0" w:color="auto"/>
      </w:divBdr>
    </w:div>
    <w:div w:id="788204785">
      <w:bodyDiv w:val="1"/>
      <w:marLeft w:val="0"/>
      <w:marRight w:val="0"/>
      <w:marTop w:val="0"/>
      <w:marBottom w:val="0"/>
      <w:divBdr>
        <w:top w:val="none" w:sz="0" w:space="0" w:color="auto"/>
        <w:left w:val="none" w:sz="0" w:space="0" w:color="auto"/>
        <w:bottom w:val="none" w:sz="0" w:space="0" w:color="auto"/>
        <w:right w:val="none" w:sz="0" w:space="0" w:color="auto"/>
      </w:divBdr>
    </w:div>
    <w:div w:id="827133694">
      <w:bodyDiv w:val="1"/>
      <w:marLeft w:val="0"/>
      <w:marRight w:val="0"/>
      <w:marTop w:val="0"/>
      <w:marBottom w:val="0"/>
      <w:divBdr>
        <w:top w:val="none" w:sz="0" w:space="0" w:color="auto"/>
        <w:left w:val="none" w:sz="0" w:space="0" w:color="auto"/>
        <w:bottom w:val="none" w:sz="0" w:space="0" w:color="auto"/>
        <w:right w:val="none" w:sz="0" w:space="0" w:color="auto"/>
      </w:divBdr>
    </w:div>
    <w:div w:id="877206352">
      <w:bodyDiv w:val="1"/>
      <w:marLeft w:val="0"/>
      <w:marRight w:val="0"/>
      <w:marTop w:val="0"/>
      <w:marBottom w:val="0"/>
      <w:divBdr>
        <w:top w:val="none" w:sz="0" w:space="0" w:color="auto"/>
        <w:left w:val="none" w:sz="0" w:space="0" w:color="auto"/>
        <w:bottom w:val="none" w:sz="0" w:space="0" w:color="auto"/>
        <w:right w:val="none" w:sz="0" w:space="0" w:color="auto"/>
      </w:divBdr>
    </w:div>
    <w:div w:id="889076464">
      <w:bodyDiv w:val="1"/>
      <w:marLeft w:val="0"/>
      <w:marRight w:val="0"/>
      <w:marTop w:val="0"/>
      <w:marBottom w:val="0"/>
      <w:divBdr>
        <w:top w:val="none" w:sz="0" w:space="0" w:color="auto"/>
        <w:left w:val="none" w:sz="0" w:space="0" w:color="auto"/>
        <w:bottom w:val="none" w:sz="0" w:space="0" w:color="auto"/>
        <w:right w:val="none" w:sz="0" w:space="0" w:color="auto"/>
      </w:divBdr>
    </w:div>
    <w:div w:id="892079283">
      <w:bodyDiv w:val="1"/>
      <w:marLeft w:val="0"/>
      <w:marRight w:val="0"/>
      <w:marTop w:val="0"/>
      <w:marBottom w:val="0"/>
      <w:divBdr>
        <w:top w:val="none" w:sz="0" w:space="0" w:color="auto"/>
        <w:left w:val="none" w:sz="0" w:space="0" w:color="auto"/>
        <w:bottom w:val="none" w:sz="0" w:space="0" w:color="auto"/>
        <w:right w:val="none" w:sz="0" w:space="0" w:color="auto"/>
      </w:divBdr>
    </w:div>
    <w:div w:id="904753373">
      <w:bodyDiv w:val="1"/>
      <w:marLeft w:val="0"/>
      <w:marRight w:val="0"/>
      <w:marTop w:val="0"/>
      <w:marBottom w:val="0"/>
      <w:divBdr>
        <w:top w:val="none" w:sz="0" w:space="0" w:color="auto"/>
        <w:left w:val="none" w:sz="0" w:space="0" w:color="auto"/>
        <w:bottom w:val="none" w:sz="0" w:space="0" w:color="auto"/>
        <w:right w:val="none" w:sz="0" w:space="0" w:color="auto"/>
      </w:divBdr>
    </w:div>
    <w:div w:id="905384431">
      <w:bodyDiv w:val="1"/>
      <w:marLeft w:val="0"/>
      <w:marRight w:val="0"/>
      <w:marTop w:val="0"/>
      <w:marBottom w:val="0"/>
      <w:divBdr>
        <w:top w:val="none" w:sz="0" w:space="0" w:color="auto"/>
        <w:left w:val="none" w:sz="0" w:space="0" w:color="auto"/>
        <w:bottom w:val="none" w:sz="0" w:space="0" w:color="auto"/>
        <w:right w:val="none" w:sz="0" w:space="0" w:color="auto"/>
      </w:divBdr>
    </w:div>
    <w:div w:id="909803138">
      <w:bodyDiv w:val="1"/>
      <w:marLeft w:val="0"/>
      <w:marRight w:val="0"/>
      <w:marTop w:val="0"/>
      <w:marBottom w:val="0"/>
      <w:divBdr>
        <w:top w:val="none" w:sz="0" w:space="0" w:color="auto"/>
        <w:left w:val="none" w:sz="0" w:space="0" w:color="auto"/>
        <w:bottom w:val="none" w:sz="0" w:space="0" w:color="auto"/>
        <w:right w:val="none" w:sz="0" w:space="0" w:color="auto"/>
      </w:divBdr>
    </w:div>
    <w:div w:id="911043020">
      <w:bodyDiv w:val="1"/>
      <w:marLeft w:val="0"/>
      <w:marRight w:val="0"/>
      <w:marTop w:val="0"/>
      <w:marBottom w:val="0"/>
      <w:divBdr>
        <w:top w:val="none" w:sz="0" w:space="0" w:color="auto"/>
        <w:left w:val="none" w:sz="0" w:space="0" w:color="auto"/>
        <w:bottom w:val="none" w:sz="0" w:space="0" w:color="auto"/>
        <w:right w:val="none" w:sz="0" w:space="0" w:color="auto"/>
      </w:divBdr>
    </w:div>
    <w:div w:id="914708946">
      <w:bodyDiv w:val="1"/>
      <w:marLeft w:val="0"/>
      <w:marRight w:val="0"/>
      <w:marTop w:val="0"/>
      <w:marBottom w:val="0"/>
      <w:divBdr>
        <w:top w:val="none" w:sz="0" w:space="0" w:color="auto"/>
        <w:left w:val="none" w:sz="0" w:space="0" w:color="auto"/>
        <w:bottom w:val="none" w:sz="0" w:space="0" w:color="auto"/>
        <w:right w:val="none" w:sz="0" w:space="0" w:color="auto"/>
      </w:divBdr>
    </w:div>
    <w:div w:id="938417296">
      <w:bodyDiv w:val="1"/>
      <w:marLeft w:val="0"/>
      <w:marRight w:val="0"/>
      <w:marTop w:val="0"/>
      <w:marBottom w:val="0"/>
      <w:divBdr>
        <w:top w:val="none" w:sz="0" w:space="0" w:color="auto"/>
        <w:left w:val="none" w:sz="0" w:space="0" w:color="auto"/>
        <w:bottom w:val="none" w:sz="0" w:space="0" w:color="auto"/>
        <w:right w:val="none" w:sz="0" w:space="0" w:color="auto"/>
      </w:divBdr>
    </w:div>
    <w:div w:id="939490287">
      <w:bodyDiv w:val="1"/>
      <w:marLeft w:val="0"/>
      <w:marRight w:val="0"/>
      <w:marTop w:val="0"/>
      <w:marBottom w:val="0"/>
      <w:divBdr>
        <w:top w:val="none" w:sz="0" w:space="0" w:color="auto"/>
        <w:left w:val="none" w:sz="0" w:space="0" w:color="auto"/>
        <w:bottom w:val="none" w:sz="0" w:space="0" w:color="auto"/>
        <w:right w:val="none" w:sz="0" w:space="0" w:color="auto"/>
      </w:divBdr>
    </w:div>
    <w:div w:id="947080218">
      <w:bodyDiv w:val="1"/>
      <w:marLeft w:val="0"/>
      <w:marRight w:val="0"/>
      <w:marTop w:val="0"/>
      <w:marBottom w:val="0"/>
      <w:divBdr>
        <w:top w:val="none" w:sz="0" w:space="0" w:color="auto"/>
        <w:left w:val="none" w:sz="0" w:space="0" w:color="auto"/>
        <w:bottom w:val="none" w:sz="0" w:space="0" w:color="auto"/>
        <w:right w:val="none" w:sz="0" w:space="0" w:color="auto"/>
      </w:divBdr>
    </w:div>
    <w:div w:id="951129620">
      <w:bodyDiv w:val="1"/>
      <w:marLeft w:val="0"/>
      <w:marRight w:val="0"/>
      <w:marTop w:val="0"/>
      <w:marBottom w:val="0"/>
      <w:divBdr>
        <w:top w:val="none" w:sz="0" w:space="0" w:color="auto"/>
        <w:left w:val="none" w:sz="0" w:space="0" w:color="auto"/>
        <w:bottom w:val="none" w:sz="0" w:space="0" w:color="auto"/>
        <w:right w:val="none" w:sz="0" w:space="0" w:color="auto"/>
      </w:divBdr>
    </w:div>
    <w:div w:id="957686216">
      <w:bodyDiv w:val="1"/>
      <w:marLeft w:val="0"/>
      <w:marRight w:val="0"/>
      <w:marTop w:val="0"/>
      <w:marBottom w:val="0"/>
      <w:divBdr>
        <w:top w:val="none" w:sz="0" w:space="0" w:color="auto"/>
        <w:left w:val="none" w:sz="0" w:space="0" w:color="auto"/>
        <w:bottom w:val="none" w:sz="0" w:space="0" w:color="auto"/>
        <w:right w:val="none" w:sz="0" w:space="0" w:color="auto"/>
      </w:divBdr>
    </w:div>
    <w:div w:id="971785179">
      <w:bodyDiv w:val="1"/>
      <w:marLeft w:val="0"/>
      <w:marRight w:val="0"/>
      <w:marTop w:val="0"/>
      <w:marBottom w:val="0"/>
      <w:divBdr>
        <w:top w:val="none" w:sz="0" w:space="0" w:color="auto"/>
        <w:left w:val="none" w:sz="0" w:space="0" w:color="auto"/>
        <w:bottom w:val="none" w:sz="0" w:space="0" w:color="auto"/>
        <w:right w:val="none" w:sz="0" w:space="0" w:color="auto"/>
      </w:divBdr>
    </w:div>
    <w:div w:id="979725804">
      <w:bodyDiv w:val="1"/>
      <w:marLeft w:val="0"/>
      <w:marRight w:val="0"/>
      <w:marTop w:val="0"/>
      <w:marBottom w:val="0"/>
      <w:divBdr>
        <w:top w:val="none" w:sz="0" w:space="0" w:color="auto"/>
        <w:left w:val="none" w:sz="0" w:space="0" w:color="auto"/>
        <w:bottom w:val="none" w:sz="0" w:space="0" w:color="auto"/>
        <w:right w:val="none" w:sz="0" w:space="0" w:color="auto"/>
      </w:divBdr>
    </w:div>
    <w:div w:id="985355831">
      <w:bodyDiv w:val="1"/>
      <w:marLeft w:val="0"/>
      <w:marRight w:val="0"/>
      <w:marTop w:val="0"/>
      <w:marBottom w:val="0"/>
      <w:divBdr>
        <w:top w:val="none" w:sz="0" w:space="0" w:color="auto"/>
        <w:left w:val="none" w:sz="0" w:space="0" w:color="auto"/>
        <w:bottom w:val="none" w:sz="0" w:space="0" w:color="auto"/>
        <w:right w:val="none" w:sz="0" w:space="0" w:color="auto"/>
      </w:divBdr>
    </w:div>
    <w:div w:id="987243423">
      <w:bodyDiv w:val="1"/>
      <w:marLeft w:val="0"/>
      <w:marRight w:val="0"/>
      <w:marTop w:val="0"/>
      <w:marBottom w:val="0"/>
      <w:divBdr>
        <w:top w:val="none" w:sz="0" w:space="0" w:color="auto"/>
        <w:left w:val="none" w:sz="0" w:space="0" w:color="auto"/>
        <w:bottom w:val="none" w:sz="0" w:space="0" w:color="auto"/>
        <w:right w:val="none" w:sz="0" w:space="0" w:color="auto"/>
      </w:divBdr>
    </w:div>
    <w:div w:id="994576485">
      <w:bodyDiv w:val="1"/>
      <w:marLeft w:val="0"/>
      <w:marRight w:val="0"/>
      <w:marTop w:val="0"/>
      <w:marBottom w:val="0"/>
      <w:divBdr>
        <w:top w:val="none" w:sz="0" w:space="0" w:color="auto"/>
        <w:left w:val="none" w:sz="0" w:space="0" w:color="auto"/>
        <w:bottom w:val="none" w:sz="0" w:space="0" w:color="auto"/>
        <w:right w:val="none" w:sz="0" w:space="0" w:color="auto"/>
      </w:divBdr>
    </w:div>
    <w:div w:id="995380153">
      <w:bodyDiv w:val="1"/>
      <w:marLeft w:val="0"/>
      <w:marRight w:val="0"/>
      <w:marTop w:val="0"/>
      <w:marBottom w:val="0"/>
      <w:divBdr>
        <w:top w:val="none" w:sz="0" w:space="0" w:color="auto"/>
        <w:left w:val="none" w:sz="0" w:space="0" w:color="auto"/>
        <w:bottom w:val="none" w:sz="0" w:space="0" w:color="auto"/>
        <w:right w:val="none" w:sz="0" w:space="0" w:color="auto"/>
      </w:divBdr>
    </w:div>
    <w:div w:id="996956016">
      <w:bodyDiv w:val="1"/>
      <w:marLeft w:val="0"/>
      <w:marRight w:val="0"/>
      <w:marTop w:val="0"/>
      <w:marBottom w:val="0"/>
      <w:divBdr>
        <w:top w:val="none" w:sz="0" w:space="0" w:color="auto"/>
        <w:left w:val="none" w:sz="0" w:space="0" w:color="auto"/>
        <w:bottom w:val="none" w:sz="0" w:space="0" w:color="auto"/>
        <w:right w:val="none" w:sz="0" w:space="0" w:color="auto"/>
      </w:divBdr>
    </w:div>
    <w:div w:id="1000742727">
      <w:bodyDiv w:val="1"/>
      <w:marLeft w:val="0"/>
      <w:marRight w:val="0"/>
      <w:marTop w:val="0"/>
      <w:marBottom w:val="0"/>
      <w:divBdr>
        <w:top w:val="none" w:sz="0" w:space="0" w:color="auto"/>
        <w:left w:val="none" w:sz="0" w:space="0" w:color="auto"/>
        <w:bottom w:val="none" w:sz="0" w:space="0" w:color="auto"/>
        <w:right w:val="none" w:sz="0" w:space="0" w:color="auto"/>
      </w:divBdr>
    </w:div>
    <w:div w:id="1007365980">
      <w:bodyDiv w:val="1"/>
      <w:marLeft w:val="0"/>
      <w:marRight w:val="0"/>
      <w:marTop w:val="0"/>
      <w:marBottom w:val="0"/>
      <w:divBdr>
        <w:top w:val="none" w:sz="0" w:space="0" w:color="auto"/>
        <w:left w:val="none" w:sz="0" w:space="0" w:color="auto"/>
        <w:bottom w:val="none" w:sz="0" w:space="0" w:color="auto"/>
        <w:right w:val="none" w:sz="0" w:space="0" w:color="auto"/>
      </w:divBdr>
    </w:div>
    <w:div w:id="1008751642">
      <w:bodyDiv w:val="1"/>
      <w:marLeft w:val="0"/>
      <w:marRight w:val="0"/>
      <w:marTop w:val="0"/>
      <w:marBottom w:val="0"/>
      <w:divBdr>
        <w:top w:val="none" w:sz="0" w:space="0" w:color="auto"/>
        <w:left w:val="none" w:sz="0" w:space="0" w:color="auto"/>
        <w:bottom w:val="none" w:sz="0" w:space="0" w:color="auto"/>
        <w:right w:val="none" w:sz="0" w:space="0" w:color="auto"/>
      </w:divBdr>
    </w:div>
    <w:div w:id="1010377000">
      <w:bodyDiv w:val="1"/>
      <w:marLeft w:val="0"/>
      <w:marRight w:val="0"/>
      <w:marTop w:val="0"/>
      <w:marBottom w:val="0"/>
      <w:divBdr>
        <w:top w:val="none" w:sz="0" w:space="0" w:color="auto"/>
        <w:left w:val="none" w:sz="0" w:space="0" w:color="auto"/>
        <w:bottom w:val="none" w:sz="0" w:space="0" w:color="auto"/>
        <w:right w:val="none" w:sz="0" w:space="0" w:color="auto"/>
      </w:divBdr>
    </w:div>
    <w:div w:id="1030571381">
      <w:bodyDiv w:val="1"/>
      <w:marLeft w:val="0"/>
      <w:marRight w:val="0"/>
      <w:marTop w:val="0"/>
      <w:marBottom w:val="0"/>
      <w:divBdr>
        <w:top w:val="none" w:sz="0" w:space="0" w:color="auto"/>
        <w:left w:val="none" w:sz="0" w:space="0" w:color="auto"/>
        <w:bottom w:val="none" w:sz="0" w:space="0" w:color="auto"/>
        <w:right w:val="none" w:sz="0" w:space="0" w:color="auto"/>
      </w:divBdr>
    </w:div>
    <w:div w:id="1047022592">
      <w:bodyDiv w:val="1"/>
      <w:marLeft w:val="0"/>
      <w:marRight w:val="0"/>
      <w:marTop w:val="0"/>
      <w:marBottom w:val="0"/>
      <w:divBdr>
        <w:top w:val="none" w:sz="0" w:space="0" w:color="auto"/>
        <w:left w:val="none" w:sz="0" w:space="0" w:color="auto"/>
        <w:bottom w:val="none" w:sz="0" w:space="0" w:color="auto"/>
        <w:right w:val="none" w:sz="0" w:space="0" w:color="auto"/>
      </w:divBdr>
    </w:div>
    <w:div w:id="1047413633">
      <w:bodyDiv w:val="1"/>
      <w:marLeft w:val="0"/>
      <w:marRight w:val="0"/>
      <w:marTop w:val="0"/>
      <w:marBottom w:val="0"/>
      <w:divBdr>
        <w:top w:val="none" w:sz="0" w:space="0" w:color="auto"/>
        <w:left w:val="none" w:sz="0" w:space="0" w:color="auto"/>
        <w:bottom w:val="none" w:sz="0" w:space="0" w:color="auto"/>
        <w:right w:val="none" w:sz="0" w:space="0" w:color="auto"/>
      </w:divBdr>
    </w:div>
    <w:div w:id="1050150250">
      <w:bodyDiv w:val="1"/>
      <w:marLeft w:val="0"/>
      <w:marRight w:val="0"/>
      <w:marTop w:val="0"/>
      <w:marBottom w:val="0"/>
      <w:divBdr>
        <w:top w:val="none" w:sz="0" w:space="0" w:color="auto"/>
        <w:left w:val="none" w:sz="0" w:space="0" w:color="auto"/>
        <w:bottom w:val="none" w:sz="0" w:space="0" w:color="auto"/>
        <w:right w:val="none" w:sz="0" w:space="0" w:color="auto"/>
      </w:divBdr>
    </w:div>
    <w:div w:id="1058090349">
      <w:bodyDiv w:val="1"/>
      <w:marLeft w:val="0"/>
      <w:marRight w:val="0"/>
      <w:marTop w:val="0"/>
      <w:marBottom w:val="0"/>
      <w:divBdr>
        <w:top w:val="none" w:sz="0" w:space="0" w:color="auto"/>
        <w:left w:val="none" w:sz="0" w:space="0" w:color="auto"/>
        <w:bottom w:val="none" w:sz="0" w:space="0" w:color="auto"/>
        <w:right w:val="none" w:sz="0" w:space="0" w:color="auto"/>
      </w:divBdr>
    </w:div>
    <w:div w:id="1069958075">
      <w:bodyDiv w:val="1"/>
      <w:marLeft w:val="0"/>
      <w:marRight w:val="0"/>
      <w:marTop w:val="0"/>
      <w:marBottom w:val="0"/>
      <w:divBdr>
        <w:top w:val="none" w:sz="0" w:space="0" w:color="auto"/>
        <w:left w:val="none" w:sz="0" w:space="0" w:color="auto"/>
        <w:bottom w:val="none" w:sz="0" w:space="0" w:color="auto"/>
        <w:right w:val="none" w:sz="0" w:space="0" w:color="auto"/>
      </w:divBdr>
    </w:div>
    <w:div w:id="1075783887">
      <w:bodyDiv w:val="1"/>
      <w:marLeft w:val="0"/>
      <w:marRight w:val="0"/>
      <w:marTop w:val="0"/>
      <w:marBottom w:val="0"/>
      <w:divBdr>
        <w:top w:val="none" w:sz="0" w:space="0" w:color="auto"/>
        <w:left w:val="none" w:sz="0" w:space="0" w:color="auto"/>
        <w:bottom w:val="none" w:sz="0" w:space="0" w:color="auto"/>
        <w:right w:val="none" w:sz="0" w:space="0" w:color="auto"/>
      </w:divBdr>
    </w:div>
    <w:div w:id="1079207441">
      <w:bodyDiv w:val="1"/>
      <w:marLeft w:val="0"/>
      <w:marRight w:val="0"/>
      <w:marTop w:val="0"/>
      <w:marBottom w:val="0"/>
      <w:divBdr>
        <w:top w:val="none" w:sz="0" w:space="0" w:color="auto"/>
        <w:left w:val="none" w:sz="0" w:space="0" w:color="auto"/>
        <w:bottom w:val="none" w:sz="0" w:space="0" w:color="auto"/>
        <w:right w:val="none" w:sz="0" w:space="0" w:color="auto"/>
      </w:divBdr>
    </w:div>
    <w:div w:id="1081372272">
      <w:bodyDiv w:val="1"/>
      <w:marLeft w:val="0"/>
      <w:marRight w:val="0"/>
      <w:marTop w:val="0"/>
      <w:marBottom w:val="0"/>
      <w:divBdr>
        <w:top w:val="none" w:sz="0" w:space="0" w:color="auto"/>
        <w:left w:val="none" w:sz="0" w:space="0" w:color="auto"/>
        <w:bottom w:val="none" w:sz="0" w:space="0" w:color="auto"/>
        <w:right w:val="none" w:sz="0" w:space="0" w:color="auto"/>
      </w:divBdr>
    </w:div>
    <w:div w:id="1088116470">
      <w:bodyDiv w:val="1"/>
      <w:marLeft w:val="0"/>
      <w:marRight w:val="0"/>
      <w:marTop w:val="0"/>
      <w:marBottom w:val="0"/>
      <w:divBdr>
        <w:top w:val="none" w:sz="0" w:space="0" w:color="auto"/>
        <w:left w:val="none" w:sz="0" w:space="0" w:color="auto"/>
        <w:bottom w:val="none" w:sz="0" w:space="0" w:color="auto"/>
        <w:right w:val="none" w:sz="0" w:space="0" w:color="auto"/>
      </w:divBdr>
    </w:div>
    <w:div w:id="1102215452">
      <w:bodyDiv w:val="1"/>
      <w:marLeft w:val="0"/>
      <w:marRight w:val="0"/>
      <w:marTop w:val="0"/>
      <w:marBottom w:val="0"/>
      <w:divBdr>
        <w:top w:val="none" w:sz="0" w:space="0" w:color="auto"/>
        <w:left w:val="none" w:sz="0" w:space="0" w:color="auto"/>
        <w:bottom w:val="none" w:sz="0" w:space="0" w:color="auto"/>
        <w:right w:val="none" w:sz="0" w:space="0" w:color="auto"/>
      </w:divBdr>
    </w:div>
    <w:div w:id="1113328761">
      <w:bodyDiv w:val="1"/>
      <w:marLeft w:val="0"/>
      <w:marRight w:val="0"/>
      <w:marTop w:val="0"/>
      <w:marBottom w:val="0"/>
      <w:divBdr>
        <w:top w:val="none" w:sz="0" w:space="0" w:color="auto"/>
        <w:left w:val="none" w:sz="0" w:space="0" w:color="auto"/>
        <w:bottom w:val="none" w:sz="0" w:space="0" w:color="auto"/>
        <w:right w:val="none" w:sz="0" w:space="0" w:color="auto"/>
      </w:divBdr>
    </w:div>
    <w:div w:id="1130051833">
      <w:bodyDiv w:val="1"/>
      <w:marLeft w:val="0"/>
      <w:marRight w:val="0"/>
      <w:marTop w:val="0"/>
      <w:marBottom w:val="0"/>
      <w:divBdr>
        <w:top w:val="none" w:sz="0" w:space="0" w:color="auto"/>
        <w:left w:val="none" w:sz="0" w:space="0" w:color="auto"/>
        <w:bottom w:val="none" w:sz="0" w:space="0" w:color="auto"/>
        <w:right w:val="none" w:sz="0" w:space="0" w:color="auto"/>
      </w:divBdr>
    </w:div>
    <w:div w:id="1151168265">
      <w:bodyDiv w:val="1"/>
      <w:marLeft w:val="0"/>
      <w:marRight w:val="0"/>
      <w:marTop w:val="0"/>
      <w:marBottom w:val="0"/>
      <w:divBdr>
        <w:top w:val="none" w:sz="0" w:space="0" w:color="auto"/>
        <w:left w:val="none" w:sz="0" w:space="0" w:color="auto"/>
        <w:bottom w:val="none" w:sz="0" w:space="0" w:color="auto"/>
        <w:right w:val="none" w:sz="0" w:space="0" w:color="auto"/>
      </w:divBdr>
    </w:div>
    <w:div w:id="1180508886">
      <w:bodyDiv w:val="1"/>
      <w:marLeft w:val="0"/>
      <w:marRight w:val="0"/>
      <w:marTop w:val="0"/>
      <w:marBottom w:val="0"/>
      <w:divBdr>
        <w:top w:val="none" w:sz="0" w:space="0" w:color="auto"/>
        <w:left w:val="none" w:sz="0" w:space="0" w:color="auto"/>
        <w:bottom w:val="none" w:sz="0" w:space="0" w:color="auto"/>
        <w:right w:val="none" w:sz="0" w:space="0" w:color="auto"/>
      </w:divBdr>
    </w:div>
    <w:div w:id="1181503157">
      <w:bodyDiv w:val="1"/>
      <w:marLeft w:val="0"/>
      <w:marRight w:val="0"/>
      <w:marTop w:val="0"/>
      <w:marBottom w:val="0"/>
      <w:divBdr>
        <w:top w:val="none" w:sz="0" w:space="0" w:color="auto"/>
        <w:left w:val="none" w:sz="0" w:space="0" w:color="auto"/>
        <w:bottom w:val="none" w:sz="0" w:space="0" w:color="auto"/>
        <w:right w:val="none" w:sz="0" w:space="0" w:color="auto"/>
      </w:divBdr>
    </w:div>
    <w:div w:id="1202672674">
      <w:bodyDiv w:val="1"/>
      <w:marLeft w:val="0"/>
      <w:marRight w:val="0"/>
      <w:marTop w:val="0"/>
      <w:marBottom w:val="0"/>
      <w:divBdr>
        <w:top w:val="none" w:sz="0" w:space="0" w:color="auto"/>
        <w:left w:val="none" w:sz="0" w:space="0" w:color="auto"/>
        <w:bottom w:val="none" w:sz="0" w:space="0" w:color="auto"/>
        <w:right w:val="none" w:sz="0" w:space="0" w:color="auto"/>
      </w:divBdr>
    </w:div>
    <w:div w:id="1203327315">
      <w:bodyDiv w:val="1"/>
      <w:marLeft w:val="0"/>
      <w:marRight w:val="0"/>
      <w:marTop w:val="0"/>
      <w:marBottom w:val="0"/>
      <w:divBdr>
        <w:top w:val="none" w:sz="0" w:space="0" w:color="auto"/>
        <w:left w:val="none" w:sz="0" w:space="0" w:color="auto"/>
        <w:bottom w:val="none" w:sz="0" w:space="0" w:color="auto"/>
        <w:right w:val="none" w:sz="0" w:space="0" w:color="auto"/>
      </w:divBdr>
    </w:div>
    <w:div w:id="1204057324">
      <w:bodyDiv w:val="1"/>
      <w:marLeft w:val="0"/>
      <w:marRight w:val="0"/>
      <w:marTop w:val="0"/>
      <w:marBottom w:val="0"/>
      <w:divBdr>
        <w:top w:val="none" w:sz="0" w:space="0" w:color="auto"/>
        <w:left w:val="none" w:sz="0" w:space="0" w:color="auto"/>
        <w:bottom w:val="none" w:sz="0" w:space="0" w:color="auto"/>
        <w:right w:val="none" w:sz="0" w:space="0" w:color="auto"/>
      </w:divBdr>
    </w:div>
    <w:div w:id="1209685144">
      <w:bodyDiv w:val="1"/>
      <w:marLeft w:val="0"/>
      <w:marRight w:val="0"/>
      <w:marTop w:val="0"/>
      <w:marBottom w:val="0"/>
      <w:divBdr>
        <w:top w:val="none" w:sz="0" w:space="0" w:color="auto"/>
        <w:left w:val="none" w:sz="0" w:space="0" w:color="auto"/>
        <w:bottom w:val="none" w:sz="0" w:space="0" w:color="auto"/>
        <w:right w:val="none" w:sz="0" w:space="0" w:color="auto"/>
      </w:divBdr>
    </w:div>
    <w:div w:id="1212300463">
      <w:bodyDiv w:val="1"/>
      <w:marLeft w:val="0"/>
      <w:marRight w:val="0"/>
      <w:marTop w:val="0"/>
      <w:marBottom w:val="0"/>
      <w:divBdr>
        <w:top w:val="none" w:sz="0" w:space="0" w:color="auto"/>
        <w:left w:val="none" w:sz="0" w:space="0" w:color="auto"/>
        <w:bottom w:val="none" w:sz="0" w:space="0" w:color="auto"/>
        <w:right w:val="none" w:sz="0" w:space="0" w:color="auto"/>
      </w:divBdr>
    </w:div>
    <w:div w:id="1217201285">
      <w:bodyDiv w:val="1"/>
      <w:marLeft w:val="0"/>
      <w:marRight w:val="0"/>
      <w:marTop w:val="0"/>
      <w:marBottom w:val="0"/>
      <w:divBdr>
        <w:top w:val="none" w:sz="0" w:space="0" w:color="auto"/>
        <w:left w:val="none" w:sz="0" w:space="0" w:color="auto"/>
        <w:bottom w:val="none" w:sz="0" w:space="0" w:color="auto"/>
        <w:right w:val="none" w:sz="0" w:space="0" w:color="auto"/>
      </w:divBdr>
    </w:div>
    <w:div w:id="1231306708">
      <w:bodyDiv w:val="1"/>
      <w:marLeft w:val="0"/>
      <w:marRight w:val="0"/>
      <w:marTop w:val="0"/>
      <w:marBottom w:val="0"/>
      <w:divBdr>
        <w:top w:val="none" w:sz="0" w:space="0" w:color="auto"/>
        <w:left w:val="none" w:sz="0" w:space="0" w:color="auto"/>
        <w:bottom w:val="none" w:sz="0" w:space="0" w:color="auto"/>
        <w:right w:val="none" w:sz="0" w:space="0" w:color="auto"/>
      </w:divBdr>
    </w:div>
    <w:div w:id="1242830732">
      <w:bodyDiv w:val="1"/>
      <w:marLeft w:val="0"/>
      <w:marRight w:val="0"/>
      <w:marTop w:val="0"/>
      <w:marBottom w:val="0"/>
      <w:divBdr>
        <w:top w:val="none" w:sz="0" w:space="0" w:color="auto"/>
        <w:left w:val="none" w:sz="0" w:space="0" w:color="auto"/>
        <w:bottom w:val="none" w:sz="0" w:space="0" w:color="auto"/>
        <w:right w:val="none" w:sz="0" w:space="0" w:color="auto"/>
      </w:divBdr>
    </w:div>
    <w:div w:id="1244946054">
      <w:bodyDiv w:val="1"/>
      <w:marLeft w:val="0"/>
      <w:marRight w:val="0"/>
      <w:marTop w:val="0"/>
      <w:marBottom w:val="0"/>
      <w:divBdr>
        <w:top w:val="none" w:sz="0" w:space="0" w:color="auto"/>
        <w:left w:val="none" w:sz="0" w:space="0" w:color="auto"/>
        <w:bottom w:val="none" w:sz="0" w:space="0" w:color="auto"/>
        <w:right w:val="none" w:sz="0" w:space="0" w:color="auto"/>
      </w:divBdr>
    </w:div>
    <w:div w:id="1247572276">
      <w:bodyDiv w:val="1"/>
      <w:marLeft w:val="0"/>
      <w:marRight w:val="0"/>
      <w:marTop w:val="0"/>
      <w:marBottom w:val="0"/>
      <w:divBdr>
        <w:top w:val="none" w:sz="0" w:space="0" w:color="auto"/>
        <w:left w:val="none" w:sz="0" w:space="0" w:color="auto"/>
        <w:bottom w:val="none" w:sz="0" w:space="0" w:color="auto"/>
        <w:right w:val="none" w:sz="0" w:space="0" w:color="auto"/>
      </w:divBdr>
    </w:div>
    <w:div w:id="1256522040">
      <w:bodyDiv w:val="1"/>
      <w:marLeft w:val="0"/>
      <w:marRight w:val="0"/>
      <w:marTop w:val="0"/>
      <w:marBottom w:val="0"/>
      <w:divBdr>
        <w:top w:val="none" w:sz="0" w:space="0" w:color="auto"/>
        <w:left w:val="none" w:sz="0" w:space="0" w:color="auto"/>
        <w:bottom w:val="none" w:sz="0" w:space="0" w:color="auto"/>
        <w:right w:val="none" w:sz="0" w:space="0" w:color="auto"/>
      </w:divBdr>
    </w:div>
    <w:div w:id="1270774839">
      <w:bodyDiv w:val="1"/>
      <w:marLeft w:val="0"/>
      <w:marRight w:val="0"/>
      <w:marTop w:val="0"/>
      <w:marBottom w:val="0"/>
      <w:divBdr>
        <w:top w:val="none" w:sz="0" w:space="0" w:color="auto"/>
        <w:left w:val="none" w:sz="0" w:space="0" w:color="auto"/>
        <w:bottom w:val="none" w:sz="0" w:space="0" w:color="auto"/>
        <w:right w:val="none" w:sz="0" w:space="0" w:color="auto"/>
      </w:divBdr>
    </w:div>
    <w:div w:id="1271354683">
      <w:bodyDiv w:val="1"/>
      <w:marLeft w:val="0"/>
      <w:marRight w:val="0"/>
      <w:marTop w:val="0"/>
      <w:marBottom w:val="0"/>
      <w:divBdr>
        <w:top w:val="none" w:sz="0" w:space="0" w:color="auto"/>
        <w:left w:val="none" w:sz="0" w:space="0" w:color="auto"/>
        <w:bottom w:val="none" w:sz="0" w:space="0" w:color="auto"/>
        <w:right w:val="none" w:sz="0" w:space="0" w:color="auto"/>
      </w:divBdr>
    </w:div>
    <w:div w:id="1273897017">
      <w:bodyDiv w:val="1"/>
      <w:marLeft w:val="0"/>
      <w:marRight w:val="0"/>
      <w:marTop w:val="0"/>
      <w:marBottom w:val="0"/>
      <w:divBdr>
        <w:top w:val="none" w:sz="0" w:space="0" w:color="auto"/>
        <w:left w:val="none" w:sz="0" w:space="0" w:color="auto"/>
        <w:bottom w:val="none" w:sz="0" w:space="0" w:color="auto"/>
        <w:right w:val="none" w:sz="0" w:space="0" w:color="auto"/>
      </w:divBdr>
    </w:div>
    <w:div w:id="1279020754">
      <w:bodyDiv w:val="1"/>
      <w:marLeft w:val="0"/>
      <w:marRight w:val="0"/>
      <w:marTop w:val="0"/>
      <w:marBottom w:val="0"/>
      <w:divBdr>
        <w:top w:val="none" w:sz="0" w:space="0" w:color="auto"/>
        <w:left w:val="none" w:sz="0" w:space="0" w:color="auto"/>
        <w:bottom w:val="none" w:sz="0" w:space="0" w:color="auto"/>
        <w:right w:val="none" w:sz="0" w:space="0" w:color="auto"/>
      </w:divBdr>
    </w:div>
    <w:div w:id="1280140375">
      <w:bodyDiv w:val="1"/>
      <w:marLeft w:val="0"/>
      <w:marRight w:val="0"/>
      <w:marTop w:val="0"/>
      <w:marBottom w:val="0"/>
      <w:divBdr>
        <w:top w:val="none" w:sz="0" w:space="0" w:color="auto"/>
        <w:left w:val="none" w:sz="0" w:space="0" w:color="auto"/>
        <w:bottom w:val="none" w:sz="0" w:space="0" w:color="auto"/>
        <w:right w:val="none" w:sz="0" w:space="0" w:color="auto"/>
      </w:divBdr>
    </w:div>
    <w:div w:id="1309820190">
      <w:bodyDiv w:val="1"/>
      <w:marLeft w:val="0"/>
      <w:marRight w:val="0"/>
      <w:marTop w:val="0"/>
      <w:marBottom w:val="0"/>
      <w:divBdr>
        <w:top w:val="none" w:sz="0" w:space="0" w:color="auto"/>
        <w:left w:val="none" w:sz="0" w:space="0" w:color="auto"/>
        <w:bottom w:val="none" w:sz="0" w:space="0" w:color="auto"/>
        <w:right w:val="none" w:sz="0" w:space="0" w:color="auto"/>
      </w:divBdr>
    </w:div>
    <w:div w:id="1337075911">
      <w:bodyDiv w:val="1"/>
      <w:marLeft w:val="0"/>
      <w:marRight w:val="0"/>
      <w:marTop w:val="0"/>
      <w:marBottom w:val="0"/>
      <w:divBdr>
        <w:top w:val="none" w:sz="0" w:space="0" w:color="auto"/>
        <w:left w:val="none" w:sz="0" w:space="0" w:color="auto"/>
        <w:bottom w:val="none" w:sz="0" w:space="0" w:color="auto"/>
        <w:right w:val="none" w:sz="0" w:space="0" w:color="auto"/>
      </w:divBdr>
    </w:div>
    <w:div w:id="1339886983">
      <w:bodyDiv w:val="1"/>
      <w:marLeft w:val="0"/>
      <w:marRight w:val="0"/>
      <w:marTop w:val="0"/>
      <w:marBottom w:val="0"/>
      <w:divBdr>
        <w:top w:val="none" w:sz="0" w:space="0" w:color="auto"/>
        <w:left w:val="none" w:sz="0" w:space="0" w:color="auto"/>
        <w:bottom w:val="none" w:sz="0" w:space="0" w:color="auto"/>
        <w:right w:val="none" w:sz="0" w:space="0" w:color="auto"/>
      </w:divBdr>
    </w:div>
    <w:div w:id="1342005874">
      <w:bodyDiv w:val="1"/>
      <w:marLeft w:val="0"/>
      <w:marRight w:val="0"/>
      <w:marTop w:val="0"/>
      <w:marBottom w:val="0"/>
      <w:divBdr>
        <w:top w:val="none" w:sz="0" w:space="0" w:color="auto"/>
        <w:left w:val="none" w:sz="0" w:space="0" w:color="auto"/>
        <w:bottom w:val="none" w:sz="0" w:space="0" w:color="auto"/>
        <w:right w:val="none" w:sz="0" w:space="0" w:color="auto"/>
      </w:divBdr>
    </w:div>
    <w:div w:id="1353723412">
      <w:bodyDiv w:val="1"/>
      <w:marLeft w:val="0"/>
      <w:marRight w:val="0"/>
      <w:marTop w:val="0"/>
      <w:marBottom w:val="0"/>
      <w:divBdr>
        <w:top w:val="none" w:sz="0" w:space="0" w:color="auto"/>
        <w:left w:val="none" w:sz="0" w:space="0" w:color="auto"/>
        <w:bottom w:val="none" w:sz="0" w:space="0" w:color="auto"/>
        <w:right w:val="none" w:sz="0" w:space="0" w:color="auto"/>
      </w:divBdr>
    </w:div>
    <w:div w:id="1359357768">
      <w:bodyDiv w:val="1"/>
      <w:marLeft w:val="0"/>
      <w:marRight w:val="0"/>
      <w:marTop w:val="0"/>
      <w:marBottom w:val="0"/>
      <w:divBdr>
        <w:top w:val="none" w:sz="0" w:space="0" w:color="auto"/>
        <w:left w:val="none" w:sz="0" w:space="0" w:color="auto"/>
        <w:bottom w:val="none" w:sz="0" w:space="0" w:color="auto"/>
        <w:right w:val="none" w:sz="0" w:space="0" w:color="auto"/>
      </w:divBdr>
    </w:div>
    <w:div w:id="1360622519">
      <w:bodyDiv w:val="1"/>
      <w:marLeft w:val="0"/>
      <w:marRight w:val="0"/>
      <w:marTop w:val="0"/>
      <w:marBottom w:val="0"/>
      <w:divBdr>
        <w:top w:val="none" w:sz="0" w:space="0" w:color="auto"/>
        <w:left w:val="none" w:sz="0" w:space="0" w:color="auto"/>
        <w:bottom w:val="none" w:sz="0" w:space="0" w:color="auto"/>
        <w:right w:val="none" w:sz="0" w:space="0" w:color="auto"/>
      </w:divBdr>
    </w:div>
    <w:div w:id="1366905772">
      <w:bodyDiv w:val="1"/>
      <w:marLeft w:val="0"/>
      <w:marRight w:val="0"/>
      <w:marTop w:val="0"/>
      <w:marBottom w:val="0"/>
      <w:divBdr>
        <w:top w:val="none" w:sz="0" w:space="0" w:color="auto"/>
        <w:left w:val="none" w:sz="0" w:space="0" w:color="auto"/>
        <w:bottom w:val="none" w:sz="0" w:space="0" w:color="auto"/>
        <w:right w:val="none" w:sz="0" w:space="0" w:color="auto"/>
      </w:divBdr>
    </w:div>
    <w:div w:id="1384480095">
      <w:bodyDiv w:val="1"/>
      <w:marLeft w:val="0"/>
      <w:marRight w:val="0"/>
      <w:marTop w:val="0"/>
      <w:marBottom w:val="0"/>
      <w:divBdr>
        <w:top w:val="none" w:sz="0" w:space="0" w:color="auto"/>
        <w:left w:val="none" w:sz="0" w:space="0" w:color="auto"/>
        <w:bottom w:val="none" w:sz="0" w:space="0" w:color="auto"/>
        <w:right w:val="none" w:sz="0" w:space="0" w:color="auto"/>
      </w:divBdr>
    </w:div>
    <w:div w:id="1385444613">
      <w:bodyDiv w:val="1"/>
      <w:marLeft w:val="0"/>
      <w:marRight w:val="0"/>
      <w:marTop w:val="0"/>
      <w:marBottom w:val="0"/>
      <w:divBdr>
        <w:top w:val="none" w:sz="0" w:space="0" w:color="auto"/>
        <w:left w:val="none" w:sz="0" w:space="0" w:color="auto"/>
        <w:bottom w:val="none" w:sz="0" w:space="0" w:color="auto"/>
        <w:right w:val="none" w:sz="0" w:space="0" w:color="auto"/>
      </w:divBdr>
    </w:div>
    <w:div w:id="1393499767">
      <w:bodyDiv w:val="1"/>
      <w:marLeft w:val="0"/>
      <w:marRight w:val="0"/>
      <w:marTop w:val="0"/>
      <w:marBottom w:val="0"/>
      <w:divBdr>
        <w:top w:val="none" w:sz="0" w:space="0" w:color="auto"/>
        <w:left w:val="none" w:sz="0" w:space="0" w:color="auto"/>
        <w:bottom w:val="none" w:sz="0" w:space="0" w:color="auto"/>
        <w:right w:val="none" w:sz="0" w:space="0" w:color="auto"/>
      </w:divBdr>
    </w:div>
    <w:div w:id="1435708931">
      <w:bodyDiv w:val="1"/>
      <w:marLeft w:val="0"/>
      <w:marRight w:val="0"/>
      <w:marTop w:val="0"/>
      <w:marBottom w:val="0"/>
      <w:divBdr>
        <w:top w:val="none" w:sz="0" w:space="0" w:color="auto"/>
        <w:left w:val="none" w:sz="0" w:space="0" w:color="auto"/>
        <w:bottom w:val="none" w:sz="0" w:space="0" w:color="auto"/>
        <w:right w:val="none" w:sz="0" w:space="0" w:color="auto"/>
      </w:divBdr>
    </w:div>
    <w:div w:id="1471291300">
      <w:bodyDiv w:val="1"/>
      <w:marLeft w:val="0"/>
      <w:marRight w:val="0"/>
      <w:marTop w:val="0"/>
      <w:marBottom w:val="0"/>
      <w:divBdr>
        <w:top w:val="none" w:sz="0" w:space="0" w:color="auto"/>
        <w:left w:val="none" w:sz="0" w:space="0" w:color="auto"/>
        <w:bottom w:val="none" w:sz="0" w:space="0" w:color="auto"/>
        <w:right w:val="none" w:sz="0" w:space="0" w:color="auto"/>
      </w:divBdr>
    </w:div>
    <w:div w:id="1473717782">
      <w:bodyDiv w:val="1"/>
      <w:marLeft w:val="0"/>
      <w:marRight w:val="0"/>
      <w:marTop w:val="0"/>
      <w:marBottom w:val="0"/>
      <w:divBdr>
        <w:top w:val="none" w:sz="0" w:space="0" w:color="auto"/>
        <w:left w:val="none" w:sz="0" w:space="0" w:color="auto"/>
        <w:bottom w:val="none" w:sz="0" w:space="0" w:color="auto"/>
        <w:right w:val="none" w:sz="0" w:space="0" w:color="auto"/>
      </w:divBdr>
    </w:div>
    <w:div w:id="1479153216">
      <w:bodyDiv w:val="1"/>
      <w:marLeft w:val="0"/>
      <w:marRight w:val="0"/>
      <w:marTop w:val="0"/>
      <w:marBottom w:val="0"/>
      <w:divBdr>
        <w:top w:val="none" w:sz="0" w:space="0" w:color="auto"/>
        <w:left w:val="none" w:sz="0" w:space="0" w:color="auto"/>
        <w:bottom w:val="none" w:sz="0" w:space="0" w:color="auto"/>
        <w:right w:val="none" w:sz="0" w:space="0" w:color="auto"/>
      </w:divBdr>
    </w:div>
    <w:div w:id="1480539916">
      <w:bodyDiv w:val="1"/>
      <w:marLeft w:val="0"/>
      <w:marRight w:val="0"/>
      <w:marTop w:val="0"/>
      <w:marBottom w:val="0"/>
      <w:divBdr>
        <w:top w:val="none" w:sz="0" w:space="0" w:color="auto"/>
        <w:left w:val="none" w:sz="0" w:space="0" w:color="auto"/>
        <w:bottom w:val="none" w:sz="0" w:space="0" w:color="auto"/>
        <w:right w:val="none" w:sz="0" w:space="0" w:color="auto"/>
      </w:divBdr>
    </w:div>
    <w:div w:id="1507404071">
      <w:bodyDiv w:val="1"/>
      <w:marLeft w:val="0"/>
      <w:marRight w:val="0"/>
      <w:marTop w:val="0"/>
      <w:marBottom w:val="0"/>
      <w:divBdr>
        <w:top w:val="none" w:sz="0" w:space="0" w:color="auto"/>
        <w:left w:val="none" w:sz="0" w:space="0" w:color="auto"/>
        <w:bottom w:val="none" w:sz="0" w:space="0" w:color="auto"/>
        <w:right w:val="none" w:sz="0" w:space="0" w:color="auto"/>
      </w:divBdr>
    </w:div>
    <w:div w:id="1508985739">
      <w:bodyDiv w:val="1"/>
      <w:marLeft w:val="0"/>
      <w:marRight w:val="0"/>
      <w:marTop w:val="0"/>
      <w:marBottom w:val="0"/>
      <w:divBdr>
        <w:top w:val="none" w:sz="0" w:space="0" w:color="auto"/>
        <w:left w:val="none" w:sz="0" w:space="0" w:color="auto"/>
        <w:bottom w:val="none" w:sz="0" w:space="0" w:color="auto"/>
        <w:right w:val="none" w:sz="0" w:space="0" w:color="auto"/>
      </w:divBdr>
      <w:divsChild>
        <w:div w:id="355544873">
          <w:marLeft w:val="547"/>
          <w:marRight w:val="0"/>
          <w:marTop w:val="0"/>
          <w:marBottom w:val="0"/>
          <w:divBdr>
            <w:top w:val="none" w:sz="0" w:space="0" w:color="auto"/>
            <w:left w:val="none" w:sz="0" w:space="0" w:color="auto"/>
            <w:bottom w:val="none" w:sz="0" w:space="0" w:color="auto"/>
            <w:right w:val="none" w:sz="0" w:space="0" w:color="auto"/>
          </w:divBdr>
        </w:div>
        <w:div w:id="1062406942">
          <w:marLeft w:val="547"/>
          <w:marRight w:val="0"/>
          <w:marTop w:val="0"/>
          <w:marBottom w:val="0"/>
          <w:divBdr>
            <w:top w:val="none" w:sz="0" w:space="0" w:color="auto"/>
            <w:left w:val="none" w:sz="0" w:space="0" w:color="auto"/>
            <w:bottom w:val="none" w:sz="0" w:space="0" w:color="auto"/>
            <w:right w:val="none" w:sz="0" w:space="0" w:color="auto"/>
          </w:divBdr>
        </w:div>
      </w:divsChild>
    </w:div>
    <w:div w:id="1512407000">
      <w:bodyDiv w:val="1"/>
      <w:marLeft w:val="0"/>
      <w:marRight w:val="0"/>
      <w:marTop w:val="0"/>
      <w:marBottom w:val="0"/>
      <w:divBdr>
        <w:top w:val="none" w:sz="0" w:space="0" w:color="auto"/>
        <w:left w:val="none" w:sz="0" w:space="0" w:color="auto"/>
        <w:bottom w:val="none" w:sz="0" w:space="0" w:color="auto"/>
        <w:right w:val="none" w:sz="0" w:space="0" w:color="auto"/>
      </w:divBdr>
    </w:div>
    <w:div w:id="1543786694">
      <w:bodyDiv w:val="1"/>
      <w:marLeft w:val="0"/>
      <w:marRight w:val="0"/>
      <w:marTop w:val="0"/>
      <w:marBottom w:val="0"/>
      <w:divBdr>
        <w:top w:val="none" w:sz="0" w:space="0" w:color="auto"/>
        <w:left w:val="none" w:sz="0" w:space="0" w:color="auto"/>
        <w:bottom w:val="none" w:sz="0" w:space="0" w:color="auto"/>
        <w:right w:val="none" w:sz="0" w:space="0" w:color="auto"/>
      </w:divBdr>
    </w:div>
    <w:div w:id="1559197255">
      <w:bodyDiv w:val="1"/>
      <w:marLeft w:val="0"/>
      <w:marRight w:val="0"/>
      <w:marTop w:val="0"/>
      <w:marBottom w:val="0"/>
      <w:divBdr>
        <w:top w:val="none" w:sz="0" w:space="0" w:color="auto"/>
        <w:left w:val="none" w:sz="0" w:space="0" w:color="auto"/>
        <w:bottom w:val="none" w:sz="0" w:space="0" w:color="auto"/>
        <w:right w:val="none" w:sz="0" w:space="0" w:color="auto"/>
      </w:divBdr>
    </w:div>
    <w:div w:id="1569608448">
      <w:bodyDiv w:val="1"/>
      <w:marLeft w:val="0"/>
      <w:marRight w:val="0"/>
      <w:marTop w:val="0"/>
      <w:marBottom w:val="0"/>
      <w:divBdr>
        <w:top w:val="none" w:sz="0" w:space="0" w:color="auto"/>
        <w:left w:val="none" w:sz="0" w:space="0" w:color="auto"/>
        <w:bottom w:val="none" w:sz="0" w:space="0" w:color="auto"/>
        <w:right w:val="none" w:sz="0" w:space="0" w:color="auto"/>
      </w:divBdr>
    </w:div>
    <w:div w:id="1575974572">
      <w:bodyDiv w:val="1"/>
      <w:marLeft w:val="0"/>
      <w:marRight w:val="0"/>
      <w:marTop w:val="0"/>
      <w:marBottom w:val="0"/>
      <w:divBdr>
        <w:top w:val="none" w:sz="0" w:space="0" w:color="auto"/>
        <w:left w:val="none" w:sz="0" w:space="0" w:color="auto"/>
        <w:bottom w:val="none" w:sz="0" w:space="0" w:color="auto"/>
        <w:right w:val="none" w:sz="0" w:space="0" w:color="auto"/>
      </w:divBdr>
    </w:div>
    <w:div w:id="1576548092">
      <w:bodyDiv w:val="1"/>
      <w:marLeft w:val="0"/>
      <w:marRight w:val="0"/>
      <w:marTop w:val="0"/>
      <w:marBottom w:val="0"/>
      <w:divBdr>
        <w:top w:val="none" w:sz="0" w:space="0" w:color="auto"/>
        <w:left w:val="none" w:sz="0" w:space="0" w:color="auto"/>
        <w:bottom w:val="none" w:sz="0" w:space="0" w:color="auto"/>
        <w:right w:val="none" w:sz="0" w:space="0" w:color="auto"/>
      </w:divBdr>
    </w:div>
    <w:div w:id="1578511457">
      <w:bodyDiv w:val="1"/>
      <w:marLeft w:val="0"/>
      <w:marRight w:val="0"/>
      <w:marTop w:val="0"/>
      <w:marBottom w:val="0"/>
      <w:divBdr>
        <w:top w:val="none" w:sz="0" w:space="0" w:color="auto"/>
        <w:left w:val="none" w:sz="0" w:space="0" w:color="auto"/>
        <w:bottom w:val="none" w:sz="0" w:space="0" w:color="auto"/>
        <w:right w:val="none" w:sz="0" w:space="0" w:color="auto"/>
      </w:divBdr>
    </w:div>
    <w:div w:id="1582182140">
      <w:bodyDiv w:val="1"/>
      <w:marLeft w:val="0"/>
      <w:marRight w:val="0"/>
      <w:marTop w:val="0"/>
      <w:marBottom w:val="0"/>
      <w:divBdr>
        <w:top w:val="none" w:sz="0" w:space="0" w:color="auto"/>
        <w:left w:val="none" w:sz="0" w:space="0" w:color="auto"/>
        <w:bottom w:val="none" w:sz="0" w:space="0" w:color="auto"/>
        <w:right w:val="none" w:sz="0" w:space="0" w:color="auto"/>
      </w:divBdr>
    </w:div>
    <w:div w:id="1586039026">
      <w:bodyDiv w:val="1"/>
      <w:marLeft w:val="0"/>
      <w:marRight w:val="0"/>
      <w:marTop w:val="0"/>
      <w:marBottom w:val="0"/>
      <w:divBdr>
        <w:top w:val="none" w:sz="0" w:space="0" w:color="auto"/>
        <w:left w:val="none" w:sz="0" w:space="0" w:color="auto"/>
        <w:bottom w:val="none" w:sz="0" w:space="0" w:color="auto"/>
        <w:right w:val="none" w:sz="0" w:space="0" w:color="auto"/>
      </w:divBdr>
    </w:div>
    <w:div w:id="1588924042">
      <w:bodyDiv w:val="1"/>
      <w:marLeft w:val="0"/>
      <w:marRight w:val="0"/>
      <w:marTop w:val="0"/>
      <w:marBottom w:val="0"/>
      <w:divBdr>
        <w:top w:val="none" w:sz="0" w:space="0" w:color="auto"/>
        <w:left w:val="none" w:sz="0" w:space="0" w:color="auto"/>
        <w:bottom w:val="none" w:sz="0" w:space="0" w:color="auto"/>
        <w:right w:val="none" w:sz="0" w:space="0" w:color="auto"/>
      </w:divBdr>
    </w:div>
    <w:div w:id="1593008393">
      <w:bodyDiv w:val="1"/>
      <w:marLeft w:val="0"/>
      <w:marRight w:val="0"/>
      <w:marTop w:val="0"/>
      <w:marBottom w:val="0"/>
      <w:divBdr>
        <w:top w:val="none" w:sz="0" w:space="0" w:color="auto"/>
        <w:left w:val="none" w:sz="0" w:space="0" w:color="auto"/>
        <w:bottom w:val="none" w:sz="0" w:space="0" w:color="auto"/>
        <w:right w:val="none" w:sz="0" w:space="0" w:color="auto"/>
      </w:divBdr>
    </w:div>
    <w:div w:id="1594164105">
      <w:bodyDiv w:val="1"/>
      <w:marLeft w:val="0"/>
      <w:marRight w:val="0"/>
      <w:marTop w:val="0"/>
      <w:marBottom w:val="0"/>
      <w:divBdr>
        <w:top w:val="none" w:sz="0" w:space="0" w:color="auto"/>
        <w:left w:val="none" w:sz="0" w:space="0" w:color="auto"/>
        <w:bottom w:val="none" w:sz="0" w:space="0" w:color="auto"/>
        <w:right w:val="none" w:sz="0" w:space="0" w:color="auto"/>
      </w:divBdr>
    </w:div>
    <w:div w:id="1604410168">
      <w:bodyDiv w:val="1"/>
      <w:marLeft w:val="0"/>
      <w:marRight w:val="0"/>
      <w:marTop w:val="0"/>
      <w:marBottom w:val="0"/>
      <w:divBdr>
        <w:top w:val="none" w:sz="0" w:space="0" w:color="auto"/>
        <w:left w:val="none" w:sz="0" w:space="0" w:color="auto"/>
        <w:bottom w:val="none" w:sz="0" w:space="0" w:color="auto"/>
        <w:right w:val="none" w:sz="0" w:space="0" w:color="auto"/>
      </w:divBdr>
    </w:div>
    <w:div w:id="1629774152">
      <w:bodyDiv w:val="1"/>
      <w:marLeft w:val="0"/>
      <w:marRight w:val="0"/>
      <w:marTop w:val="0"/>
      <w:marBottom w:val="0"/>
      <w:divBdr>
        <w:top w:val="none" w:sz="0" w:space="0" w:color="auto"/>
        <w:left w:val="none" w:sz="0" w:space="0" w:color="auto"/>
        <w:bottom w:val="none" w:sz="0" w:space="0" w:color="auto"/>
        <w:right w:val="none" w:sz="0" w:space="0" w:color="auto"/>
      </w:divBdr>
    </w:div>
    <w:div w:id="1635872840">
      <w:bodyDiv w:val="1"/>
      <w:marLeft w:val="0"/>
      <w:marRight w:val="0"/>
      <w:marTop w:val="0"/>
      <w:marBottom w:val="0"/>
      <w:divBdr>
        <w:top w:val="none" w:sz="0" w:space="0" w:color="auto"/>
        <w:left w:val="none" w:sz="0" w:space="0" w:color="auto"/>
        <w:bottom w:val="none" w:sz="0" w:space="0" w:color="auto"/>
        <w:right w:val="none" w:sz="0" w:space="0" w:color="auto"/>
      </w:divBdr>
    </w:div>
    <w:div w:id="1647389596">
      <w:bodyDiv w:val="1"/>
      <w:marLeft w:val="0"/>
      <w:marRight w:val="0"/>
      <w:marTop w:val="0"/>
      <w:marBottom w:val="0"/>
      <w:divBdr>
        <w:top w:val="none" w:sz="0" w:space="0" w:color="auto"/>
        <w:left w:val="none" w:sz="0" w:space="0" w:color="auto"/>
        <w:bottom w:val="none" w:sz="0" w:space="0" w:color="auto"/>
        <w:right w:val="none" w:sz="0" w:space="0" w:color="auto"/>
      </w:divBdr>
    </w:div>
    <w:div w:id="1653412529">
      <w:bodyDiv w:val="1"/>
      <w:marLeft w:val="0"/>
      <w:marRight w:val="0"/>
      <w:marTop w:val="0"/>
      <w:marBottom w:val="0"/>
      <w:divBdr>
        <w:top w:val="none" w:sz="0" w:space="0" w:color="auto"/>
        <w:left w:val="none" w:sz="0" w:space="0" w:color="auto"/>
        <w:bottom w:val="none" w:sz="0" w:space="0" w:color="auto"/>
        <w:right w:val="none" w:sz="0" w:space="0" w:color="auto"/>
      </w:divBdr>
    </w:div>
    <w:div w:id="1671519179">
      <w:bodyDiv w:val="1"/>
      <w:marLeft w:val="0"/>
      <w:marRight w:val="0"/>
      <w:marTop w:val="0"/>
      <w:marBottom w:val="0"/>
      <w:divBdr>
        <w:top w:val="none" w:sz="0" w:space="0" w:color="auto"/>
        <w:left w:val="none" w:sz="0" w:space="0" w:color="auto"/>
        <w:bottom w:val="none" w:sz="0" w:space="0" w:color="auto"/>
        <w:right w:val="none" w:sz="0" w:space="0" w:color="auto"/>
      </w:divBdr>
      <w:divsChild>
        <w:div w:id="780494112">
          <w:marLeft w:val="547"/>
          <w:marRight w:val="0"/>
          <w:marTop w:val="0"/>
          <w:marBottom w:val="0"/>
          <w:divBdr>
            <w:top w:val="none" w:sz="0" w:space="0" w:color="auto"/>
            <w:left w:val="none" w:sz="0" w:space="0" w:color="auto"/>
            <w:bottom w:val="none" w:sz="0" w:space="0" w:color="auto"/>
            <w:right w:val="none" w:sz="0" w:space="0" w:color="auto"/>
          </w:divBdr>
        </w:div>
        <w:div w:id="1314259130">
          <w:marLeft w:val="547"/>
          <w:marRight w:val="0"/>
          <w:marTop w:val="0"/>
          <w:marBottom w:val="0"/>
          <w:divBdr>
            <w:top w:val="none" w:sz="0" w:space="0" w:color="auto"/>
            <w:left w:val="none" w:sz="0" w:space="0" w:color="auto"/>
            <w:bottom w:val="none" w:sz="0" w:space="0" w:color="auto"/>
            <w:right w:val="none" w:sz="0" w:space="0" w:color="auto"/>
          </w:divBdr>
        </w:div>
      </w:divsChild>
    </w:div>
    <w:div w:id="1674531010">
      <w:bodyDiv w:val="1"/>
      <w:marLeft w:val="0"/>
      <w:marRight w:val="0"/>
      <w:marTop w:val="0"/>
      <w:marBottom w:val="0"/>
      <w:divBdr>
        <w:top w:val="none" w:sz="0" w:space="0" w:color="auto"/>
        <w:left w:val="none" w:sz="0" w:space="0" w:color="auto"/>
        <w:bottom w:val="none" w:sz="0" w:space="0" w:color="auto"/>
        <w:right w:val="none" w:sz="0" w:space="0" w:color="auto"/>
      </w:divBdr>
    </w:div>
    <w:div w:id="1686320328">
      <w:bodyDiv w:val="1"/>
      <w:marLeft w:val="0"/>
      <w:marRight w:val="0"/>
      <w:marTop w:val="0"/>
      <w:marBottom w:val="0"/>
      <w:divBdr>
        <w:top w:val="none" w:sz="0" w:space="0" w:color="auto"/>
        <w:left w:val="none" w:sz="0" w:space="0" w:color="auto"/>
        <w:bottom w:val="none" w:sz="0" w:space="0" w:color="auto"/>
        <w:right w:val="none" w:sz="0" w:space="0" w:color="auto"/>
      </w:divBdr>
    </w:div>
    <w:div w:id="1694650474">
      <w:bodyDiv w:val="1"/>
      <w:marLeft w:val="0"/>
      <w:marRight w:val="0"/>
      <w:marTop w:val="0"/>
      <w:marBottom w:val="0"/>
      <w:divBdr>
        <w:top w:val="none" w:sz="0" w:space="0" w:color="auto"/>
        <w:left w:val="none" w:sz="0" w:space="0" w:color="auto"/>
        <w:bottom w:val="none" w:sz="0" w:space="0" w:color="auto"/>
        <w:right w:val="none" w:sz="0" w:space="0" w:color="auto"/>
      </w:divBdr>
    </w:div>
    <w:div w:id="1700007820">
      <w:bodyDiv w:val="1"/>
      <w:marLeft w:val="0"/>
      <w:marRight w:val="0"/>
      <w:marTop w:val="0"/>
      <w:marBottom w:val="0"/>
      <w:divBdr>
        <w:top w:val="none" w:sz="0" w:space="0" w:color="auto"/>
        <w:left w:val="none" w:sz="0" w:space="0" w:color="auto"/>
        <w:bottom w:val="none" w:sz="0" w:space="0" w:color="auto"/>
        <w:right w:val="none" w:sz="0" w:space="0" w:color="auto"/>
      </w:divBdr>
    </w:div>
    <w:div w:id="1707758026">
      <w:bodyDiv w:val="1"/>
      <w:marLeft w:val="0"/>
      <w:marRight w:val="0"/>
      <w:marTop w:val="0"/>
      <w:marBottom w:val="0"/>
      <w:divBdr>
        <w:top w:val="none" w:sz="0" w:space="0" w:color="auto"/>
        <w:left w:val="none" w:sz="0" w:space="0" w:color="auto"/>
        <w:bottom w:val="none" w:sz="0" w:space="0" w:color="auto"/>
        <w:right w:val="none" w:sz="0" w:space="0" w:color="auto"/>
      </w:divBdr>
    </w:div>
    <w:div w:id="1724911208">
      <w:bodyDiv w:val="1"/>
      <w:marLeft w:val="0"/>
      <w:marRight w:val="0"/>
      <w:marTop w:val="0"/>
      <w:marBottom w:val="0"/>
      <w:divBdr>
        <w:top w:val="none" w:sz="0" w:space="0" w:color="auto"/>
        <w:left w:val="none" w:sz="0" w:space="0" w:color="auto"/>
        <w:bottom w:val="none" w:sz="0" w:space="0" w:color="auto"/>
        <w:right w:val="none" w:sz="0" w:space="0" w:color="auto"/>
      </w:divBdr>
    </w:div>
    <w:div w:id="1730886674">
      <w:bodyDiv w:val="1"/>
      <w:marLeft w:val="0"/>
      <w:marRight w:val="0"/>
      <w:marTop w:val="0"/>
      <w:marBottom w:val="0"/>
      <w:divBdr>
        <w:top w:val="none" w:sz="0" w:space="0" w:color="auto"/>
        <w:left w:val="none" w:sz="0" w:space="0" w:color="auto"/>
        <w:bottom w:val="none" w:sz="0" w:space="0" w:color="auto"/>
        <w:right w:val="none" w:sz="0" w:space="0" w:color="auto"/>
      </w:divBdr>
    </w:div>
    <w:div w:id="1734111865">
      <w:bodyDiv w:val="1"/>
      <w:marLeft w:val="0"/>
      <w:marRight w:val="0"/>
      <w:marTop w:val="0"/>
      <w:marBottom w:val="0"/>
      <w:divBdr>
        <w:top w:val="none" w:sz="0" w:space="0" w:color="auto"/>
        <w:left w:val="none" w:sz="0" w:space="0" w:color="auto"/>
        <w:bottom w:val="none" w:sz="0" w:space="0" w:color="auto"/>
        <w:right w:val="none" w:sz="0" w:space="0" w:color="auto"/>
      </w:divBdr>
    </w:div>
    <w:div w:id="1734162024">
      <w:bodyDiv w:val="1"/>
      <w:marLeft w:val="0"/>
      <w:marRight w:val="0"/>
      <w:marTop w:val="0"/>
      <w:marBottom w:val="0"/>
      <w:divBdr>
        <w:top w:val="none" w:sz="0" w:space="0" w:color="auto"/>
        <w:left w:val="none" w:sz="0" w:space="0" w:color="auto"/>
        <w:bottom w:val="none" w:sz="0" w:space="0" w:color="auto"/>
        <w:right w:val="none" w:sz="0" w:space="0" w:color="auto"/>
      </w:divBdr>
    </w:div>
    <w:div w:id="1734354120">
      <w:bodyDiv w:val="1"/>
      <w:marLeft w:val="0"/>
      <w:marRight w:val="0"/>
      <w:marTop w:val="0"/>
      <w:marBottom w:val="0"/>
      <w:divBdr>
        <w:top w:val="none" w:sz="0" w:space="0" w:color="auto"/>
        <w:left w:val="none" w:sz="0" w:space="0" w:color="auto"/>
        <w:bottom w:val="none" w:sz="0" w:space="0" w:color="auto"/>
        <w:right w:val="none" w:sz="0" w:space="0" w:color="auto"/>
      </w:divBdr>
    </w:div>
    <w:div w:id="1737052043">
      <w:bodyDiv w:val="1"/>
      <w:marLeft w:val="0"/>
      <w:marRight w:val="0"/>
      <w:marTop w:val="0"/>
      <w:marBottom w:val="0"/>
      <w:divBdr>
        <w:top w:val="none" w:sz="0" w:space="0" w:color="auto"/>
        <w:left w:val="none" w:sz="0" w:space="0" w:color="auto"/>
        <w:bottom w:val="none" w:sz="0" w:space="0" w:color="auto"/>
        <w:right w:val="none" w:sz="0" w:space="0" w:color="auto"/>
      </w:divBdr>
    </w:div>
    <w:div w:id="1740395887">
      <w:bodyDiv w:val="1"/>
      <w:marLeft w:val="0"/>
      <w:marRight w:val="0"/>
      <w:marTop w:val="0"/>
      <w:marBottom w:val="0"/>
      <w:divBdr>
        <w:top w:val="none" w:sz="0" w:space="0" w:color="auto"/>
        <w:left w:val="none" w:sz="0" w:space="0" w:color="auto"/>
        <w:bottom w:val="none" w:sz="0" w:space="0" w:color="auto"/>
        <w:right w:val="none" w:sz="0" w:space="0" w:color="auto"/>
      </w:divBdr>
    </w:div>
    <w:div w:id="1749375757">
      <w:bodyDiv w:val="1"/>
      <w:marLeft w:val="0"/>
      <w:marRight w:val="0"/>
      <w:marTop w:val="0"/>
      <w:marBottom w:val="0"/>
      <w:divBdr>
        <w:top w:val="none" w:sz="0" w:space="0" w:color="auto"/>
        <w:left w:val="none" w:sz="0" w:space="0" w:color="auto"/>
        <w:bottom w:val="none" w:sz="0" w:space="0" w:color="auto"/>
        <w:right w:val="none" w:sz="0" w:space="0" w:color="auto"/>
      </w:divBdr>
    </w:div>
    <w:div w:id="1749884934">
      <w:bodyDiv w:val="1"/>
      <w:marLeft w:val="0"/>
      <w:marRight w:val="0"/>
      <w:marTop w:val="0"/>
      <w:marBottom w:val="0"/>
      <w:divBdr>
        <w:top w:val="none" w:sz="0" w:space="0" w:color="auto"/>
        <w:left w:val="none" w:sz="0" w:space="0" w:color="auto"/>
        <w:bottom w:val="none" w:sz="0" w:space="0" w:color="auto"/>
        <w:right w:val="none" w:sz="0" w:space="0" w:color="auto"/>
      </w:divBdr>
    </w:div>
    <w:div w:id="1758819428">
      <w:bodyDiv w:val="1"/>
      <w:marLeft w:val="0"/>
      <w:marRight w:val="0"/>
      <w:marTop w:val="0"/>
      <w:marBottom w:val="0"/>
      <w:divBdr>
        <w:top w:val="none" w:sz="0" w:space="0" w:color="auto"/>
        <w:left w:val="none" w:sz="0" w:space="0" w:color="auto"/>
        <w:bottom w:val="none" w:sz="0" w:space="0" w:color="auto"/>
        <w:right w:val="none" w:sz="0" w:space="0" w:color="auto"/>
      </w:divBdr>
    </w:div>
    <w:div w:id="1767381253">
      <w:bodyDiv w:val="1"/>
      <w:marLeft w:val="0"/>
      <w:marRight w:val="0"/>
      <w:marTop w:val="0"/>
      <w:marBottom w:val="0"/>
      <w:divBdr>
        <w:top w:val="none" w:sz="0" w:space="0" w:color="auto"/>
        <w:left w:val="none" w:sz="0" w:space="0" w:color="auto"/>
        <w:bottom w:val="none" w:sz="0" w:space="0" w:color="auto"/>
        <w:right w:val="none" w:sz="0" w:space="0" w:color="auto"/>
      </w:divBdr>
    </w:div>
    <w:div w:id="1779526009">
      <w:bodyDiv w:val="1"/>
      <w:marLeft w:val="0"/>
      <w:marRight w:val="0"/>
      <w:marTop w:val="0"/>
      <w:marBottom w:val="0"/>
      <w:divBdr>
        <w:top w:val="none" w:sz="0" w:space="0" w:color="auto"/>
        <w:left w:val="none" w:sz="0" w:space="0" w:color="auto"/>
        <w:bottom w:val="none" w:sz="0" w:space="0" w:color="auto"/>
        <w:right w:val="none" w:sz="0" w:space="0" w:color="auto"/>
      </w:divBdr>
    </w:div>
    <w:div w:id="1788039868">
      <w:bodyDiv w:val="1"/>
      <w:marLeft w:val="0"/>
      <w:marRight w:val="0"/>
      <w:marTop w:val="0"/>
      <w:marBottom w:val="0"/>
      <w:divBdr>
        <w:top w:val="none" w:sz="0" w:space="0" w:color="auto"/>
        <w:left w:val="none" w:sz="0" w:space="0" w:color="auto"/>
        <w:bottom w:val="none" w:sz="0" w:space="0" w:color="auto"/>
        <w:right w:val="none" w:sz="0" w:space="0" w:color="auto"/>
      </w:divBdr>
    </w:div>
    <w:div w:id="1789474437">
      <w:bodyDiv w:val="1"/>
      <w:marLeft w:val="0"/>
      <w:marRight w:val="0"/>
      <w:marTop w:val="0"/>
      <w:marBottom w:val="0"/>
      <w:divBdr>
        <w:top w:val="none" w:sz="0" w:space="0" w:color="auto"/>
        <w:left w:val="none" w:sz="0" w:space="0" w:color="auto"/>
        <w:bottom w:val="none" w:sz="0" w:space="0" w:color="auto"/>
        <w:right w:val="none" w:sz="0" w:space="0" w:color="auto"/>
      </w:divBdr>
    </w:div>
    <w:div w:id="1791629324">
      <w:bodyDiv w:val="1"/>
      <w:marLeft w:val="0"/>
      <w:marRight w:val="0"/>
      <w:marTop w:val="0"/>
      <w:marBottom w:val="0"/>
      <w:divBdr>
        <w:top w:val="none" w:sz="0" w:space="0" w:color="auto"/>
        <w:left w:val="none" w:sz="0" w:space="0" w:color="auto"/>
        <w:bottom w:val="none" w:sz="0" w:space="0" w:color="auto"/>
        <w:right w:val="none" w:sz="0" w:space="0" w:color="auto"/>
      </w:divBdr>
    </w:div>
    <w:div w:id="1794136605">
      <w:bodyDiv w:val="1"/>
      <w:marLeft w:val="0"/>
      <w:marRight w:val="0"/>
      <w:marTop w:val="0"/>
      <w:marBottom w:val="0"/>
      <w:divBdr>
        <w:top w:val="none" w:sz="0" w:space="0" w:color="auto"/>
        <w:left w:val="none" w:sz="0" w:space="0" w:color="auto"/>
        <w:bottom w:val="none" w:sz="0" w:space="0" w:color="auto"/>
        <w:right w:val="none" w:sz="0" w:space="0" w:color="auto"/>
      </w:divBdr>
    </w:div>
    <w:div w:id="1802765608">
      <w:bodyDiv w:val="1"/>
      <w:marLeft w:val="0"/>
      <w:marRight w:val="0"/>
      <w:marTop w:val="0"/>
      <w:marBottom w:val="0"/>
      <w:divBdr>
        <w:top w:val="none" w:sz="0" w:space="0" w:color="auto"/>
        <w:left w:val="none" w:sz="0" w:space="0" w:color="auto"/>
        <w:bottom w:val="none" w:sz="0" w:space="0" w:color="auto"/>
        <w:right w:val="none" w:sz="0" w:space="0" w:color="auto"/>
      </w:divBdr>
    </w:div>
    <w:div w:id="1807121277">
      <w:bodyDiv w:val="1"/>
      <w:marLeft w:val="0"/>
      <w:marRight w:val="0"/>
      <w:marTop w:val="0"/>
      <w:marBottom w:val="0"/>
      <w:divBdr>
        <w:top w:val="none" w:sz="0" w:space="0" w:color="auto"/>
        <w:left w:val="none" w:sz="0" w:space="0" w:color="auto"/>
        <w:bottom w:val="none" w:sz="0" w:space="0" w:color="auto"/>
        <w:right w:val="none" w:sz="0" w:space="0" w:color="auto"/>
      </w:divBdr>
    </w:div>
    <w:div w:id="1810854798">
      <w:bodyDiv w:val="1"/>
      <w:marLeft w:val="0"/>
      <w:marRight w:val="0"/>
      <w:marTop w:val="0"/>
      <w:marBottom w:val="0"/>
      <w:divBdr>
        <w:top w:val="none" w:sz="0" w:space="0" w:color="auto"/>
        <w:left w:val="none" w:sz="0" w:space="0" w:color="auto"/>
        <w:bottom w:val="none" w:sz="0" w:space="0" w:color="auto"/>
        <w:right w:val="none" w:sz="0" w:space="0" w:color="auto"/>
      </w:divBdr>
    </w:div>
    <w:div w:id="1831828034">
      <w:bodyDiv w:val="1"/>
      <w:marLeft w:val="0"/>
      <w:marRight w:val="0"/>
      <w:marTop w:val="0"/>
      <w:marBottom w:val="0"/>
      <w:divBdr>
        <w:top w:val="none" w:sz="0" w:space="0" w:color="auto"/>
        <w:left w:val="none" w:sz="0" w:space="0" w:color="auto"/>
        <w:bottom w:val="none" w:sz="0" w:space="0" w:color="auto"/>
        <w:right w:val="none" w:sz="0" w:space="0" w:color="auto"/>
      </w:divBdr>
    </w:div>
    <w:div w:id="1832334191">
      <w:bodyDiv w:val="1"/>
      <w:marLeft w:val="0"/>
      <w:marRight w:val="0"/>
      <w:marTop w:val="0"/>
      <w:marBottom w:val="0"/>
      <w:divBdr>
        <w:top w:val="none" w:sz="0" w:space="0" w:color="auto"/>
        <w:left w:val="none" w:sz="0" w:space="0" w:color="auto"/>
        <w:bottom w:val="none" w:sz="0" w:space="0" w:color="auto"/>
        <w:right w:val="none" w:sz="0" w:space="0" w:color="auto"/>
      </w:divBdr>
    </w:div>
    <w:div w:id="1833179065">
      <w:bodyDiv w:val="1"/>
      <w:marLeft w:val="0"/>
      <w:marRight w:val="0"/>
      <w:marTop w:val="0"/>
      <w:marBottom w:val="0"/>
      <w:divBdr>
        <w:top w:val="none" w:sz="0" w:space="0" w:color="auto"/>
        <w:left w:val="none" w:sz="0" w:space="0" w:color="auto"/>
        <w:bottom w:val="none" w:sz="0" w:space="0" w:color="auto"/>
        <w:right w:val="none" w:sz="0" w:space="0" w:color="auto"/>
      </w:divBdr>
    </w:div>
    <w:div w:id="1853689283">
      <w:bodyDiv w:val="1"/>
      <w:marLeft w:val="0"/>
      <w:marRight w:val="0"/>
      <w:marTop w:val="0"/>
      <w:marBottom w:val="0"/>
      <w:divBdr>
        <w:top w:val="none" w:sz="0" w:space="0" w:color="auto"/>
        <w:left w:val="none" w:sz="0" w:space="0" w:color="auto"/>
        <w:bottom w:val="none" w:sz="0" w:space="0" w:color="auto"/>
        <w:right w:val="none" w:sz="0" w:space="0" w:color="auto"/>
      </w:divBdr>
    </w:div>
    <w:div w:id="1865289127">
      <w:bodyDiv w:val="1"/>
      <w:marLeft w:val="0"/>
      <w:marRight w:val="0"/>
      <w:marTop w:val="0"/>
      <w:marBottom w:val="0"/>
      <w:divBdr>
        <w:top w:val="none" w:sz="0" w:space="0" w:color="auto"/>
        <w:left w:val="none" w:sz="0" w:space="0" w:color="auto"/>
        <w:bottom w:val="none" w:sz="0" w:space="0" w:color="auto"/>
        <w:right w:val="none" w:sz="0" w:space="0" w:color="auto"/>
      </w:divBdr>
    </w:div>
    <w:div w:id="1865440271">
      <w:bodyDiv w:val="1"/>
      <w:marLeft w:val="0"/>
      <w:marRight w:val="0"/>
      <w:marTop w:val="0"/>
      <w:marBottom w:val="0"/>
      <w:divBdr>
        <w:top w:val="none" w:sz="0" w:space="0" w:color="auto"/>
        <w:left w:val="none" w:sz="0" w:space="0" w:color="auto"/>
        <w:bottom w:val="none" w:sz="0" w:space="0" w:color="auto"/>
        <w:right w:val="none" w:sz="0" w:space="0" w:color="auto"/>
      </w:divBdr>
    </w:div>
    <w:div w:id="1877891625">
      <w:bodyDiv w:val="1"/>
      <w:marLeft w:val="0"/>
      <w:marRight w:val="0"/>
      <w:marTop w:val="0"/>
      <w:marBottom w:val="0"/>
      <w:divBdr>
        <w:top w:val="none" w:sz="0" w:space="0" w:color="auto"/>
        <w:left w:val="none" w:sz="0" w:space="0" w:color="auto"/>
        <w:bottom w:val="none" w:sz="0" w:space="0" w:color="auto"/>
        <w:right w:val="none" w:sz="0" w:space="0" w:color="auto"/>
      </w:divBdr>
    </w:div>
    <w:div w:id="1883054611">
      <w:bodyDiv w:val="1"/>
      <w:marLeft w:val="0"/>
      <w:marRight w:val="0"/>
      <w:marTop w:val="0"/>
      <w:marBottom w:val="0"/>
      <w:divBdr>
        <w:top w:val="none" w:sz="0" w:space="0" w:color="auto"/>
        <w:left w:val="none" w:sz="0" w:space="0" w:color="auto"/>
        <w:bottom w:val="none" w:sz="0" w:space="0" w:color="auto"/>
        <w:right w:val="none" w:sz="0" w:space="0" w:color="auto"/>
      </w:divBdr>
    </w:div>
    <w:div w:id="1890065734">
      <w:bodyDiv w:val="1"/>
      <w:marLeft w:val="0"/>
      <w:marRight w:val="0"/>
      <w:marTop w:val="0"/>
      <w:marBottom w:val="0"/>
      <w:divBdr>
        <w:top w:val="none" w:sz="0" w:space="0" w:color="auto"/>
        <w:left w:val="none" w:sz="0" w:space="0" w:color="auto"/>
        <w:bottom w:val="none" w:sz="0" w:space="0" w:color="auto"/>
        <w:right w:val="none" w:sz="0" w:space="0" w:color="auto"/>
      </w:divBdr>
    </w:div>
    <w:div w:id="1893150164">
      <w:bodyDiv w:val="1"/>
      <w:marLeft w:val="0"/>
      <w:marRight w:val="0"/>
      <w:marTop w:val="0"/>
      <w:marBottom w:val="0"/>
      <w:divBdr>
        <w:top w:val="none" w:sz="0" w:space="0" w:color="auto"/>
        <w:left w:val="none" w:sz="0" w:space="0" w:color="auto"/>
        <w:bottom w:val="none" w:sz="0" w:space="0" w:color="auto"/>
        <w:right w:val="none" w:sz="0" w:space="0" w:color="auto"/>
      </w:divBdr>
    </w:div>
    <w:div w:id="1896358385">
      <w:bodyDiv w:val="1"/>
      <w:marLeft w:val="0"/>
      <w:marRight w:val="0"/>
      <w:marTop w:val="0"/>
      <w:marBottom w:val="0"/>
      <w:divBdr>
        <w:top w:val="none" w:sz="0" w:space="0" w:color="auto"/>
        <w:left w:val="none" w:sz="0" w:space="0" w:color="auto"/>
        <w:bottom w:val="none" w:sz="0" w:space="0" w:color="auto"/>
        <w:right w:val="none" w:sz="0" w:space="0" w:color="auto"/>
      </w:divBdr>
    </w:div>
    <w:div w:id="1898323804">
      <w:bodyDiv w:val="1"/>
      <w:marLeft w:val="0"/>
      <w:marRight w:val="0"/>
      <w:marTop w:val="0"/>
      <w:marBottom w:val="0"/>
      <w:divBdr>
        <w:top w:val="none" w:sz="0" w:space="0" w:color="auto"/>
        <w:left w:val="none" w:sz="0" w:space="0" w:color="auto"/>
        <w:bottom w:val="none" w:sz="0" w:space="0" w:color="auto"/>
        <w:right w:val="none" w:sz="0" w:space="0" w:color="auto"/>
      </w:divBdr>
    </w:div>
    <w:div w:id="1898973197">
      <w:bodyDiv w:val="1"/>
      <w:marLeft w:val="0"/>
      <w:marRight w:val="0"/>
      <w:marTop w:val="0"/>
      <w:marBottom w:val="0"/>
      <w:divBdr>
        <w:top w:val="none" w:sz="0" w:space="0" w:color="auto"/>
        <w:left w:val="none" w:sz="0" w:space="0" w:color="auto"/>
        <w:bottom w:val="none" w:sz="0" w:space="0" w:color="auto"/>
        <w:right w:val="none" w:sz="0" w:space="0" w:color="auto"/>
      </w:divBdr>
    </w:div>
    <w:div w:id="1900166175">
      <w:bodyDiv w:val="1"/>
      <w:marLeft w:val="0"/>
      <w:marRight w:val="0"/>
      <w:marTop w:val="0"/>
      <w:marBottom w:val="0"/>
      <w:divBdr>
        <w:top w:val="none" w:sz="0" w:space="0" w:color="auto"/>
        <w:left w:val="none" w:sz="0" w:space="0" w:color="auto"/>
        <w:bottom w:val="none" w:sz="0" w:space="0" w:color="auto"/>
        <w:right w:val="none" w:sz="0" w:space="0" w:color="auto"/>
      </w:divBdr>
    </w:div>
    <w:div w:id="1902446411">
      <w:bodyDiv w:val="1"/>
      <w:marLeft w:val="0"/>
      <w:marRight w:val="0"/>
      <w:marTop w:val="0"/>
      <w:marBottom w:val="0"/>
      <w:divBdr>
        <w:top w:val="none" w:sz="0" w:space="0" w:color="auto"/>
        <w:left w:val="none" w:sz="0" w:space="0" w:color="auto"/>
        <w:bottom w:val="none" w:sz="0" w:space="0" w:color="auto"/>
        <w:right w:val="none" w:sz="0" w:space="0" w:color="auto"/>
      </w:divBdr>
    </w:div>
    <w:div w:id="1907909908">
      <w:bodyDiv w:val="1"/>
      <w:marLeft w:val="0"/>
      <w:marRight w:val="0"/>
      <w:marTop w:val="0"/>
      <w:marBottom w:val="0"/>
      <w:divBdr>
        <w:top w:val="none" w:sz="0" w:space="0" w:color="auto"/>
        <w:left w:val="none" w:sz="0" w:space="0" w:color="auto"/>
        <w:bottom w:val="none" w:sz="0" w:space="0" w:color="auto"/>
        <w:right w:val="none" w:sz="0" w:space="0" w:color="auto"/>
      </w:divBdr>
    </w:div>
    <w:div w:id="1914117131">
      <w:bodyDiv w:val="1"/>
      <w:marLeft w:val="0"/>
      <w:marRight w:val="0"/>
      <w:marTop w:val="0"/>
      <w:marBottom w:val="0"/>
      <w:divBdr>
        <w:top w:val="none" w:sz="0" w:space="0" w:color="auto"/>
        <w:left w:val="none" w:sz="0" w:space="0" w:color="auto"/>
        <w:bottom w:val="none" w:sz="0" w:space="0" w:color="auto"/>
        <w:right w:val="none" w:sz="0" w:space="0" w:color="auto"/>
      </w:divBdr>
    </w:div>
    <w:div w:id="1918321454">
      <w:bodyDiv w:val="1"/>
      <w:marLeft w:val="0"/>
      <w:marRight w:val="0"/>
      <w:marTop w:val="0"/>
      <w:marBottom w:val="0"/>
      <w:divBdr>
        <w:top w:val="none" w:sz="0" w:space="0" w:color="auto"/>
        <w:left w:val="none" w:sz="0" w:space="0" w:color="auto"/>
        <w:bottom w:val="none" w:sz="0" w:space="0" w:color="auto"/>
        <w:right w:val="none" w:sz="0" w:space="0" w:color="auto"/>
      </w:divBdr>
    </w:div>
    <w:div w:id="1940719464">
      <w:bodyDiv w:val="1"/>
      <w:marLeft w:val="0"/>
      <w:marRight w:val="0"/>
      <w:marTop w:val="0"/>
      <w:marBottom w:val="0"/>
      <w:divBdr>
        <w:top w:val="none" w:sz="0" w:space="0" w:color="auto"/>
        <w:left w:val="none" w:sz="0" w:space="0" w:color="auto"/>
        <w:bottom w:val="none" w:sz="0" w:space="0" w:color="auto"/>
        <w:right w:val="none" w:sz="0" w:space="0" w:color="auto"/>
      </w:divBdr>
    </w:div>
    <w:div w:id="1947274386">
      <w:bodyDiv w:val="1"/>
      <w:marLeft w:val="0"/>
      <w:marRight w:val="0"/>
      <w:marTop w:val="0"/>
      <w:marBottom w:val="0"/>
      <w:divBdr>
        <w:top w:val="none" w:sz="0" w:space="0" w:color="auto"/>
        <w:left w:val="none" w:sz="0" w:space="0" w:color="auto"/>
        <w:bottom w:val="none" w:sz="0" w:space="0" w:color="auto"/>
        <w:right w:val="none" w:sz="0" w:space="0" w:color="auto"/>
      </w:divBdr>
    </w:div>
    <w:div w:id="1953514079">
      <w:bodyDiv w:val="1"/>
      <w:marLeft w:val="0"/>
      <w:marRight w:val="0"/>
      <w:marTop w:val="0"/>
      <w:marBottom w:val="0"/>
      <w:divBdr>
        <w:top w:val="none" w:sz="0" w:space="0" w:color="auto"/>
        <w:left w:val="none" w:sz="0" w:space="0" w:color="auto"/>
        <w:bottom w:val="none" w:sz="0" w:space="0" w:color="auto"/>
        <w:right w:val="none" w:sz="0" w:space="0" w:color="auto"/>
      </w:divBdr>
    </w:div>
    <w:div w:id="1960183849">
      <w:bodyDiv w:val="1"/>
      <w:marLeft w:val="0"/>
      <w:marRight w:val="0"/>
      <w:marTop w:val="0"/>
      <w:marBottom w:val="0"/>
      <w:divBdr>
        <w:top w:val="none" w:sz="0" w:space="0" w:color="auto"/>
        <w:left w:val="none" w:sz="0" w:space="0" w:color="auto"/>
        <w:bottom w:val="none" w:sz="0" w:space="0" w:color="auto"/>
        <w:right w:val="none" w:sz="0" w:space="0" w:color="auto"/>
      </w:divBdr>
    </w:div>
    <w:div w:id="1967422982">
      <w:bodyDiv w:val="1"/>
      <w:marLeft w:val="0"/>
      <w:marRight w:val="0"/>
      <w:marTop w:val="0"/>
      <w:marBottom w:val="0"/>
      <w:divBdr>
        <w:top w:val="none" w:sz="0" w:space="0" w:color="auto"/>
        <w:left w:val="none" w:sz="0" w:space="0" w:color="auto"/>
        <w:bottom w:val="none" w:sz="0" w:space="0" w:color="auto"/>
        <w:right w:val="none" w:sz="0" w:space="0" w:color="auto"/>
      </w:divBdr>
    </w:div>
    <w:div w:id="1984309004">
      <w:bodyDiv w:val="1"/>
      <w:marLeft w:val="0"/>
      <w:marRight w:val="0"/>
      <w:marTop w:val="0"/>
      <w:marBottom w:val="0"/>
      <w:divBdr>
        <w:top w:val="none" w:sz="0" w:space="0" w:color="auto"/>
        <w:left w:val="none" w:sz="0" w:space="0" w:color="auto"/>
        <w:bottom w:val="none" w:sz="0" w:space="0" w:color="auto"/>
        <w:right w:val="none" w:sz="0" w:space="0" w:color="auto"/>
      </w:divBdr>
    </w:div>
    <w:div w:id="1992056272">
      <w:bodyDiv w:val="1"/>
      <w:marLeft w:val="0"/>
      <w:marRight w:val="0"/>
      <w:marTop w:val="0"/>
      <w:marBottom w:val="0"/>
      <w:divBdr>
        <w:top w:val="none" w:sz="0" w:space="0" w:color="auto"/>
        <w:left w:val="none" w:sz="0" w:space="0" w:color="auto"/>
        <w:bottom w:val="none" w:sz="0" w:space="0" w:color="auto"/>
        <w:right w:val="none" w:sz="0" w:space="0" w:color="auto"/>
      </w:divBdr>
    </w:div>
    <w:div w:id="2015909821">
      <w:bodyDiv w:val="1"/>
      <w:marLeft w:val="0"/>
      <w:marRight w:val="0"/>
      <w:marTop w:val="0"/>
      <w:marBottom w:val="0"/>
      <w:divBdr>
        <w:top w:val="none" w:sz="0" w:space="0" w:color="auto"/>
        <w:left w:val="none" w:sz="0" w:space="0" w:color="auto"/>
        <w:bottom w:val="none" w:sz="0" w:space="0" w:color="auto"/>
        <w:right w:val="none" w:sz="0" w:space="0" w:color="auto"/>
      </w:divBdr>
    </w:div>
    <w:div w:id="2016304043">
      <w:bodyDiv w:val="1"/>
      <w:marLeft w:val="0"/>
      <w:marRight w:val="0"/>
      <w:marTop w:val="0"/>
      <w:marBottom w:val="0"/>
      <w:divBdr>
        <w:top w:val="none" w:sz="0" w:space="0" w:color="auto"/>
        <w:left w:val="none" w:sz="0" w:space="0" w:color="auto"/>
        <w:bottom w:val="none" w:sz="0" w:space="0" w:color="auto"/>
        <w:right w:val="none" w:sz="0" w:space="0" w:color="auto"/>
      </w:divBdr>
    </w:div>
    <w:div w:id="2028287231">
      <w:bodyDiv w:val="1"/>
      <w:marLeft w:val="0"/>
      <w:marRight w:val="0"/>
      <w:marTop w:val="0"/>
      <w:marBottom w:val="0"/>
      <w:divBdr>
        <w:top w:val="none" w:sz="0" w:space="0" w:color="auto"/>
        <w:left w:val="none" w:sz="0" w:space="0" w:color="auto"/>
        <w:bottom w:val="none" w:sz="0" w:space="0" w:color="auto"/>
        <w:right w:val="none" w:sz="0" w:space="0" w:color="auto"/>
      </w:divBdr>
    </w:div>
    <w:div w:id="2033338435">
      <w:bodyDiv w:val="1"/>
      <w:marLeft w:val="0"/>
      <w:marRight w:val="0"/>
      <w:marTop w:val="0"/>
      <w:marBottom w:val="0"/>
      <w:divBdr>
        <w:top w:val="none" w:sz="0" w:space="0" w:color="auto"/>
        <w:left w:val="none" w:sz="0" w:space="0" w:color="auto"/>
        <w:bottom w:val="none" w:sz="0" w:space="0" w:color="auto"/>
        <w:right w:val="none" w:sz="0" w:space="0" w:color="auto"/>
      </w:divBdr>
    </w:div>
    <w:div w:id="2067726818">
      <w:bodyDiv w:val="1"/>
      <w:marLeft w:val="0"/>
      <w:marRight w:val="0"/>
      <w:marTop w:val="0"/>
      <w:marBottom w:val="0"/>
      <w:divBdr>
        <w:top w:val="none" w:sz="0" w:space="0" w:color="auto"/>
        <w:left w:val="none" w:sz="0" w:space="0" w:color="auto"/>
        <w:bottom w:val="none" w:sz="0" w:space="0" w:color="auto"/>
        <w:right w:val="none" w:sz="0" w:space="0" w:color="auto"/>
      </w:divBdr>
    </w:div>
    <w:div w:id="2079939129">
      <w:bodyDiv w:val="1"/>
      <w:marLeft w:val="0"/>
      <w:marRight w:val="0"/>
      <w:marTop w:val="0"/>
      <w:marBottom w:val="0"/>
      <w:divBdr>
        <w:top w:val="none" w:sz="0" w:space="0" w:color="auto"/>
        <w:left w:val="none" w:sz="0" w:space="0" w:color="auto"/>
        <w:bottom w:val="none" w:sz="0" w:space="0" w:color="auto"/>
        <w:right w:val="none" w:sz="0" w:space="0" w:color="auto"/>
      </w:divBdr>
    </w:div>
    <w:div w:id="2101948284">
      <w:bodyDiv w:val="1"/>
      <w:marLeft w:val="0"/>
      <w:marRight w:val="0"/>
      <w:marTop w:val="0"/>
      <w:marBottom w:val="0"/>
      <w:divBdr>
        <w:top w:val="none" w:sz="0" w:space="0" w:color="auto"/>
        <w:left w:val="none" w:sz="0" w:space="0" w:color="auto"/>
        <w:bottom w:val="none" w:sz="0" w:space="0" w:color="auto"/>
        <w:right w:val="none" w:sz="0" w:space="0" w:color="auto"/>
      </w:divBdr>
    </w:div>
    <w:div w:id="2106269449">
      <w:bodyDiv w:val="1"/>
      <w:marLeft w:val="0"/>
      <w:marRight w:val="0"/>
      <w:marTop w:val="0"/>
      <w:marBottom w:val="0"/>
      <w:divBdr>
        <w:top w:val="none" w:sz="0" w:space="0" w:color="auto"/>
        <w:left w:val="none" w:sz="0" w:space="0" w:color="auto"/>
        <w:bottom w:val="none" w:sz="0" w:space="0" w:color="auto"/>
        <w:right w:val="none" w:sz="0" w:space="0" w:color="auto"/>
      </w:divBdr>
    </w:div>
    <w:div w:id="2114086674">
      <w:bodyDiv w:val="1"/>
      <w:marLeft w:val="0"/>
      <w:marRight w:val="0"/>
      <w:marTop w:val="0"/>
      <w:marBottom w:val="0"/>
      <w:divBdr>
        <w:top w:val="none" w:sz="0" w:space="0" w:color="auto"/>
        <w:left w:val="none" w:sz="0" w:space="0" w:color="auto"/>
        <w:bottom w:val="none" w:sz="0" w:space="0" w:color="auto"/>
        <w:right w:val="none" w:sz="0" w:space="0" w:color="auto"/>
      </w:divBdr>
    </w:div>
    <w:div w:id="2125660208">
      <w:bodyDiv w:val="1"/>
      <w:marLeft w:val="0"/>
      <w:marRight w:val="0"/>
      <w:marTop w:val="0"/>
      <w:marBottom w:val="0"/>
      <w:divBdr>
        <w:top w:val="none" w:sz="0" w:space="0" w:color="auto"/>
        <w:left w:val="none" w:sz="0" w:space="0" w:color="auto"/>
        <w:bottom w:val="none" w:sz="0" w:space="0" w:color="auto"/>
        <w:right w:val="none" w:sz="0" w:space="0" w:color="auto"/>
      </w:divBdr>
    </w:div>
    <w:div w:id="2129812349">
      <w:bodyDiv w:val="1"/>
      <w:marLeft w:val="0"/>
      <w:marRight w:val="0"/>
      <w:marTop w:val="0"/>
      <w:marBottom w:val="0"/>
      <w:divBdr>
        <w:top w:val="none" w:sz="0" w:space="0" w:color="auto"/>
        <w:left w:val="none" w:sz="0" w:space="0" w:color="auto"/>
        <w:bottom w:val="none" w:sz="0" w:space="0" w:color="auto"/>
        <w:right w:val="none" w:sz="0" w:space="0" w:color="auto"/>
      </w:divBdr>
    </w:div>
    <w:div w:id="2142645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hyperlink" Target="http://www.edilportale.com/upload/prodotti/prodotti-79176-cat4963bd89bb544416a7b538752f0dec75.pdf" TargetMode="External"/><Relationship Id="rId47" Type="http://schemas.openxmlformats.org/officeDocument/2006/relationships/image" Target="media/image27.jpeg"/><Relationship Id="rId63" Type="http://schemas.openxmlformats.org/officeDocument/2006/relationships/image" Target="media/image37.png"/><Relationship Id="rId68" Type="http://schemas.openxmlformats.org/officeDocument/2006/relationships/image" Target="media/image41.png"/><Relationship Id="rId84" Type="http://schemas.openxmlformats.org/officeDocument/2006/relationships/image" Target="media/image54.jpeg"/><Relationship Id="rId89" Type="http://schemas.openxmlformats.org/officeDocument/2006/relationships/image" Target="media/image59.png"/><Relationship Id="rId16" Type="http://schemas.openxmlformats.org/officeDocument/2006/relationships/footer" Target="footer2.xml"/><Relationship Id="rId11" Type="http://schemas.openxmlformats.org/officeDocument/2006/relationships/image" Target="media/image4.png"/><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image" Target="media/image41.jpeg"/><Relationship Id="rId58" Type="http://schemas.openxmlformats.org/officeDocument/2006/relationships/image" Target="media/image32.png"/><Relationship Id="rId74" Type="http://schemas.openxmlformats.org/officeDocument/2006/relationships/image" Target="media/image46.png"/><Relationship Id="rId79" Type="http://schemas.openxmlformats.org/officeDocument/2006/relationships/image" Target="media/image49.png"/><Relationship Id="rId102" Type="http://schemas.openxmlformats.org/officeDocument/2006/relationships/image" Target="media/image74.jpeg"/><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image" Target="media/image67.png"/><Relationship Id="rId22" Type="http://schemas.openxmlformats.org/officeDocument/2006/relationships/image" Target="media/image10.emf"/><Relationship Id="rId27"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jpeg"/><Relationship Id="rId64" Type="http://schemas.openxmlformats.org/officeDocument/2006/relationships/image" Target="media/image38.png"/><Relationship Id="rId69" Type="http://schemas.openxmlformats.org/officeDocument/2006/relationships/image" Target="media/image42.png"/><Relationship Id="rId80" Type="http://schemas.openxmlformats.org/officeDocument/2006/relationships/image" Target="media/image50.png"/><Relationship Id="rId85" Type="http://schemas.openxmlformats.org/officeDocument/2006/relationships/image" Target="media/image55.jpeg"/><Relationship Id="rId12" Type="http://schemas.openxmlformats.org/officeDocument/2006/relationships/image" Target="media/image44.png"/><Relationship Id="rId17" Type="http://schemas.openxmlformats.org/officeDocument/2006/relationships/hyperlink" Target="https://www.gim-international.com/content/article/when-photogrammetry-meets-lidar-towards-the-airborne-hybrid-era" TargetMode="External"/><Relationship Id="rId33" Type="http://schemas.openxmlformats.org/officeDocument/2006/relationships/image" Target="media/image22.png"/><Relationship Id="rId38" Type="http://schemas.openxmlformats.org/officeDocument/2006/relationships/image" Target="media/image18.png"/><Relationship Id="rId59" Type="http://schemas.openxmlformats.org/officeDocument/2006/relationships/image" Target="media/image33.jpeg"/><Relationship Id="rId103" Type="http://schemas.openxmlformats.org/officeDocument/2006/relationships/header" Target="header1.xml"/><Relationship Id="rId20" Type="http://schemas.openxmlformats.org/officeDocument/2006/relationships/image" Target="media/image8.png"/><Relationship Id="rId41" Type="http://schemas.openxmlformats.org/officeDocument/2006/relationships/image" Target="media/image21.emf"/><Relationship Id="rId54" Type="http://schemas.openxmlformats.org/officeDocument/2006/relationships/image" Target="media/image42.jpeg"/><Relationship Id="rId62" Type="http://schemas.openxmlformats.org/officeDocument/2006/relationships/image" Target="media/image36.jpeg"/><Relationship Id="rId70" Type="http://schemas.openxmlformats.org/officeDocument/2006/relationships/image" Target="media/image43.png"/><Relationship Id="rId75" Type="http://schemas.openxmlformats.org/officeDocument/2006/relationships/image" Target="media/image47.png"/><Relationship Id="rId83" Type="http://schemas.openxmlformats.org/officeDocument/2006/relationships/image" Target="media/image53.png"/><Relationship Id="rId88" Type="http://schemas.openxmlformats.org/officeDocument/2006/relationships/image" Target="media/image58.png"/><Relationship Id="rId91" Type="http://schemas.openxmlformats.org/officeDocument/2006/relationships/image" Target="media/image61.png"/><Relationship Id="rId96"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1.emf"/><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29.jpeg"/><Relationship Id="rId57" Type="http://schemas.openxmlformats.org/officeDocument/2006/relationships/image" Target="media/image31.png"/><Relationship Id="rId10" Type="http://schemas.openxmlformats.org/officeDocument/2006/relationships/image" Target="media/image3.png"/><Relationship Id="rId31" Type="http://schemas.openxmlformats.org/officeDocument/2006/relationships/image" Target="media/image20.emf"/><Relationship Id="rId44" Type="http://schemas.openxmlformats.org/officeDocument/2006/relationships/image" Target="media/image24.png"/><Relationship Id="rId52" Type="http://schemas.openxmlformats.org/officeDocument/2006/relationships/image" Target="media/image40.jpeg"/><Relationship Id="rId60" Type="http://schemas.openxmlformats.org/officeDocument/2006/relationships/image" Target="media/image34.jpeg"/><Relationship Id="rId65" Type="http://schemas.openxmlformats.org/officeDocument/2006/relationships/hyperlink" Target="https://www.youtube.com/watch?v=gzX1U0fH07U" TargetMode="External"/><Relationship Id="rId73" Type="http://schemas.openxmlformats.org/officeDocument/2006/relationships/chart" Target="charts/chart1.xml"/><Relationship Id="rId78" Type="http://schemas.openxmlformats.org/officeDocument/2006/relationships/image" Target="media/image63.png"/><Relationship Id="rId81" Type="http://schemas.openxmlformats.org/officeDocument/2006/relationships/image" Target="media/image51.jpeg"/><Relationship Id="rId86" Type="http://schemas.openxmlformats.org/officeDocument/2006/relationships/image" Target="media/image56.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yperlink" Target="http://www.catastro.meh.es/documentos/publicaciones/ct/ct53/05-CATASTRO_53.pdf" TargetMode="External"/><Relationship Id="rId39" Type="http://schemas.openxmlformats.org/officeDocument/2006/relationships/image" Target="media/image19.jpeg"/><Relationship Id="rId34" Type="http://schemas.openxmlformats.org/officeDocument/2006/relationships/image" Target="media/image16.png"/><Relationship Id="rId50" Type="http://schemas.openxmlformats.org/officeDocument/2006/relationships/image" Target="media/image30.jpeg"/><Relationship Id="rId55" Type="http://schemas.openxmlformats.org/officeDocument/2006/relationships/image" Target="media/image43.jpeg"/><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youtube.com/watch?v=90B8B0saMmw" TargetMode="External"/><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2.png"/><Relationship Id="rId40" Type="http://schemas.openxmlformats.org/officeDocument/2006/relationships/image" Target="media/image20.png"/><Relationship Id="rId45" Type="http://schemas.openxmlformats.org/officeDocument/2006/relationships/image" Target="media/image25.jpeg"/><Relationship Id="rId66" Type="http://schemas.openxmlformats.org/officeDocument/2006/relationships/image" Target="media/image39.png"/><Relationship Id="rId87" Type="http://schemas.openxmlformats.org/officeDocument/2006/relationships/image" Target="media/image57.png"/><Relationship Id="rId61" Type="http://schemas.openxmlformats.org/officeDocument/2006/relationships/image" Target="media/image35.png"/><Relationship Id="rId82" Type="http://schemas.openxmlformats.org/officeDocument/2006/relationships/image" Target="media/image52.jpeg"/><Relationship Id="rId19" Type="http://schemas.openxmlformats.org/officeDocument/2006/relationships/image" Target="media/image7.png"/><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17.png"/><Relationship Id="rId56" Type="http://schemas.openxmlformats.org/officeDocument/2006/relationships/image" Target="media/image44.jpeg"/><Relationship Id="rId77" Type="http://schemas.openxmlformats.org/officeDocument/2006/relationships/image" Target="media/image62.png"/><Relationship Id="rId100" Type="http://schemas.openxmlformats.org/officeDocument/2006/relationships/image" Target="media/image72.png"/><Relationship Id="rId105"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39.jpeg"/><Relationship Id="rId72" Type="http://schemas.openxmlformats.org/officeDocument/2006/relationships/image" Target="media/image45.jpeg"/><Relationship Id="rId93" Type="http://schemas.openxmlformats.org/officeDocument/2006/relationships/image" Target="media/image65.png"/><Relationship Id="rId98" Type="http://schemas.openxmlformats.org/officeDocument/2006/relationships/image" Target="media/image70.png"/><Relationship Id="rId3" Type="http://schemas.openxmlformats.org/officeDocument/2006/relationships/styles" Target="styles.xml"/><Relationship Id="rId25" Type="http://schemas.openxmlformats.org/officeDocument/2006/relationships/image" Target="media/image13.emf"/><Relationship Id="rId46" Type="http://schemas.openxmlformats.org/officeDocument/2006/relationships/image" Target="media/image26.jpeg"/><Relationship Id="rId67" Type="http://schemas.openxmlformats.org/officeDocument/2006/relationships/image" Target="media/image40.png"/></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7" Type="http://schemas.openxmlformats.org/officeDocument/2006/relationships/image" Target="media/image77.png"/><Relationship Id="rId2" Type="http://schemas.openxmlformats.org/officeDocument/2006/relationships/image" Target="media/image2.png"/><Relationship Id="rId1" Type="http://schemas.openxmlformats.org/officeDocument/2006/relationships/image" Target="media/image1.jpg"/><Relationship Id="rId6" Type="http://schemas.openxmlformats.org/officeDocument/2006/relationships/image" Target="media/image76.png"/><Relationship Id="rId5" Type="http://schemas.openxmlformats.org/officeDocument/2006/relationships/image" Target="media/image75.png"/><Relationship Id="rId4"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dom-gcam\PROY_TEC\CC-430-CABLE%20SAN%20CRISTOBAL\03-GEST-PROYECTO\03-PRODUCCION\01-POST%20MARCO-DE-REFERENCIA\03-CALCULO-MODELO-GEOIDAL\F_PR_12%20CAL_MODELO_GEOIDAL_LOCAL.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i="0" u="none" strike="noStrike" baseline="0">
                <a:solidFill>
                  <a:srgbClr val="000000"/>
                </a:solidFill>
                <a:latin typeface="Calibri"/>
                <a:ea typeface="Calibri"/>
                <a:cs typeface="Calibri"/>
              </a:defRPr>
            </a:pPr>
            <a:r>
              <a:rPr lang="es-CO" sz="1400" b="0" i="0" u="none" strike="noStrike" baseline="0">
                <a:solidFill>
                  <a:srgbClr val="333333"/>
                </a:solidFill>
                <a:latin typeface="Calibri"/>
                <a:cs typeface="Calibri"/>
              </a:rPr>
              <a:t>GRAFICA - MODELO GEOIDAL LOCAL </a:t>
            </a:r>
          </a:p>
        </c:rich>
      </c:tx>
      <c:overlay val="0"/>
      <c:spPr>
        <a:noFill/>
        <a:ln w="25400">
          <a:noFill/>
        </a:ln>
      </c:spPr>
    </c:title>
    <c:autoTitleDeleted val="0"/>
    <c:plotArea>
      <c:layout>
        <c:manualLayout>
          <c:layoutTarget val="inner"/>
          <c:xMode val="edge"/>
          <c:yMode val="edge"/>
          <c:x val="3.2131112751838081E-2"/>
          <c:y val="0.24115740740740746"/>
          <c:w val="0.96187974257288589"/>
          <c:h val="0.48612058909303002"/>
        </c:manualLayout>
      </c:layout>
      <c:lineChart>
        <c:grouping val="stacked"/>
        <c:varyColors val="0"/>
        <c:ser>
          <c:idx val="0"/>
          <c:order val="0"/>
          <c:tx>
            <c:strRef>
              <c:f>'PUNTOS DE CONTROL'!$E$5</c:f>
              <c:strCache>
                <c:ptCount val="1"/>
                <c:pt idx="0">
                  <c:v>N' = h – H NIVELACION</c:v>
                </c:pt>
              </c:strCache>
            </c:strRef>
          </c:tx>
          <c:spPr>
            <a:ln w="28575" cap="rnd">
              <a:solidFill>
                <a:schemeClr val="accent1"/>
              </a:solidFill>
              <a:round/>
            </a:ln>
            <a:effectLst/>
          </c:spPr>
          <c:marker>
            <c:symbol val="none"/>
          </c:marker>
          <c:cat>
            <c:strRef>
              <c:f>'PUNTOS DE CONTROL'!$A$6:$A$62</c:f>
              <c:strCache>
                <c:ptCount val="57"/>
                <c:pt idx="0">
                  <c:v>BLZ-2-EAB</c:v>
                </c:pt>
                <c:pt idx="1">
                  <c:v>GPS-1-ETMVA</c:v>
                </c:pt>
                <c:pt idx="2">
                  <c:v>GPS-5-ETMVA</c:v>
                </c:pt>
                <c:pt idx="3">
                  <c:v>GPS-7-ETMVA</c:v>
                </c:pt>
                <c:pt idx="4">
                  <c:v>GPS-4-IDU</c:v>
                </c:pt>
                <c:pt idx="5">
                  <c:v>GPS-73-EAAB</c:v>
                </c:pt>
                <c:pt idx="6">
                  <c:v>P3-2018</c:v>
                </c:pt>
                <c:pt idx="7">
                  <c:v>GPS-01</c:v>
                </c:pt>
                <c:pt idx="8">
                  <c:v>GPS-02</c:v>
                </c:pt>
                <c:pt idx="9">
                  <c:v>GPS-03</c:v>
                </c:pt>
                <c:pt idx="10">
                  <c:v>GPS-04</c:v>
                </c:pt>
                <c:pt idx="11">
                  <c:v>GPS-05</c:v>
                </c:pt>
                <c:pt idx="12">
                  <c:v>GPS-06</c:v>
                </c:pt>
                <c:pt idx="13">
                  <c:v>GPS-07</c:v>
                </c:pt>
                <c:pt idx="14">
                  <c:v>GPS-08</c:v>
                </c:pt>
                <c:pt idx="15">
                  <c:v>GPS-09</c:v>
                </c:pt>
                <c:pt idx="16">
                  <c:v>GPS-10</c:v>
                </c:pt>
                <c:pt idx="17">
                  <c:v>GPS-11</c:v>
                </c:pt>
                <c:pt idx="18">
                  <c:v>GPS-12</c:v>
                </c:pt>
                <c:pt idx="19">
                  <c:v>GPS-13</c:v>
                </c:pt>
                <c:pt idx="20">
                  <c:v>GPS-14</c:v>
                </c:pt>
                <c:pt idx="21">
                  <c:v>GPS-15</c:v>
                </c:pt>
                <c:pt idx="22">
                  <c:v>GPS-16</c:v>
                </c:pt>
                <c:pt idx="23">
                  <c:v>GPS-17</c:v>
                </c:pt>
                <c:pt idx="24">
                  <c:v>GPS-18</c:v>
                </c:pt>
                <c:pt idx="25">
                  <c:v>GPS-19</c:v>
                </c:pt>
                <c:pt idx="26">
                  <c:v>GPS-20</c:v>
                </c:pt>
                <c:pt idx="27">
                  <c:v>GPS-21</c:v>
                </c:pt>
                <c:pt idx="28">
                  <c:v>GPS-22</c:v>
                </c:pt>
                <c:pt idx="29">
                  <c:v>GPS-23</c:v>
                </c:pt>
                <c:pt idx="30">
                  <c:v>GPS-24</c:v>
                </c:pt>
                <c:pt idx="31">
                  <c:v>GPS-25</c:v>
                </c:pt>
                <c:pt idx="32">
                  <c:v>GPS-26</c:v>
                </c:pt>
                <c:pt idx="33">
                  <c:v>GPS-27</c:v>
                </c:pt>
                <c:pt idx="34">
                  <c:v>GPS-28</c:v>
                </c:pt>
                <c:pt idx="35">
                  <c:v>GPS-29</c:v>
                </c:pt>
                <c:pt idx="36">
                  <c:v>GPS-30</c:v>
                </c:pt>
                <c:pt idx="37">
                  <c:v>GPS-31</c:v>
                </c:pt>
                <c:pt idx="38">
                  <c:v>GPS-32</c:v>
                </c:pt>
                <c:pt idx="39">
                  <c:v>GPS-33</c:v>
                </c:pt>
                <c:pt idx="40">
                  <c:v>GPS-34</c:v>
                </c:pt>
                <c:pt idx="41">
                  <c:v>GPS-35</c:v>
                </c:pt>
                <c:pt idx="42">
                  <c:v>GPS-36</c:v>
                </c:pt>
                <c:pt idx="43">
                  <c:v>GPS-37</c:v>
                </c:pt>
                <c:pt idx="44">
                  <c:v>GPS-38</c:v>
                </c:pt>
                <c:pt idx="45">
                  <c:v>GPS-39</c:v>
                </c:pt>
                <c:pt idx="46">
                  <c:v>GPS-40</c:v>
                </c:pt>
                <c:pt idx="47">
                  <c:v>GPS-41</c:v>
                </c:pt>
                <c:pt idx="48">
                  <c:v>GPS-42</c:v>
                </c:pt>
                <c:pt idx="49">
                  <c:v>GPS-43</c:v>
                </c:pt>
                <c:pt idx="50">
                  <c:v>GPS-44</c:v>
                </c:pt>
                <c:pt idx="51">
                  <c:v>GPS-45</c:v>
                </c:pt>
                <c:pt idx="52">
                  <c:v>GPS-46</c:v>
                </c:pt>
                <c:pt idx="53">
                  <c:v>GPS-47</c:v>
                </c:pt>
                <c:pt idx="54">
                  <c:v>GPS-48</c:v>
                </c:pt>
                <c:pt idx="55">
                  <c:v>GPS-49</c:v>
                </c:pt>
                <c:pt idx="56">
                  <c:v>GPS-50</c:v>
                </c:pt>
              </c:strCache>
            </c:strRef>
          </c:cat>
          <c:val>
            <c:numRef>
              <c:f>'PUNTOS DE CONTROL'!$E$6:$E$62</c:f>
              <c:numCache>
                <c:formatCode>0.000</c:formatCode>
                <c:ptCount val="57"/>
                <c:pt idx="0">
                  <c:v>23.949100000002545</c:v>
                </c:pt>
                <c:pt idx="1">
                  <c:v>23.818199999999706</c:v>
                </c:pt>
                <c:pt idx="2">
                  <c:v>23.838400000000547</c:v>
                </c:pt>
                <c:pt idx="3">
                  <c:v>23.875500000000557</c:v>
                </c:pt>
                <c:pt idx="4">
                  <c:v>23.962500000001</c:v>
                </c:pt>
                <c:pt idx="5">
                  <c:v>23.94720000000143</c:v>
                </c:pt>
                <c:pt idx="6">
                  <c:v>23.887600000000475</c:v>
                </c:pt>
                <c:pt idx="7">
                  <c:v>23.813499999999749</c:v>
                </c:pt>
                <c:pt idx="8">
                  <c:v>23.809199999999691</c:v>
                </c:pt>
                <c:pt idx="9">
                  <c:v>23.82819999999947</c:v>
                </c:pt>
                <c:pt idx="10">
                  <c:v>23.825099999999566</c:v>
                </c:pt>
                <c:pt idx="11">
                  <c:v>23.854699999999866</c:v>
                </c:pt>
                <c:pt idx="12">
                  <c:v>23.822599999999966</c:v>
                </c:pt>
                <c:pt idx="13">
                  <c:v>23.850099999999657</c:v>
                </c:pt>
                <c:pt idx="14">
                  <c:v>23.844100000000708</c:v>
                </c:pt>
                <c:pt idx="15">
                  <c:v>23.828600000000279</c:v>
                </c:pt>
                <c:pt idx="16">
                  <c:v>23.850000000000364</c:v>
                </c:pt>
                <c:pt idx="17">
                  <c:v>23.87059999999974</c:v>
                </c:pt>
                <c:pt idx="18">
                  <c:v>23.845800000000509</c:v>
                </c:pt>
                <c:pt idx="19">
                  <c:v>23.848100000000159</c:v>
                </c:pt>
                <c:pt idx="20">
                  <c:v>23.873600000000351</c:v>
                </c:pt>
                <c:pt idx="21">
                  <c:v>23.851900000000569</c:v>
                </c:pt>
                <c:pt idx="22">
                  <c:v>23.871200000000499</c:v>
                </c:pt>
                <c:pt idx="23">
                  <c:v>23.863800000000538</c:v>
                </c:pt>
                <c:pt idx="24">
                  <c:v>23.870900000000347</c:v>
                </c:pt>
                <c:pt idx="25">
                  <c:v>23.898900000000594</c:v>
                </c:pt>
                <c:pt idx="26">
                  <c:v>23.860499999999774</c:v>
                </c:pt>
                <c:pt idx="27">
                  <c:v>23.877599999999802</c:v>
                </c:pt>
                <c:pt idx="28">
                  <c:v>23.876299999999901</c:v>
                </c:pt>
                <c:pt idx="29">
                  <c:v>23.879699999999957</c:v>
                </c:pt>
                <c:pt idx="30">
                  <c:v>23.901899999999841</c:v>
                </c:pt>
                <c:pt idx="31">
                  <c:v>23.8770999999997</c:v>
                </c:pt>
                <c:pt idx="32">
                  <c:v>23.893700000000081</c:v>
                </c:pt>
                <c:pt idx="33">
                  <c:v>23.904500000000098</c:v>
                </c:pt>
                <c:pt idx="34">
                  <c:v>23.912900000000718</c:v>
                </c:pt>
                <c:pt idx="35">
                  <c:v>23.890300000000934</c:v>
                </c:pt>
                <c:pt idx="36">
                  <c:v>23.882700000001023</c:v>
                </c:pt>
                <c:pt idx="37">
                  <c:v>23.904899999999998</c:v>
                </c:pt>
                <c:pt idx="38">
                  <c:v>23.892899999999827</c:v>
                </c:pt>
                <c:pt idx="39">
                  <c:v>23.893799999999828</c:v>
                </c:pt>
                <c:pt idx="40">
                  <c:v>23.977199999999812</c:v>
                </c:pt>
                <c:pt idx="41">
                  <c:v>23.922500000000127</c:v>
                </c:pt>
                <c:pt idx="42">
                  <c:v>23.923400000001038</c:v>
                </c:pt>
                <c:pt idx="43">
                  <c:v>23.909800000000814</c:v>
                </c:pt>
                <c:pt idx="44">
                  <c:v>23.94740000000138</c:v>
                </c:pt>
                <c:pt idx="45">
                  <c:v>23.966200000001209</c:v>
                </c:pt>
                <c:pt idx="46">
                  <c:v>23.961500000002161</c:v>
                </c:pt>
                <c:pt idx="47">
                  <c:v>23.96860000000288</c:v>
                </c:pt>
                <c:pt idx="48">
                  <c:v>23.967100000002574</c:v>
                </c:pt>
                <c:pt idx="49">
                  <c:v>23.949600000002192</c:v>
                </c:pt>
                <c:pt idx="50">
                  <c:v>23.952100000002247</c:v>
                </c:pt>
                <c:pt idx="51">
                  <c:v>23.96290000000181</c:v>
                </c:pt>
                <c:pt idx="52">
                  <c:v>23.97110000000157</c:v>
                </c:pt>
                <c:pt idx="53">
                  <c:v>23.979200000001583</c:v>
                </c:pt>
                <c:pt idx="54">
                  <c:v>23.972400000001926</c:v>
                </c:pt>
                <c:pt idx="55">
                  <c:v>23.992200000000594</c:v>
                </c:pt>
                <c:pt idx="56">
                  <c:v>24.011300000000574</c:v>
                </c:pt>
              </c:numCache>
            </c:numRef>
          </c:val>
          <c:smooth val="0"/>
          <c:extLst>
            <c:ext xmlns:c16="http://schemas.microsoft.com/office/drawing/2014/chart" uri="{C3380CC4-5D6E-409C-BE32-E72D297353CC}">
              <c16:uniqueId val="{00000000-6E18-43C5-B5E1-885E8EB1BEEE}"/>
            </c:ext>
          </c:extLst>
        </c:ser>
        <c:ser>
          <c:idx val="1"/>
          <c:order val="1"/>
          <c:tx>
            <c:strRef>
              <c:f>'PUNTOS DE CONTROL'!$F$5</c:f>
              <c:strCache>
                <c:ptCount val="1"/>
                <c:pt idx="0">
                  <c:v>N1 = h – H GEOCOL2004</c:v>
                </c:pt>
              </c:strCache>
            </c:strRef>
          </c:tx>
          <c:spPr>
            <a:ln w="28575" cap="rnd">
              <a:solidFill>
                <a:schemeClr val="accent2"/>
              </a:solidFill>
              <a:round/>
            </a:ln>
            <a:effectLst/>
          </c:spPr>
          <c:marker>
            <c:symbol val="none"/>
          </c:marker>
          <c:cat>
            <c:strRef>
              <c:f>'PUNTOS DE CONTROL'!$A$6:$A$62</c:f>
              <c:strCache>
                <c:ptCount val="57"/>
                <c:pt idx="0">
                  <c:v>BLZ-2-EAB</c:v>
                </c:pt>
                <c:pt idx="1">
                  <c:v>GPS-1-ETMVA</c:v>
                </c:pt>
                <c:pt idx="2">
                  <c:v>GPS-5-ETMVA</c:v>
                </c:pt>
                <c:pt idx="3">
                  <c:v>GPS-7-ETMVA</c:v>
                </c:pt>
                <c:pt idx="4">
                  <c:v>GPS-4-IDU</c:v>
                </c:pt>
                <c:pt idx="5">
                  <c:v>GPS-73-EAAB</c:v>
                </c:pt>
                <c:pt idx="6">
                  <c:v>P3-2018</c:v>
                </c:pt>
                <c:pt idx="7">
                  <c:v>GPS-01</c:v>
                </c:pt>
                <c:pt idx="8">
                  <c:v>GPS-02</c:v>
                </c:pt>
                <c:pt idx="9">
                  <c:v>GPS-03</c:v>
                </c:pt>
                <c:pt idx="10">
                  <c:v>GPS-04</c:v>
                </c:pt>
                <c:pt idx="11">
                  <c:v>GPS-05</c:v>
                </c:pt>
                <c:pt idx="12">
                  <c:v>GPS-06</c:v>
                </c:pt>
                <c:pt idx="13">
                  <c:v>GPS-07</c:v>
                </c:pt>
                <c:pt idx="14">
                  <c:v>GPS-08</c:v>
                </c:pt>
                <c:pt idx="15">
                  <c:v>GPS-09</c:v>
                </c:pt>
                <c:pt idx="16">
                  <c:v>GPS-10</c:v>
                </c:pt>
                <c:pt idx="17">
                  <c:v>GPS-11</c:v>
                </c:pt>
                <c:pt idx="18">
                  <c:v>GPS-12</c:v>
                </c:pt>
                <c:pt idx="19">
                  <c:v>GPS-13</c:v>
                </c:pt>
                <c:pt idx="20">
                  <c:v>GPS-14</c:v>
                </c:pt>
                <c:pt idx="21">
                  <c:v>GPS-15</c:v>
                </c:pt>
                <c:pt idx="22">
                  <c:v>GPS-16</c:v>
                </c:pt>
                <c:pt idx="23">
                  <c:v>GPS-17</c:v>
                </c:pt>
                <c:pt idx="24">
                  <c:v>GPS-18</c:v>
                </c:pt>
                <c:pt idx="25">
                  <c:v>GPS-19</c:v>
                </c:pt>
                <c:pt idx="26">
                  <c:v>GPS-20</c:v>
                </c:pt>
                <c:pt idx="27">
                  <c:v>GPS-21</c:v>
                </c:pt>
                <c:pt idx="28">
                  <c:v>GPS-22</c:v>
                </c:pt>
                <c:pt idx="29">
                  <c:v>GPS-23</c:v>
                </c:pt>
                <c:pt idx="30">
                  <c:v>GPS-24</c:v>
                </c:pt>
                <c:pt idx="31">
                  <c:v>GPS-25</c:v>
                </c:pt>
                <c:pt idx="32">
                  <c:v>GPS-26</c:v>
                </c:pt>
                <c:pt idx="33">
                  <c:v>GPS-27</c:v>
                </c:pt>
                <c:pt idx="34">
                  <c:v>GPS-28</c:v>
                </c:pt>
                <c:pt idx="35">
                  <c:v>GPS-29</c:v>
                </c:pt>
                <c:pt idx="36">
                  <c:v>GPS-30</c:v>
                </c:pt>
                <c:pt idx="37">
                  <c:v>GPS-31</c:v>
                </c:pt>
                <c:pt idx="38">
                  <c:v>GPS-32</c:v>
                </c:pt>
                <c:pt idx="39">
                  <c:v>GPS-33</c:v>
                </c:pt>
                <c:pt idx="40">
                  <c:v>GPS-34</c:v>
                </c:pt>
                <c:pt idx="41">
                  <c:v>GPS-35</c:v>
                </c:pt>
                <c:pt idx="42">
                  <c:v>GPS-36</c:v>
                </c:pt>
                <c:pt idx="43">
                  <c:v>GPS-37</c:v>
                </c:pt>
                <c:pt idx="44">
                  <c:v>GPS-38</c:v>
                </c:pt>
                <c:pt idx="45">
                  <c:v>GPS-39</c:v>
                </c:pt>
                <c:pt idx="46">
                  <c:v>GPS-40</c:v>
                </c:pt>
                <c:pt idx="47">
                  <c:v>GPS-41</c:v>
                </c:pt>
                <c:pt idx="48">
                  <c:v>GPS-42</c:v>
                </c:pt>
                <c:pt idx="49">
                  <c:v>GPS-43</c:v>
                </c:pt>
                <c:pt idx="50">
                  <c:v>GPS-44</c:v>
                </c:pt>
                <c:pt idx="51">
                  <c:v>GPS-45</c:v>
                </c:pt>
                <c:pt idx="52">
                  <c:v>GPS-46</c:v>
                </c:pt>
                <c:pt idx="53">
                  <c:v>GPS-47</c:v>
                </c:pt>
                <c:pt idx="54">
                  <c:v>GPS-48</c:v>
                </c:pt>
                <c:pt idx="55">
                  <c:v>GPS-49</c:v>
                </c:pt>
                <c:pt idx="56">
                  <c:v>GPS-50</c:v>
                </c:pt>
              </c:strCache>
            </c:strRef>
          </c:cat>
          <c:val>
            <c:numRef>
              <c:f>'PUNTOS DE CONTROL'!$F$6:$F$62</c:f>
              <c:numCache>
                <c:formatCode>0.000</c:formatCode>
                <c:ptCount val="57"/>
                <c:pt idx="0">
                  <c:v>27.099999999999909</c:v>
                </c:pt>
                <c:pt idx="1">
                  <c:v>26.599999999999909</c:v>
                </c:pt>
                <c:pt idx="2">
                  <c:v>26.800000000000182</c:v>
                </c:pt>
                <c:pt idx="3">
                  <c:v>27</c:v>
                </c:pt>
                <c:pt idx="4">
                  <c:v>27</c:v>
                </c:pt>
                <c:pt idx="5">
                  <c:v>27</c:v>
                </c:pt>
                <c:pt idx="6">
                  <c:v>26.900000000000091</c:v>
                </c:pt>
                <c:pt idx="7">
                  <c:v>26.599999999999909</c:v>
                </c:pt>
                <c:pt idx="8">
                  <c:v>26.599999999999909</c:v>
                </c:pt>
                <c:pt idx="9">
                  <c:v>26.699999999999818</c:v>
                </c:pt>
                <c:pt idx="10">
                  <c:v>26.699999999999818</c:v>
                </c:pt>
                <c:pt idx="11">
                  <c:v>26.699999999999818</c:v>
                </c:pt>
                <c:pt idx="12">
                  <c:v>26.699999999999818</c:v>
                </c:pt>
                <c:pt idx="13">
                  <c:v>26.699999999999818</c:v>
                </c:pt>
                <c:pt idx="14">
                  <c:v>26.699999999999818</c:v>
                </c:pt>
                <c:pt idx="15">
                  <c:v>26.699999999999818</c:v>
                </c:pt>
                <c:pt idx="16">
                  <c:v>26.800000000000182</c:v>
                </c:pt>
                <c:pt idx="17">
                  <c:v>26.800000000000182</c:v>
                </c:pt>
                <c:pt idx="18">
                  <c:v>26.800000000000182</c:v>
                </c:pt>
                <c:pt idx="19">
                  <c:v>26.800000000000182</c:v>
                </c:pt>
                <c:pt idx="20">
                  <c:v>26.800000000000182</c:v>
                </c:pt>
                <c:pt idx="21">
                  <c:v>26.800000000000182</c:v>
                </c:pt>
                <c:pt idx="22">
                  <c:v>26.800000000000182</c:v>
                </c:pt>
                <c:pt idx="23">
                  <c:v>26.900000000000091</c:v>
                </c:pt>
                <c:pt idx="24">
                  <c:v>26.900000000000091</c:v>
                </c:pt>
                <c:pt idx="25">
                  <c:v>26.900000000000091</c:v>
                </c:pt>
                <c:pt idx="26">
                  <c:v>26.900000000000091</c:v>
                </c:pt>
                <c:pt idx="27">
                  <c:v>26.900000000000091</c:v>
                </c:pt>
                <c:pt idx="28">
                  <c:v>27</c:v>
                </c:pt>
                <c:pt idx="29">
                  <c:v>27</c:v>
                </c:pt>
                <c:pt idx="30">
                  <c:v>27</c:v>
                </c:pt>
                <c:pt idx="31">
                  <c:v>27</c:v>
                </c:pt>
                <c:pt idx="32">
                  <c:v>27</c:v>
                </c:pt>
                <c:pt idx="33">
                  <c:v>27</c:v>
                </c:pt>
                <c:pt idx="34">
                  <c:v>26.900000000000091</c:v>
                </c:pt>
                <c:pt idx="35">
                  <c:v>26.900000000000091</c:v>
                </c:pt>
                <c:pt idx="36">
                  <c:v>26.900000000000091</c:v>
                </c:pt>
                <c:pt idx="37">
                  <c:v>26.900000000000091</c:v>
                </c:pt>
                <c:pt idx="38">
                  <c:v>26.900000000000091</c:v>
                </c:pt>
                <c:pt idx="39">
                  <c:v>26.900000000000091</c:v>
                </c:pt>
                <c:pt idx="40">
                  <c:v>26.900000000000091</c:v>
                </c:pt>
                <c:pt idx="41">
                  <c:v>27</c:v>
                </c:pt>
                <c:pt idx="42">
                  <c:v>27</c:v>
                </c:pt>
                <c:pt idx="43">
                  <c:v>27</c:v>
                </c:pt>
                <c:pt idx="44">
                  <c:v>27</c:v>
                </c:pt>
                <c:pt idx="45">
                  <c:v>27.099999999999909</c:v>
                </c:pt>
                <c:pt idx="46">
                  <c:v>27.099999999999909</c:v>
                </c:pt>
                <c:pt idx="47">
                  <c:v>27.099999999999909</c:v>
                </c:pt>
                <c:pt idx="48">
                  <c:v>27.099999999999909</c:v>
                </c:pt>
                <c:pt idx="49">
                  <c:v>27.099999999999909</c:v>
                </c:pt>
                <c:pt idx="50">
                  <c:v>27.099999999999909</c:v>
                </c:pt>
                <c:pt idx="51">
                  <c:v>27.099999999999909</c:v>
                </c:pt>
                <c:pt idx="52">
                  <c:v>27.099999999999909</c:v>
                </c:pt>
                <c:pt idx="53">
                  <c:v>27.099999999999909</c:v>
                </c:pt>
                <c:pt idx="54">
                  <c:v>27.099999999999909</c:v>
                </c:pt>
                <c:pt idx="55">
                  <c:v>27.199999999999818</c:v>
                </c:pt>
                <c:pt idx="56">
                  <c:v>27.199999999999818</c:v>
                </c:pt>
              </c:numCache>
            </c:numRef>
          </c:val>
          <c:smooth val="0"/>
          <c:extLst>
            <c:ext xmlns:c16="http://schemas.microsoft.com/office/drawing/2014/chart" uri="{C3380CC4-5D6E-409C-BE32-E72D297353CC}">
              <c16:uniqueId val="{00000001-6E18-43C5-B5E1-885E8EB1BEEE}"/>
            </c:ext>
          </c:extLst>
        </c:ser>
        <c:dLbls>
          <c:showLegendKey val="0"/>
          <c:showVal val="0"/>
          <c:showCatName val="0"/>
          <c:showSerName val="0"/>
          <c:showPercent val="0"/>
          <c:showBubbleSize val="0"/>
        </c:dLbls>
        <c:smooth val="0"/>
        <c:axId val="1400658496"/>
        <c:axId val="1"/>
      </c:lineChart>
      <c:catAx>
        <c:axId val="1400658496"/>
        <c:scaling>
          <c:orientation val="minMax"/>
        </c:scaling>
        <c:delete val="0"/>
        <c:axPos val="b"/>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vert="horz"/>
          <a:lstStyle/>
          <a:p>
            <a:pPr>
              <a:defRPr sz="900" b="0" i="0" u="none" strike="noStrike" baseline="0">
                <a:solidFill>
                  <a:srgbClr val="333333"/>
                </a:solidFill>
                <a:latin typeface="Calibri"/>
                <a:ea typeface="Calibri"/>
                <a:cs typeface="Calibri"/>
              </a:defRPr>
            </a:pPr>
            <a:endParaRPr lang="es-CO"/>
          </a:p>
        </c:txPr>
        <c:crossAx val="1"/>
        <c:crosses val="autoZero"/>
        <c:auto val="0"/>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ln w="9525">
            <a:noFill/>
          </a:ln>
        </c:spPr>
        <c:txPr>
          <a:bodyPr rot="0" vert="horz"/>
          <a:lstStyle/>
          <a:p>
            <a:pPr>
              <a:defRPr sz="900" b="0" i="0" u="none" strike="noStrike" baseline="0">
                <a:solidFill>
                  <a:srgbClr val="333333"/>
                </a:solidFill>
                <a:latin typeface="Calibri"/>
                <a:ea typeface="Calibri"/>
                <a:cs typeface="Calibri"/>
              </a:defRPr>
            </a:pPr>
            <a:endParaRPr lang="es-CO"/>
          </a:p>
        </c:txPr>
        <c:crossAx val="1400658496"/>
        <c:crosses val="autoZero"/>
        <c:crossBetween val="between"/>
      </c:valAx>
      <c:spPr>
        <a:noFill/>
        <a:ln w="25400">
          <a:noFill/>
        </a:ln>
      </c:spPr>
    </c:plotArea>
    <c:legend>
      <c:legendPos val="b"/>
      <c:overlay val="0"/>
      <c:spPr>
        <a:noFill/>
        <a:ln w="25400">
          <a:noFill/>
        </a:ln>
      </c:spPr>
      <c:txPr>
        <a:bodyPr/>
        <a:lstStyle/>
        <a:p>
          <a:pPr>
            <a:defRPr sz="755" b="0" i="0" u="none" strike="noStrike" baseline="0">
              <a:solidFill>
                <a:srgbClr val="333333"/>
              </a:solidFill>
              <a:latin typeface="Calibri"/>
              <a:ea typeface="Calibri"/>
              <a:cs typeface="Calibri"/>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s-C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CB1B6F-0732-4461-BB50-8EB7A76B50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1</Pages>
  <Words>18127</Words>
  <Characters>99699</Characters>
  <Application>Microsoft Office Word</Application>
  <DocSecurity>0</DocSecurity>
  <Lines>830</Lines>
  <Paragraphs>235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117591</CharactersWithSpaces>
  <SharedDoc>false</SharedDoc>
  <HLinks>
    <vt:vector size="144" baseType="variant">
      <vt:variant>
        <vt:i4>327706</vt:i4>
      </vt:variant>
      <vt:variant>
        <vt:i4>141</vt:i4>
      </vt:variant>
      <vt:variant>
        <vt:i4>0</vt:i4>
      </vt:variant>
      <vt:variant>
        <vt:i4>5</vt:i4>
      </vt:variant>
      <vt:variant>
        <vt:lpwstr>http://es.wikipedia.org/wiki/Hidrolog%C3%ADa</vt:lpwstr>
      </vt:variant>
      <vt:variant>
        <vt:lpwstr/>
      </vt:variant>
      <vt:variant>
        <vt:i4>7012369</vt:i4>
      </vt:variant>
      <vt:variant>
        <vt:i4>138</vt:i4>
      </vt:variant>
      <vt:variant>
        <vt:i4>0</vt:i4>
      </vt:variant>
      <vt:variant>
        <vt:i4>5</vt:i4>
      </vt:variant>
      <vt:variant>
        <vt:lpwstr>http://es.wikipedia.org/wiki/Medio_ambiente</vt:lpwstr>
      </vt:variant>
      <vt:variant>
        <vt:lpwstr/>
      </vt:variant>
      <vt:variant>
        <vt:i4>7209060</vt:i4>
      </vt:variant>
      <vt:variant>
        <vt:i4>135</vt:i4>
      </vt:variant>
      <vt:variant>
        <vt:i4>0</vt:i4>
      </vt:variant>
      <vt:variant>
        <vt:i4>5</vt:i4>
      </vt:variant>
      <vt:variant>
        <vt:lpwstr>http://es.wikipedia.org/wiki/Geolog%C3%ADa</vt:lpwstr>
      </vt:variant>
      <vt:variant>
        <vt:lpwstr/>
      </vt:variant>
      <vt:variant>
        <vt:i4>1966137</vt:i4>
      </vt:variant>
      <vt:variant>
        <vt:i4>128</vt:i4>
      </vt:variant>
      <vt:variant>
        <vt:i4>0</vt:i4>
      </vt:variant>
      <vt:variant>
        <vt:i4>5</vt:i4>
      </vt:variant>
      <vt:variant>
        <vt:lpwstr/>
      </vt:variant>
      <vt:variant>
        <vt:lpwstr>_Toc380998302</vt:lpwstr>
      </vt:variant>
      <vt:variant>
        <vt:i4>1966137</vt:i4>
      </vt:variant>
      <vt:variant>
        <vt:i4>122</vt:i4>
      </vt:variant>
      <vt:variant>
        <vt:i4>0</vt:i4>
      </vt:variant>
      <vt:variant>
        <vt:i4>5</vt:i4>
      </vt:variant>
      <vt:variant>
        <vt:lpwstr/>
      </vt:variant>
      <vt:variant>
        <vt:lpwstr>_Toc380998301</vt:lpwstr>
      </vt:variant>
      <vt:variant>
        <vt:i4>1966137</vt:i4>
      </vt:variant>
      <vt:variant>
        <vt:i4>116</vt:i4>
      </vt:variant>
      <vt:variant>
        <vt:i4>0</vt:i4>
      </vt:variant>
      <vt:variant>
        <vt:i4>5</vt:i4>
      </vt:variant>
      <vt:variant>
        <vt:lpwstr/>
      </vt:variant>
      <vt:variant>
        <vt:lpwstr>_Toc380998300</vt:lpwstr>
      </vt:variant>
      <vt:variant>
        <vt:i4>1507384</vt:i4>
      </vt:variant>
      <vt:variant>
        <vt:i4>110</vt:i4>
      </vt:variant>
      <vt:variant>
        <vt:i4>0</vt:i4>
      </vt:variant>
      <vt:variant>
        <vt:i4>5</vt:i4>
      </vt:variant>
      <vt:variant>
        <vt:lpwstr/>
      </vt:variant>
      <vt:variant>
        <vt:lpwstr>_Toc380998299</vt:lpwstr>
      </vt:variant>
      <vt:variant>
        <vt:i4>1507384</vt:i4>
      </vt:variant>
      <vt:variant>
        <vt:i4>104</vt:i4>
      </vt:variant>
      <vt:variant>
        <vt:i4>0</vt:i4>
      </vt:variant>
      <vt:variant>
        <vt:i4>5</vt:i4>
      </vt:variant>
      <vt:variant>
        <vt:lpwstr/>
      </vt:variant>
      <vt:variant>
        <vt:lpwstr>_Toc380998298</vt:lpwstr>
      </vt:variant>
      <vt:variant>
        <vt:i4>1507384</vt:i4>
      </vt:variant>
      <vt:variant>
        <vt:i4>98</vt:i4>
      </vt:variant>
      <vt:variant>
        <vt:i4>0</vt:i4>
      </vt:variant>
      <vt:variant>
        <vt:i4>5</vt:i4>
      </vt:variant>
      <vt:variant>
        <vt:lpwstr/>
      </vt:variant>
      <vt:variant>
        <vt:lpwstr>_Toc380998297</vt:lpwstr>
      </vt:variant>
      <vt:variant>
        <vt:i4>1507387</vt:i4>
      </vt:variant>
      <vt:variant>
        <vt:i4>89</vt:i4>
      </vt:variant>
      <vt:variant>
        <vt:i4>0</vt:i4>
      </vt:variant>
      <vt:variant>
        <vt:i4>5</vt:i4>
      </vt:variant>
      <vt:variant>
        <vt:lpwstr/>
      </vt:variant>
      <vt:variant>
        <vt:lpwstr>_Toc380998196</vt:lpwstr>
      </vt:variant>
      <vt:variant>
        <vt:i4>1507387</vt:i4>
      </vt:variant>
      <vt:variant>
        <vt:i4>83</vt:i4>
      </vt:variant>
      <vt:variant>
        <vt:i4>0</vt:i4>
      </vt:variant>
      <vt:variant>
        <vt:i4>5</vt:i4>
      </vt:variant>
      <vt:variant>
        <vt:lpwstr/>
      </vt:variant>
      <vt:variant>
        <vt:lpwstr>_Toc380998195</vt:lpwstr>
      </vt:variant>
      <vt:variant>
        <vt:i4>1507387</vt:i4>
      </vt:variant>
      <vt:variant>
        <vt:i4>77</vt:i4>
      </vt:variant>
      <vt:variant>
        <vt:i4>0</vt:i4>
      </vt:variant>
      <vt:variant>
        <vt:i4>5</vt:i4>
      </vt:variant>
      <vt:variant>
        <vt:lpwstr/>
      </vt:variant>
      <vt:variant>
        <vt:lpwstr>_Toc380998194</vt:lpwstr>
      </vt:variant>
      <vt:variant>
        <vt:i4>1507387</vt:i4>
      </vt:variant>
      <vt:variant>
        <vt:i4>71</vt:i4>
      </vt:variant>
      <vt:variant>
        <vt:i4>0</vt:i4>
      </vt:variant>
      <vt:variant>
        <vt:i4>5</vt:i4>
      </vt:variant>
      <vt:variant>
        <vt:lpwstr/>
      </vt:variant>
      <vt:variant>
        <vt:lpwstr>_Toc380998193</vt:lpwstr>
      </vt:variant>
      <vt:variant>
        <vt:i4>1441851</vt:i4>
      </vt:variant>
      <vt:variant>
        <vt:i4>62</vt:i4>
      </vt:variant>
      <vt:variant>
        <vt:i4>0</vt:i4>
      </vt:variant>
      <vt:variant>
        <vt:i4>5</vt:i4>
      </vt:variant>
      <vt:variant>
        <vt:lpwstr/>
      </vt:variant>
      <vt:variant>
        <vt:lpwstr>_Toc380998187</vt:lpwstr>
      </vt:variant>
      <vt:variant>
        <vt:i4>1441851</vt:i4>
      </vt:variant>
      <vt:variant>
        <vt:i4>56</vt:i4>
      </vt:variant>
      <vt:variant>
        <vt:i4>0</vt:i4>
      </vt:variant>
      <vt:variant>
        <vt:i4>5</vt:i4>
      </vt:variant>
      <vt:variant>
        <vt:lpwstr/>
      </vt:variant>
      <vt:variant>
        <vt:lpwstr>_Toc380998186</vt:lpwstr>
      </vt:variant>
      <vt:variant>
        <vt:i4>1441851</vt:i4>
      </vt:variant>
      <vt:variant>
        <vt:i4>50</vt:i4>
      </vt:variant>
      <vt:variant>
        <vt:i4>0</vt:i4>
      </vt:variant>
      <vt:variant>
        <vt:i4>5</vt:i4>
      </vt:variant>
      <vt:variant>
        <vt:lpwstr/>
      </vt:variant>
      <vt:variant>
        <vt:lpwstr>_Toc380998185</vt:lpwstr>
      </vt:variant>
      <vt:variant>
        <vt:i4>1441851</vt:i4>
      </vt:variant>
      <vt:variant>
        <vt:i4>44</vt:i4>
      </vt:variant>
      <vt:variant>
        <vt:i4>0</vt:i4>
      </vt:variant>
      <vt:variant>
        <vt:i4>5</vt:i4>
      </vt:variant>
      <vt:variant>
        <vt:lpwstr/>
      </vt:variant>
      <vt:variant>
        <vt:lpwstr>_Toc380998184</vt:lpwstr>
      </vt:variant>
      <vt:variant>
        <vt:i4>1441851</vt:i4>
      </vt:variant>
      <vt:variant>
        <vt:i4>38</vt:i4>
      </vt:variant>
      <vt:variant>
        <vt:i4>0</vt:i4>
      </vt:variant>
      <vt:variant>
        <vt:i4>5</vt:i4>
      </vt:variant>
      <vt:variant>
        <vt:lpwstr/>
      </vt:variant>
      <vt:variant>
        <vt:lpwstr>_Toc380998183</vt:lpwstr>
      </vt:variant>
      <vt:variant>
        <vt:i4>1441851</vt:i4>
      </vt:variant>
      <vt:variant>
        <vt:i4>32</vt:i4>
      </vt:variant>
      <vt:variant>
        <vt:i4>0</vt:i4>
      </vt:variant>
      <vt:variant>
        <vt:i4>5</vt:i4>
      </vt:variant>
      <vt:variant>
        <vt:lpwstr/>
      </vt:variant>
      <vt:variant>
        <vt:lpwstr>_Toc380998182</vt:lpwstr>
      </vt:variant>
      <vt:variant>
        <vt:i4>1441851</vt:i4>
      </vt:variant>
      <vt:variant>
        <vt:i4>26</vt:i4>
      </vt:variant>
      <vt:variant>
        <vt:i4>0</vt:i4>
      </vt:variant>
      <vt:variant>
        <vt:i4>5</vt:i4>
      </vt:variant>
      <vt:variant>
        <vt:lpwstr/>
      </vt:variant>
      <vt:variant>
        <vt:lpwstr>_Toc380998181</vt:lpwstr>
      </vt:variant>
      <vt:variant>
        <vt:i4>1441851</vt:i4>
      </vt:variant>
      <vt:variant>
        <vt:i4>20</vt:i4>
      </vt:variant>
      <vt:variant>
        <vt:i4>0</vt:i4>
      </vt:variant>
      <vt:variant>
        <vt:i4>5</vt:i4>
      </vt:variant>
      <vt:variant>
        <vt:lpwstr/>
      </vt:variant>
      <vt:variant>
        <vt:lpwstr>_Toc380998180</vt:lpwstr>
      </vt:variant>
      <vt:variant>
        <vt:i4>1638459</vt:i4>
      </vt:variant>
      <vt:variant>
        <vt:i4>14</vt:i4>
      </vt:variant>
      <vt:variant>
        <vt:i4>0</vt:i4>
      </vt:variant>
      <vt:variant>
        <vt:i4>5</vt:i4>
      </vt:variant>
      <vt:variant>
        <vt:lpwstr/>
      </vt:variant>
      <vt:variant>
        <vt:lpwstr>_Toc380998179</vt:lpwstr>
      </vt:variant>
      <vt:variant>
        <vt:i4>1638459</vt:i4>
      </vt:variant>
      <vt:variant>
        <vt:i4>8</vt:i4>
      </vt:variant>
      <vt:variant>
        <vt:i4>0</vt:i4>
      </vt:variant>
      <vt:variant>
        <vt:i4>5</vt:i4>
      </vt:variant>
      <vt:variant>
        <vt:lpwstr/>
      </vt:variant>
      <vt:variant>
        <vt:lpwstr>_Toc380998178</vt:lpwstr>
      </vt:variant>
      <vt:variant>
        <vt:i4>1638459</vt:i4>
      </vt:variant>
      <vt:variant>
        <vt:i4>2</vt:i4>
      </vt:variant>
      <vt:variant>
        <vt:i4>0</vt:i4>
      </vt:variant>
      <vt:variant>
        <vt:i4>5</vt:i4>
      </vt:variant>
      <vt:variant>
        <vt:lpwstr/>
      </vt:variant>
      <vt:variant>
        <vt:lpwstr>_Toc380998177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Alvaro</dc:creator>
  <cp:keywords/>
  <dc:description/>
  <cp:lastModifiedBy>Alejandro Wilches R.</cp:lastModifiedBy>
  <cp:revision>10</cp:revision>
  <cp:lastPrinted>2021-07-08T23:51:00Z</cp:lastPrinted>
  <dcterms:created xsi:type="dcterms:W3CDTF">2021-05-26T23:35:00Z</dcterms:created>
  <dcterms:modified xsi:type="dcterms:W3CDTF">2021-07-08T23:52:00Z</dcterms:modified>
</cp:coreProperties>
</file>