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157A87E" w14:textId="5A08E93D" w:rsidR="00735216" w:rsidRDefault="00B44353" w:rsidP="00B44353">
      <w:pPr>
        <w:autoSpaceDE w:val="0"/>
        <w:autoSpaceDN w:val="0"/>
        <w:adjustRightInd w:val="0"/>
        <w:jc w:val="center"/>
        <w:rPr>
          <w:color w:val="000000"/>
          <w:sz w:val="24"/>
        </w:rPr>
      </w:pPr>
      <w:bookmarkStart w:id="0" w:name="_Hlk66113837"/>
      <w:bookmarkEnd w:id="0"/>
      <w:r>
        <w:rPr>
          <w:rFonts w:ascii="Calibri" w:eastAsia="Calibri" w:hAnsi="Calibri"/>
          <w:bCs/>
          <w:noProof/>
          <w:szCs w:val="22"/>
          <w:lang w:val="es-ES" w:eastAsia="en-US"/>
        </w:rPr>
        <w:drawing>
          <wp:inline distT="0" distB="0" distL="0" distR="0" wp14:anchorId="22E8C026" wp14:editId="5620365D">
            <wp:extent cx="2002155" cy="2080895"/>
            <wp:effectExtent l="0" t="0" r="0" b="0"/>
            <wp:docPr id="78" name="Imagen 1"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DROMECÁNICAS"/>
                    <pic:cNvPicPr>
                      <a:picLocks noChangeAspect="1" noChangeArrowheads="1"/>
                    </pic:cNvPicPr>
                  </pic:nvPicPr>
                  <pic:blipFill>
                    <a:blip r:embed="rId8">
                      <a:extLst>
                        <a:ext uri="{28A0092B-C50C-407E-A947-70E740481C1C}">
                          <a14:useLocalDpi xmlns:a14="http://schemas.microsoft.com/office/drawing/2010/main" val="0"/>
                        </a:ext>
                      </a:extLst>
                    </a:blip>
                    <a:srcRect l="30365" t="16534" r="28517" b="15738"/>
                    <a:stretch>
                      <a:fillRect/>
                    </a:stretch>
                  </pic:blipFill>
                  <pic:spPr bwMode="auto">
                    <a:xfrm>
                      <a:off x="0" y="0"/>
                      <a:ext cx="2002155" cy="2080895"/>
                    </a:xfrm>
                    <a:prstGeom prst="rect">
                      <a:avLst/>
                    </a:prstGeom>
                    <a:noFill/>
                    <a:ln>
                      <a:noFill/>
                    </a:ln>
                  </pic:spPr>
                </pic:pic>
              </a:graphicData>
            </a:graphic>
          </wp:inline>
        </w:drawing>
      </w:r>
    </w:p>
    <w:p w14:paraId="6AE792FB" w14:textId="77777777" w:rsidR="00735216" w:rsidRDefault="00735216" w:rsidP="00735216">
      <w:pPr>
        <w:autoSpaceDE w:val="0"/>
        <w:autoSpaceDN w:val="0"/>
        <w:adjustRightInd w:val="0"/>
        <w:rPr>
          <w:color w:val="000000"/>
          <w:sz w:val="24"/>
        </w:rPr>
      </w:pPr>
    </w:p>
    <w:p w14:paraId="50FEA3A4" w14:textId="77777777" w:rsidR="00735216" w:rsidRPr="00E75180" w:rsidRDefault="00735216" w:rsidP="00735216">
      <w:pPr>
        <w:jc w:val="center"/>
        <w:rPr>
          <w:b/>
          <w:color w:val="000000" w:themeColor="text1"/>
          <w:sz w:val="24"/>
        </w:rPr>
      </w:pPr>
      <w:r w:rsidRPr="00E75180">
        <w:rPr>
          <w:b/>
          <w:color w:val="000000" w:themeColor="text1"/>
          <w:sz w:val="24"/>
        </w:rPr>
        <w:t xml:space="preserve">“ACTUALIZACIÓN, AJUSTES Y COMPLEMENTACIÓN DE LA FACTIBILIDAD Y LOS ESTUDIOS Y DISEÑOS DEL CABLE AÉREO EN SAN CRISTÓBAL, </w:t>
      </w:r>
    </w:p>
    <w:p w14:paraId="53D8992D" w14:textId="77777777" w:rsidR="00735216" w:rsidRPr="00E75180" w:rsidRDefault="00735216" w:rsidP="00735216">
      <w:pPr>
        <w:jc w:val="center"/>
        <w:rPr>
          <w:b/>
          <w:color w:val="000000" w:themeColor="text1"/>
          <w:sz w:val="24"/>
        </w:rPr>
      </w:pPr>
      <w:r w:rsidRPr="00E75180">
        <w:rPr>
          <w:b/>
          <w:color w:val="000000" w:themeColor="text1"/>
          <w:sz w:val="24"/>
        </w:rPr>
        <w:t>EN BOGOTÁ D.C.”</w:t>
      </w:r>
    </w:p>
    <w:p w14:paraId="377941F1" w14:textId="77777777" w:rsidR="00735216" w:rsidRDefault="00735216" w:rsidP="00735216">
      <w:pPr>
        <w:autoSpaceDE w:val="0"/>
        <w:autoSpaceDN w:val="0"/>
        <w:adjustRightInd w:val="0"/>
        <w:rPr>
          <w:color w:val="000000"/>
          <w:sz w:val="24"/>
        </w:rPr>
      </w:pPr>
    </w:p>
    <w:p w14:paraId="41E39849" w14:textId="77777777" w:rsidR="00735216" w:rsidRDefault="00735216" w:rsidP="00735216">
      <w:pPr>
        <w:autoSpaceDE w:val="0"/>
        <w:autoSpaceDN w:val="0"/>
        <w:adjustRightInd w:val="0"/>
        <w:rPr>
          <w:color w:val="000000"/>
          <w:sz w:val="24"/>
        </w:rPr>
      </w:pPr>
    </w:p>
    <w:p w14:paraId="53560B46" w14:textId="77777777" w:rsidR="00735216" w:rsidRPr="00E75180" w:rsidRDefault="00735216" w:rsidP="00735216">
      <w:pPr>
        <w:autoSpaceDE w:val="0"/>
        <w:autoSpaceDN w:val="0"/>
        <w:adjustRightInd w:val="0"/>
        <w:jc w:val="center"/>
        <w:rPr>
          <w:b/>
          <w:bCs/>
          <w:color w:val="000000"/>
          <w:sz w:val="24"/>
        </w:rPr>
      </w:pPr>
      <w:r w:rsidRPr="00E75180">
        <w:rPr>
          <w:b/>
          <w:bCs/>
          <w:color w:val="000000"/>
          <w:sz w:val="24"/>
        </w:rPr>
        <w:t>CONTRATO DE CONSULTORÍA No. 1630 DE 2020</w:t>
      </w:r>
    </w:p>
    <w:p w14:paraId="26FB65B5" w14:textId="77777777" w:rsidR="00735216" w:rsidRDefault="00735216" w:rsidP="00735216">
      <w:pPr>
        <w:autoSpaceDE w:val="0"/>
        <w:autoSpaceDN w:val="0"/>
        <w:adjustRightInd w:val="0"/>
        <w:rPr>
          <w:color w:val="000000"/>
          <w:sz w:val="24"/>
        </w:rPr>
      </w:pPr>
    </w:p>
    <w:p w14:paraId="15798C1A" w14:textId="77777777" w:rsidR="00735216" w:rsidRDefault="00735216" w:rsidP="00735216">
      <w:pPr>
        <w:autoSpaceDE w:val="0"/>
        <w:autoSpaceDN w:val="0"/>
        <w:adjustRightInd w:val="0"/>
        <w:rPr>
          <w:color w:val="000000"/>
          <w:sz w:val="24"/>
        </w:rPr>
      </w:pPr>
    </w:p>
    <w:p w14:paraId="1372B062" w14:textId="06E87080" w:rsidR="00E27410" w:rsidRDefault="00E27410" w:rsidP="00E27410">
      <w:pPr>
        <w:suppressAutoHyphens w:val="0"/>
        <w:spacing w:after="160" w:line="259" w:lineRule="auto"/>
        <w:jc w:val="center"/>
        <w:rPr>
          <w:rFonts w:eastAsiaTheme="minorHAnsi"/>
          <w:b/>
          <w:bCs/>
          <w:noProof/>
          <w:color w:val="000000" w:themeColor="text1"/>
          <w:szCs w:val="22"/>
          <w:lang w:eastAsia="en-US"/>
        </w:rPr>
      </w:pPr>
      <w:r w:rsidRPr="00E9507E">
        <w:rPr>
          <w:rFonts w:eastAsiaTheme="minorHAnsi"/>
          <w:b/>
          <w:bCs/>
          <w:noProof/>
          <w:color w:val="000000" w:themeColor="text1"/>
          <w:szCs w:val="22"/>
          <w:lang w:eastAsia="en-US"/>
        </w:rPr>
        <w:t>INF-RSG--CASC-</w:t>
      </w:r>
      <w:r w:rsidR="00E92E95">
        <w:rPr>
          <w:rFonts w:eastAsiaTheme="minorHAnsi"/>
          <w:b/>
          <w:bCs/>
          <w:noProof/>
          <w:color w:val="000000" w:themeColor="text1"/>
          <w:szCs w:val="22"/>
          <w:lang w:eastAsia="en-US"/>
        </w:rPr>
        <w:t>162</w:t>
      </w:r>
      <w:r w:rsidRPr="00E9507E">
        <w:rPr>
          <w:rFonts w:eastAsiaTheme="minorHAnsi"/>
          <w:b/>
          <w:bCs/>
          <w:noProof/>
          <w:color w:val="000000" w:themeColor="text1"/>
          <w:szCs w:val="22"/>
          <w:lang w:eastAsia="en-US"/>
        </w:rPr>
        <w:t>-21</w:t>
      </w:r>
    </w:p>
    <w:p w14:paraId="760990B8" w14:textId="77777777" w:rsidR="006A2125" w:rsidRPr="00735216" w:rsidRDefault="006A2125" w:rsidP="00E27410">
      <w:pPr>
        <w:suppressAutoHyphens w:val="0"/>
        <w:spacing w:after="160" w:line="259" w:lineRule="auto"/>
        <w:jc w:val="center"/>
        <w:rPr>
          <w:rFonts w:eastAsiaTheme="minorHAnsi"/>
          <w:b/>
          <w:bCs/>
          <w:noProof/>
          <w:color w:val="000000" w:themeColor="text1"/>
          <w:szCs w:val="22"/>
          <w:lang w:eastAsia="en-US"/>
        </w:rPr>
      </w:pPr>
    </w:p>
    <w:p w14:paraId="617F1961" w14:textId="1D640A30" w:rsidR="00BB6861" w:rsidRPr="00254636" w:rsidRDefault="00771FA7" w:rsidP="00254636">
      <w:pPr>
        <w:autoSpaceDE w:val="0"/>
        <w:autoSpaceDN w:val="0"/>
        <w:adjustRightInd w:val="0"/>
        <w:jc w:val="center"/>
        <w:rPr>
          <w:rFonts w:eastAsiaTheme="minorEastAsia"/>
          <w:b/>
          <w:color w:val="000000" w:themeColor="text1"/>
          <w:kern w:val="24"/>
          <w:sz w:val="28"/>
          <w:szCs w:val="28"/>
          <w:lang w:eastAsia="en-US"/>
        </w:rPr>
      </w:pPr>
      <w:r>
        <w:rPr>
          <w:rFonts w:eastAsiaTheme="minorEastAsia"/>
          <w:b/>
          <w:color w:val="000000" w:themeColor="text1"/>
          <w:kern w:val="24"/>
          <w:sz w:val="28"/>
          <w:szCs w:val="28"/>
          <w:lang w:eastAsia="en-US"/>
        </w:rPr>
        <w:t xml:space="preserve">Informe </w:t>
      </w:r>
      <w:r w:rsidR="00A956E8" w:rsidRPr="00254636">
        <w:rPr>
          <w:rFonts w:eastAsiaTheme="minorEastAsia"/>
          <w:b/>
          <w:color w:val="000000" w:themeColor="text1"/>
          <w:kern w:val="24"/>
          <w:sz w:val="28"/>
          <w:szCs w:val="28"/>
          <w:lang w:eastAsia="en-US"/>
        </w:rPr>
        <w:t xml:space="preserve">Etapa </w:t>
      </w:r>
      <w:r w:rsidR="00A776A7">
        <w:rPr>
          <w:rFonts w:eastAsiaTheme="minorEastAsia"/>
          <w:b/>
          <w:color w:val="000000" w:themeColor="text1"/>
          <w:kern w:val="24"/>
          <w:sz w:val="28"/>
          <w:szCs w:val="28"/>
          <w:lang w:eastAsia="en-US"/>
        </w:rPr>
        <w:t>de Diseños</w:t>
      </w:r>
      <w:r w:rsidR="00A956E8" w:rsidRPr="00254636">
        <w:rPr>
          <w:rFonts w:eastAsiaTheme="minorEastAsia"/>
          <w:b/>
          <w:color w:val="000000" w:themeColor="text1"/>
          <w:kern w:val="24"/>
          <w:sz w:val="28"/>
          <w:szCs w:val="28"/>
          <w:lang w:eastAsia="en-US"/>
        </w:rPr>
        <w:t xml:space="preserve"> </w:t>
      </w:r>
    </w:p>
    <w:p w14:paraId="70B53039" w14:textId="785C8151" w:rsidR="00254636" w:rsidRDefault="00254636" w:rsidP="00254636">
      <w:pPr>
        <w:autoSpaceDE w:val="0"/>
        <w:autoSpaceDN w:val="0"/>
        <w:adjustRightInd w:val="0"/>
        <w:jc w:val="center"/>
        <w:rPr>
          <w:rFonts w:eastAsiaTheme="minorEastAsia"/>
          <w:b/>
          <w:color w:val="000000" w:themeColor="text1"/>
          <w:kern w:val="24"/>
          <w:sz w:val="28"/>
          <w:szCs w:val="28"/>
          <w:lang w:eastAsia="en-US"/>
        </w:rPr>
      </w:pPr>
      <w:r w:rsidRPr="00254636">
        <w:rPr>
          <w:rFonts w:eastAsiaTheme="minorEastAsia"/>
          <w:b/>
          <w:color w:val="000000" w:themeColor="text1"/>
          <w:kern w:val="24"/>
          <w:sz w:val="28"/>
          <w:szCs w:val="28"/>
          <w:lang w:eastAsia="en-US"/>
        </w:rPr>
        <w:t>Componente Redes Secas</w:t>
      </w:r>
    </w:p>
    <w:p w14:paraId="1CE0BBB6" w14:textId="2E6C9395" w:rsidR="007B5D8C" w:rsidRDefault="00F56DC6" w:rsidP="00254636">
      <w:pPr>
        <w:autoSpaceDE w:val="0"/>
        <w:autoSpaceDN w:val="0"/>
        <w:adjustRightInd w:val="0"/>
        <w:jc w:val="center"/>
        <w:rPr>
          <w:rFonts w:eastAsiaTheme="minorEastAsia"/>
          <w:b/>
          <w:color w:val="000000" w:themeColor="text1"/>
          <w:kern w:val="24"/>
          <w:sz w:val="28"/>
          <w:szCs w:val="28"/>
          <w:lang w:eastAsia="en-US"/>
        </w:rPr>
      </w:pPr>
      <w:bookmarkStart w:id="1" w:name="_Hlk90146410"/>
      <w:r>
        <w:rPr>
          <w:rFonts w:eastAsiaTheme="minorEastAsia"/>
          <w:b/>
          <w:color w:val="000000" w:themeColor="text1"/>
          <w:kern w:val="24"/>
          <w:sz w:val="28"/>
          <w:szCs w:val="28"/>
          <w:lang w:eastAsia="en-US"/>
        </w:rPr>
        <w:t xml:space="preserve">Memorias Cálculos </w:t>
      </w:r>
      <w:r w:rsidR="00C11B5C">
        <w:rPr>
          <w:rFonts w:eastAsiaTheme="minorEastAsia"/>
          <w:b/>
          <w:color w:val="000000" w:themeColor="text1"/>
          <w:kern w:val="24"/>
          <w:sz w:val="28"/>
          <w:szCs w:val="28"/>
          <w:lang w:eastAsia="en-US"/>
        </w:rPr>
        <w:t xml:space="preserve">Alumbrado </w:t>
      </w:r>
      <w:r w:rsidR="00A158B7">
        <w:rPr>
          <w:rFonts w:eastAsiaTheme="minorEastAsia"/>
          <w:b/>
          <w:color w:val="000000" w:themeColor="text1"/>
          <w:kern w:val="24"/>
          <w:sz w:val="28"/>
          <w:szCs w:val="28"/>
          <w:lang w:eastAsia="en-US"/>
        </w:rPr>
        <w:t>Público</w:t>
      </w:r>
      <w:r w:rsidR="007B5D8C">
        <w:rPr>
          <w:rFonts w:eastAsiaTheme="minorEastAsia"/>
          <w:b/>
          <w:color w:val="000000" w:themeColor="text1"/>
          <w:kern w:val="24"/>
          <w:sz w:val="28"/>
          <w:szCs w:val="28"/>
          <w:lang w:eastAsia="en-US"/>
        </w:rPr>
        <w:t xml:space="preserve"> </w:t>
      </w:r>
      <w:r w:rsidR="00A158B7">
        <w:rPr>
          <w:rFonts w:eastAsiaTheme="minorEastAsia"/>
          <w:b/>
          <w:color w:val="000000" w:themeColor="text1"/>
          <w:kern w:val="24"/>
          <w:sz w:val="28"/>
          <w:szCs w:val="28"/>
          <w:lang w:eastAsia="en-US"/>
        </w:rPr>
        <w:t>Pilonas</w:t>
      </w:r>
    </w:p>
    <w:p w14:paraId="0FDA02CE" w14:textId="0FBB8A10" w:rsidR="00887E46" w:rsidRDefault="00C11B5C" w:rsidP="00254636">
      <w:pPr>
        <w:autoSpaceDE w:val="0"/>
        <w:autoSpaceDN w:val="0"/>
        <w:adjustRightInd w:val="0"/>
        <w:jc w:val="center"/>
        <w:rPr>
          <w:color w:val="000000"/>
          <w:sz w:val="24"/>
        </w:rPr>
      </w:pPr>
      <w:r>
        <w:rPr>
          <w:rFonts w:eastAsiaTheme="minorEastAsia"/>
          <w:b/>
          <w:color w:val="000000" w:themeColor="text1"/>
          <w:kern w:val="24"/>
          <w:sz w:val="28"/>
          <w:szCs w:val="28"/>
          <w:lang w:eastAsia="en-US"/>
        </w:rPr>
        <w:t>Proyecto serie 6 ENEL Codensa</w:t>
      </w:r>
    </w:p>
    <w:bookmarkEnd w:id="1"/>
    <w:p w14:paraId="6A59E646" w14:textId="15E4068A" w:rsidR="00BB6861" w:rsidRDefault="00BB6861" w:rsidP="00735216">
      <w:pPr>
        <w:autoSpaceDE w:val="0"/>
        <w:autoSpaceDN w:val="0"/>
        <w:adjustRightInd w:val="0"/>
        <w:rPr>
          <w:color w:val="000000"/>
          <w:sz w:val="24"/>
        </w:rPr>
      </w:pPr>
    </w:p>
    <w:p w14:paraId="67DBA051" w14:textId="77777777" w:rsidR="00BB6861" w:rsidRDefault="00BB6861" w:rsidP="00735216">
      <w:pPr>
        <w:autoSpaceDE w:val="0"/>
        <w:autoSpaceDN w:val="0"/>
        <w:adjustRightInd w:val="0"/>
        <w:rPr>
          <w:color w:val="000000"/>
          <w:sz w:val="24"/>
        </w:rPr>
      </w:pPr>
    </w:p>
    <w:p w14:paraId="4C57AEE7" w14:textId="77777777" w:rsidR="00735216" w:rsidRDefault="00735216" w:rsidP="00735216">
      <w:pPr>
        <w:autoSpaceDE w:val="0"/>
        <w:autoSpaceDN w:val="0"/>
        <w:adjustRightInd w:val="0"/>
        <w:rPr>
          <w:color w:val="000000"/>
          <w:sz w:val="24"/>
        </w:rPr>
      </w:pPr>
    </w:p>
    <w:p w14:paraId="5ADDBFD0" w14:textId="77777777" w:rsidR="00735216" w:rsidRPr="00E75180" w:rsidRDefault="00735216" w:rsidP="00735216">
      <w:pPr>
        <w:autoSpaceDE w:val="0"/>
        <w:autoSpaceDN w:val="0"/>
        <w:adjustRightInd w:val="0"/>
        <w:rPr>
          <w:color w:val="000000"/>
          <w:sz w:val="24"/>
        </w:rPr>
      </w:pPr>
    </w:p>
    <w:p w14:paraId="08147DFC" w14:textId="77777777" w:rsidR="00735216" w:rsidRPr="00E75180" w:rsidRDefault="00735216" w:rsidP="00735216">
      <w:pPr>
        <w:autoSpaceDE w:val="0"/>
        <w:autoSpaceDN w:val="0"/>
        <w:adjustRightInd w:val="0"/>
        <w:jc w:val="center"/>
        <w:rPr>
          <w:b/>
          <w:bCs/>
          <w:color w:val="000000"/>
          <w:sz w:val="30"/>
          <w:szCs w:val="30"/>
        </w:rPr>
      </w:pPr>
      <w:r w:rsidRPr="00E75180">
        <w:rPr>
          <w:b/>
          <w:bCs/>
          <w:color w:val="000000"/>
          <w:sz w:val="30"/>
          <w:szCs w:val="30"/>
        </w:rPr>
        <w:t>CONSORCIO CS</w:t>
      </w:r>
    </w:p>
    <w:p w14:paraId="35FEB142" w14:textId="77777777" w:rsidR="00735216" w:rsidRPr="00956548" w:rsidRDefault="00735216" w:rsidP="00735216">
      <w:pPr>
        <w:autoSpaceDE w:val="0"/>
        <w:autoSpaceDN w:val="0"/>
        <w:adjustRightInd w:val="0"/>
        <w:jc w:val="center"/>
        <w:rPr>
          <w:color w:val="000000"/>
          <w:sz w:val="24"/>
        </w:rPr>
      </w:pPr>
      <w:r w:rsidRPr="00956548">
        <w:rPr>
          <w:noProof/>
          <w:color w:val="000000" w:themeColor="text1"/>
          <w:sz w:val="28"/>
          <w:szCs w:val="28"/>
          <w:lang w:eastAsia="es-CO"/>
        </w:rPr>
        <mc:AlternateContent>
          <mc:Choice Requires="wpg">
            <w:drawing>
              <wp:inline distT="0" distB="0" distL="0" distR="0" wp14:anchorId="70CF0480" wp14:editId="50EC899A">
                <wp:extent cx="2895600" cy="1073150"/>
                <wp:effectExtent l="0" t="0" r="0" b="0"/>
                <wp:docPr id="6"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7" name="Imagen 7"/>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16" name="Imagen 16"/>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17" name="Imagen 17"/>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w:pict>
              <v:group w14:anchorId="43B1172C" id="Grupo 10"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">
                  <v:imagedata r:id="rId12" o:title=""/>
                  <o:lock v:ext="edit" aspectratio="f"/>
                </v:shape>
                <v:shape id="Imagen 16"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">
                  <v:imagedata r:id="rId13" o:title=""/>
                </v:shape>
                <v:shape id="Imagen 17"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">
                  <v:imagedata r:id="rId14" o:title=""/>
                </v:shape>
                <w10:anchorlock/>
              </v:group>
            </w:pict>
          </mc:Fallback>
        </mc:AlternateContent>
      </w:r>
    </w:p>
    <w:p w14:paraId="06E2F803" w14:textId="77777777" w:rsidR="00735216" w:rsidRDefault="00735216" w:rsidP="00735216">
      <w:pPr>
        <w:autoSpaceDE w:val="0"/>
        <w:autoSpaceDN w:val="0"/>
        <w:adjustRightInd w:val="0"/>
        <w:rPr>
          <w:color w:val="000000"/>
          <w:sz w:val="24"/>
        </w:rPr>
      </w:pPr>
    </w:p>
    <w:p w14:paraId="440AE3B9" w14:textId="77777777" w:rsidR="00735216" w:rsidRPr="00E75180" w:rsidRDefault="00735216" w:rsidP="00735216">
      <w:pPr>
        <w:autoSpaceDE w:val="0"/>
        <w:autoSpaceDN w:val="0"/>
        <w:adjustRightInd w:val="0"/>
        <w:rPr>
          <w:color w:val="000000"/>
          <w:sz w:val="24"/>
        </w:rPr>
      </w:pPr>
    </w:p>
    <w:p w14:paraId="3786F2DC" w14:textId="0A6C4FA4" w:rsidR="00B44353" w:rsidRPr="005C3F00" w:rsidRDefault="00E27410" w:rsidP="005C3F00">
      <w:pPr>
        <w:suppressAutoHyphens w:val="0"/>
        <w:spacing w:after="160" w:line="259" w:lineRule="auto"/>
        <w:jc w:val="center"/>
        <w:rPr>
          <w:rFonts w:eastAsiaTheme="minorEastAsia"/>
          <w:b/>
          <w:color w:val="000000" w:themeColor="text1"/>
          <w:kern w:val="24"/>
          <w:sz w:val="28"/>
          <w:szCs w:val="28"/>
          <w:lang w:eastAsia="en-US"/>
        </w:rPr>
        <w:sectPr w:rsidR="00B44353" w:rsidRPr="005C3F00" w:rsidSect="00D03DEA">
          <w:headerReference w:type="even" r:id="rId15"/>
          <w:headerReference w:type="default" r:id="rId16"/>
          <w:footerReference w:type="even" r:id="rId17"/>
          <w:footerReference w:type="default" r:id="rId18"/>
          <w:headerReference w:type="first" r:id="rId19"/>
          <w:footerReference w:type="first" r:id="rId20"/>
          <w:pgSz w:w="12240" w:h="15840" w:code="1"/>
          <w:pgMar w:top="1701" w:right="1418" w:bottom="1701" w:left="1418" w:header="1134" w:footer="1134" w:gutter="0"/>
          <w:cols w:space="720"/>
          <w:titlePg/>
          <w:docGrid w:linePitch="360"/>
        </w:sectPr>
      </w:pPr>
      <w:r w:rsidRPr="00C11B5C">
        <w:rPr>
          <w:rFonts w:eastAsiaTheme="minorEastAsia"/>
          <w:b/>
          <w:color w:val="000000" w:themeColor="text1"/>
          <w:kern w:val="24"/>
          <w:sz w:val="28"/>
          <w:szCs w:val="28"/>
          <w:lang w:eastAsia="en-US"/>
        </w:rPr>
        <w:t xml:space="preserve">BOGOTÁ, </w:t>
      </w:r>
      <w:r w:rsidR="00A92894">
        <w:rPr>
          <w:rFonts w:eastAsiaTheme="minorEastAsia"/>
          <w:b/>
          <w:color w:val="000000" w:themeColor="text1"/>
          <w:kern w:val="24"/>
          <w:sz w:val="28"/>
          <w:szCs w:val="28"/>
          <w:lang w:eastAsia="en-US"/>
        </w:rPr>
        <w:t>febrero 9</w:t>
      </w:r>
      <w:r w:rsidR="00C11B5C">
        <w:rPr>
          <w:rFonts w:eastAsiaTheme="minorEastAsia"/>
          <w:b/>
          <w:color w:val="000000" w:themeColor="text1"/>
          <w:kern w:val="24"/>
          <w:sz w:val="28"/>
          <w:szCs w:val="28"/>
          <w:lang w:eastAsia="en-US"/>
        </w:rPr>
        <w:t xml:space="preserve"> de 202</w:t>
      </w:r>
      <w:r w:rsidR="005C3F00">
        <w:rPr>
          <w:rFonts w:eastAsiaTheme="minorEastAsia"/>
          <w:b/>
          <w:color w:val="000000" w:themeColor="text1"/>
          <w:kern w:val="24"/>
          <w:sz w:val="28"/>
          <w:szCs w:val="28"/>
          <w:lang w:eastAsia="en-US"/>
        </w:rPr>
        <w:t>2</w:t>
      </w:r>
    </w:p>
    <w:p w14:paraId="36819658" w14:textId="77777777" w:rsidR="00735216" w:rsidRDefault="00735216" w:rsidP="00735216">
      <w:pPr>
        <w:jc w:val="center"/>
        <w:rPr>
          <w:b/>
          <w:bCs/>
          <w:color w:val="000000" w:themeColor="text1"/>
          <w:sz w:val="24"/>
        </w:rPr>
      </w:pPr>
      <w:bookmarkStart w:id="2" w:name="_Hlk66137297"/>
      <w:r w:rsidRPr="008E0D0B">
        <w:rPr>
          <w:b/>
          <w:bCs/>
          <w:color w:val="000000" w:themeColor="text1"/>
          <w:sz w:val="24"/>
        </w:rPr>
        <w:lastRenderedPageBreak/>
        <w:t>PRODUCTO DOCUMENTAL</w:t>
      </w:r>
    </w:p>
    <w:p w14:paraId="24718C88" w14:textId="30A00615" w:rsidR="00735216" w:rsidRDefault="00735216" w:rsidP="00735216">
      <w:pPr>
        <w:suppressAutoHyphens w:val="0"/>
        <w:spacing w:after="160" w:line="259" w:lineRule="auto"/>
        <w:jc w:val="center"/>
        <w:rPr>
          <w:rFonts w:eastAsiaTheme="minorHAnsi"/>
          <w:noProof/>
          <w:color w:val="000000" w:themeColor="text1"/>
          <w:sz w:val="24"/>
          <w:lang w:eastAsia="en-US"/>
        </w:rPr>
      </w:pPr>
    </w:p>
    <w:p w14:paraId="2355E72B" w14:textId="236BD079" w:rsidR="00735216" w:rsidRPr="00735216" w:rsidRDefault="00735216" w:rsidP="00735216">
      <w:pPr>
        <w:suppressAutoHyphens w:val="0"/>
        <w:spacing w:after="160" w:line="259" w:lineRule="auto"/>
        <w:jc w:val="center"/>
        <w:rPr>
          <w:rFonts w:eastAsiaTheme="minorHAnsi"/>
          <w:b/>
          <w:bCs/>
          <w:noProof/>
          <w:color w:val="000000" w:themeColor="text1"/>
          <w:szCs w:val="22"/>
          <w:lang w:eastAsia="en-US"/>
        </w:rPr>
      </w:pPr>
      <w:r w:rsidRPr="00E9507E">
        <w:rPr>
          <w:rFonts w:eastAsiaTheme="minorHAnsi"/>
          <w:b/>
          <w:bCs/>
          <w:noProof/>
          <w:color w:val="000000" w:themeColor="text1"/>
          <w:szCs w:val="22"/>
          <w:lang w:eastAsia="en-US"/>
        </w:rPr>
        <w:t>INF-RSG--CASC-</w:t>
      </w:r>
      <w:r w:rsidR="00E92E95">
        <w:rPr>
          <w:rFonts w:eastAsiaTheme="minorHAnsi"/>
          <w:b/>
          <w:bCs/>
          <w:noProof/>
          <w:color w:val="000000" w:themeColor="text1"/>
          <w:szCs w:val="22"/>
          <w:lang w:eastAsia="en-US"/>
        </w:rPr>
        <w:t>162</w:t>
      </w:r>
      <w:r w:rsidRPr="00E9507E">
        <w:rPr>
          <w:rFonts w:eastAsiaTheme="minorHAnsi"/>
          <w:b/>
          <w:bCs/>
          <w:noProof/>
          <w:color w:val="000000" w:themeColor="text1"/>
          <w:szCs w:val="22"/>
          <w:lang w:eastAsia="en-US"/>
        </w:rPr>
        <w:t>-21</w:t>
      </w:r>
    </w:p>
    <w:p w14:paraId="3F116383" w14:textId="1B600BF3" w:rsidR="00B866F6" w:rsidRPr="00254636" w:rsidRDefault="00B866F6" w:rsidP="00B866F6">
      <w:pPr>
        <w:autoSpaceDE w:val="0"/>
        <w:autoSpaceDN w:val="0"/>
        <w:adjustRightInd w:val="0"/>
        <w:jc w:val="center"/>
        <w:rPr>
          <w:rFonts w:eastAsiaTheme="minorEastAsia"/>
          <w:b/>
          <w:color w:val="000000" w:themeColor="text1"/>
          <w:kern w:val="24"/>
          <w:sz w:val="28"/>
          <w:szCs w:val="28"/>
          <w:lang w:eastAsia="en-US"/>
        </w:rPr>
      </w:pPr>
      <w:r w:rsidRPr="00254636">
        <w:rPr>
          <w:rFonts w:eastAsiaTheme="minorEastAsia"/>
          <w:b/>
          <w:color w:val="000000" w:themeColor="text1"/>
          <w:kern w:val="24"/>
          <w:sz w:val="28"/>
          <w:szCs w:val="28"/>
          <w:lang w:eastAsia="en-US"/>
        </w:rPr>
        <w:t xml:space="preserve">Informe Etapa </w:t>
      </w:r>
      <w:r w:rsidR="008B0C98">
        <w:rPr>
          <w:rFonts w:eastAsiaTheme="minorEastAsia"/>
          <w:b/>
          <w:color w:val="000000" w:themeColor="text1"/>
          <w:kern w:val="24"/>
          <w:sz w:val="28"/>
          <w:szCs w:val="28"/>
          <w:lang w:eastAsia="en-US"/>
        </w:rPr>
        <w:t>Diseño</w:t>
      </w:r>
      <w:r w:rsidRPr="00254636">
        <w:rPr>
          <w:rFonts w:eastAsiaTheme="minorEastAsia"/>
          <w:b/>
          <w:color w:val="000000" w:themeColor="text1"/>
          <w:kern w:val="24"/>
          <w:sz w:val="28"/>
          <w:szCs w:val="28"/>
          <w:lang w:eastAsia="en-US"/>
        </w:rPr>
        <w:t xml:space="preserve"> </w:t>
      </w:r>
    </w:p>
    <w:p w14:paraId="7C2B3C47" w14:textId="77777777" w:rsidR="00887E46" w:rsidRDefault="00B866F6" w:rsidP="00887E46">
      <w:pPr>
        <w:autoSpaceDE w:val="0"/>
        <w:autoSpaceDN w:val="0"/>
        <w:adjustRightInd w:val="0"/>
        <w:jc w:val="center"/>
        <w:rPr>
          <w:rFonts w:eastAsiaTheme="minorEastAsia"/>
          <w:b/>
          <w:color w:val="000000" w:themeColor="text1"/>
          <w:kern w:val="24"/>
          <w:sz w:val="28"/>
          <w:szCs w:val="28"/>
          <w:lang w:eastAsia="en-US"/>
        </w:rPr>
      </w:pPr>
      <w:r w:rsidRPr="00254636">
        <w:rPr>
          <w:rFonts w:eastAsiaTheme="minorEastAsia"/>
          <w:b/>
          <w:color w:val="000000" w:themeColor="text1"/>
          <w:kern w:val="24"/>
          <w:sz w:val="28"/>
          <w:szCs w:val="28"/>
          <w:lang w:eastAsia="en-US"/>
        </w:rPr>
        <w:t>Componente Redes Secas</w:t>
      </w:r>
      <w:r w:rsidR="00887E46" w:rsidRPr="00887E46">
        <w:rPr>
          <w:rFonts w:eastAsiaTheme="minorEastAsia"/>
          <w:b/>
          <w:color w:val="000000" w:themeColor="text1"/>
          <w:kern w:val="24"/>
          <w:sz w:val="28"/>
          <w:szCs w:val="28"/>
          <w:lang w:eastAsia="en-US"/>
        </w:rPr>
        <w:t xml:space="preserve"> </w:t>
      </w:r>
    </w:p>
    <w:p w14:paraId="69C22A50" w14:textId="77777777" w:rsidR="00A158B7" w:rsidRDefault="00A158B7" w:rsidP="00A158B7">
      <w:pPr>
        <w:autoSpaceDE w:val="0"/>
        <w:autoSpaceDN w:val="0"/>
        <w:adjustRightInd w:val="0"/>
        <w:jc w:val="center"/>
        <w:rPr>
          <w:rFonts w:eastAsiaTheme="minorEastAsia"/>
          <w:b/>
          <w:color w:val="000000" w:themeColor="text1"/>
          <w:kern w:val="24"/>
          <w:sz w:val="28"/>
          <w:szCs w:val="28"/>
          <w:lang w:eastAsia="en-US"/>
        </w:rPr>
      </w:pPr>
      <w:r>
        <w:rPr>
          <w:rFonts w:eastAsiaTheme="minorEastAsia"/>
          <w:b/>
          <w:color w:val="000000" w:themeColor="text1"/>
          <w:kern w:val="24"/>
          <w:sz w:val="28"/>
          <w:szCs w:val="28"/>
          <w:lang w:eastAsia="en-US"/>
        </w:rPr>
        <w:t>Memorias Cálculos Alumbrado Público Pilonas</w:t>
      </w:r>
    </w:p>
    <w:p w14:paraId="58DE3E97" w14:textId="77777777" w:rsidR="00A158B7" w:rsidRDefault="00A158B7" w:rsidP="00A158B7">
      <w:pPr>
        <w:autoSpaceDE w:val="0"/>
        <w:autoSpaceDN w:val="0"/>
        <w:adjustRightInd w:val="0"/>
        <w:jc w:val="center"/>
        <w:rPr>
          <w:color w:val="000000"/>
          <w:sz w:val="24"/>
        </w:rPr>
      </w:pPr>
      <w:r>
        <w:rPr>
          <w:rFonts w:eastAsiaTheme="minorEastAsia"/>
          <w:b/>
          <w:color w:val="000000" w:themeColor="text1"/>
          <w:kern w:val="24"/>
          <w:sz w:val="28"/>
          <w:szCs w:val="28"/>
          <w:lang w:eastAsia="en-US"/>
        </w:rPr>
        <w:t>Proyecto serie 6 ENEL Codensa</w:t>
      </w:r>
    </w:p>
    <w:p w14:paraId="5B2EFE9B" w14:textId="5BBAC608" w:rsidR="00735216" w:rsidRDefault="00735216" w:rsidP="00735216">
      <w:pPr>
        <w:suppressAutoHyphens w:val="0"/>
        <w:spacing w:after="160" w:line="259" w:lineRule="auto"/>
        <w:jc w:val="center"/>
        <w:rPr>
          <w:rFonts w:eastAsiaTheme="minorHAnsi"/>
          <w:noProof/>
          <w:color w:val="000000" w:themeColor="text1"/>
          <w:sz w:val="24"/>
          <w:lang w:eastAsia="en-US"/>
        </w:rPr>
      </w:pPr>
    </w:p>
    <w:p w14:paraId="4B60947B" w14:textId="77777777" w:rsidR="00735216" w:rsidRPr="00735216" w:rsidRDefault="00735216" w:rsidP="00735216">
      <w:pPr>
        <w:suppressAutoHyphens w:val="0"/>
        <w:spacing w:after="160" w:line="259" w:lineRule="auto"/>
        <w:jc w:val="center"/>
        <w:rPr>
          <w:rFonts w:eastAsiaTheme="minorHAnsi"/>
          <w:b/>
          <w:bCs/>
          <w:noProof/>
          <w:color w:val="000000" w:themeColor="text1"/>
          <w:sz w:val="24"/>
          <w:lang w:eastAsia="en-US"/>
        </w:rPr>
      </w:pPr>
      <w:r w:rsidRPr="00735216">
        <w:rPr>
          <w:rFonts w:eastAsiaTheme="minorHAnsi"/>
          <w:b/>
          <w:bCs/>
          <w:noProof/>
          <w:color w:val="000000" w:themeColor="text1"/>
          <w:sz w:val="24"/>
          <w:lang w:eastAsia="en-US"/>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1"/>
        <w:gridCol w:w="1276"/>
        <w:gridCol w:w="5812"/>
        <w:gridCol w:w="851"/>
      </w:tblGrid>
      <w:tr w:rsidR="00735216" w:rsidRPr="00C60E9E" w14:paraId="49C0FD6D" w14:textId="77777777" w:rsidTr="00AE7B41">
        <w:trPr>
          <w:jc w:val="center"/>
        </w:trPr>
        <w:tc>
          <w:tcPr>
            <w:tcW w:w="127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32D22ED" w14:textId="77777777" w:rsidR="00735216" w:rsidRPr="00C60E9E" w:rsidRDefault="00735216" w:rsidP="00735216">
            <w:pPr>
              <w:spacing w:before="60" w:after="60"/>
              <w:jc w:val="center"/>
              <w:rPr>
                <w:b/>
                <w:color w:val="000000"/>
              </w:rPr>
            </w:pPr>
            <w:r>
              <w:rPr>
                <w:b/>
                <w:color w:val="000000"/>
              </w:rPr>
              <w:t xml:space="preserve">Versión </w:t>
            </w:r>
          </w:p>
        </w:tc>
        <w:tc>
          <w:tcPr>
            <w:tcW w:w="12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A1BBB0" w14:textId="77777777" w:rsidR="00735216" w:rsidRPr="00C60E9E" w:rsidRDefault="00735216" w:rsidP="00735216">
            <w:pPr>
              <w:spacing w:before="60" w:after="60"/>
              <w:jc w:val="center"/>
              <w:rPr>
                <w:b/>
                <w:color w:val="000000"/>
              </w:rPr>
            </w:pPr>
            <w:r>
              <w:rPr>
                <w:b/>
                <w:color w:val="000000"/>
              </w:rPr>
              <w:t>Fecha</w:t>
            </w:r>
          </w:p>
        </w:tc>
        <w:tc>
          <w:tcPr>
            <w:tcW w:w="581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8A9FD65" w14:textId="77777777" w:rsidR="00735216" w:rsidRPr="00C60E9E" w:rsidRDefault="00735216" w:rsidP="00735216">
            <w:pPr>
              <w:spacing w:before="60" w:after="60"/>
              <w:jc w:val="center"/>
              <w:rPr>
                <w:b/>
                <w:color w:val="000000"/>
              </w:rPr>
            </w:pPr>
            <w:r>
              <w:rPr>
                <w:b/>
                <w:color w:val="000000"/>
              </w:rPr>
              <w:t>Descripción de la Modificación</w:t>
            </w:r>
          </w:p>
        </w:tc>
        <w:tc>
          <w:tcPr>
            <w:tcW w:w="8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C6AD6D9" w14:textId="77777777" w:rsidR="00735216" w:rsidRPr="00C60E9E" w:rsidRDefault="00735216" w:rsidP="00735216">
            <w:pPr>
              <w:spacing w:before="60" w:after="60"/>
              <w:jc w:val="center"/>
              <w:rPr>
                <w:b/>
                <w:color w:val="000000"/>
              </w:rPr>
            </w:pPr>
            <w:r>
              <w:rPr>
                <w:b/>
                <w:color w:val="000000"/>
              </w:rPr>
              <w:t>Folios</w:t>
            </w:r>
          </w:p>
        </w:tc>
      </w:tr>
      <w:tr w:rsidR="00735216" w:rsidRPr="00C60E9E" w14:paraId="3089B433" w14:textId="77777777" w:rsidTr="00AE7B4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0BC71A17" w14:textId="28B97ECA" w:rsidR="00735216" w:rsidRPr="00C60E9E" w:rsidRDefault="00735216" w:rsidP="00735216">
            <w:pPr>
              <w:spacing w:before="60" w:after="60"/>
              <w:jc w:val="center"/>
            </w:pPr>
            <w:r>
              <w:t>Versión 00</w:t>
            </w:r>
          </w:p>
        </w:tc>
        <w:tc>
          <w:tcPr>
            <w:tcW w:w="1276" w:type="dxa"/>
            <w:tcBorders>
              <w:top w:val="single" w:sz="4" w:space="0" w:color="auto"/>
              <w:left w:val="single" w:sz="4" w:space="0" w:color="auto"/>
              <w:bottom w:val="single" w:sz="4" w:space="0" w:color="auto"/>
              <w:right w:val="single" w:sz="4" w:space="0" w:color="auto"/>
            </w:tcBorders>
            <w:vAlign w:val="center"/>
          </w:tcPr>
          <w:p w14:paraId="70408F83" w14:textId="14FAF32E" w:rsidR="00735216" w:rsidRPr="003F3EF2" w:rsidRDefault="00A158B7" w:rsidP="006A2125">
            <w:pPr>
              <w:spacing w:before="60" w:after="60"/>
              <w:jc w:val="center"/>
              <w:rPr>
                <w:highlight w:val="yellow"/>
              </w:rPr>
            </w:pPr>
            <w:r>
              <w:t>11</w:t>
            </w:r>
            <w:r w:rsidR="00735216" w:rsidRPr="00E9507E">
              <w:t>/</w:t>
            </w:r>
            <w:r w:rsidR="00A776A7">
              <w:t>1</w:t>
            </w:r>
            <w:r w:rsidR="00EE7A6E">
              <w:t>2</w:t>
            </w:r>
            <w:r w:rsidR="00735216" w:rsidRPr="00E9507E">
              <w:t>/2021</w:t>
            </w:r>
          </w:p>
        </w:tc>
        <w:tc>
          <w:tcPr>
            <w:tcW w:w="5812" w:type="dxa"/>
            <w:tcBorders>
              <w:top w:val="single" w:sz="4" w:space="0" w:color="auto"/>
              <w:left w:val="single" w:sz="4" w:space="0" w:color="auto"/>
              <w:bottom w:val="single" w:sz="4" w:space="0" w:color="auto"/>
              <w:right w:val="single" w:sz="4" w:space="0" w:color="auto"/>
            </w:tcBorders>
            <w:vAlign w:val="center"/>
          </w:tcPr>
          <w:p w14:paraId="77CE8667" w14:textId="426147F6" w:rsidR="00735216" w:rsidRPr="00C60E9E" w:rsidRDefault="00887E46" w:rsidP="00887E46">
            <w:pPr>
              <w:spacing w:before="60" w:after="60"/>
              <w:jc w:val="left"/>
            </w:pPr>
            <w:r>
              <w:t>Versión inicial</w:t>
            </w:r>
          </w:p>
        </w:tc>
        <w:tc>
          <w:tcPr>
            <w:tcW w:w="851" w:type="dxa"/>
            <w:tcBorders>
              <w:top w:val="single" w:sz="4" w:space="0" w:color="auto"/>
              <w:left w:val="single" w:sz="4" w:space="0" w:color="auto"/>
              <w:bottom w:val="single" w:sz="4" w:space="0" w:color="auto"/>
              <w:right w:val="single" w:sz="4" w:space="0" w:color="auto"/>
            </w:tcBorders>
            <w:vAlign w:val="center"/>
          </w:tcPr>
          <w:p w14:paraId="49071A53" w14:textId="6C8F74F8" w:rsidR="00735216" w:rsidRPr="00C60E9E" w:rsidRDefault="002B0D44" w:rsidP="00735216">
            <w:pPr>
              <w:spacing w:before="60" w:after="60"/>
              <w:jc w:val="center"/>
            </w:pPr>
            <w:r>
              <w:t>32</w:t>
            </w:r>
          </w:p>
        </w:tc>
      </w:tr>
      <w:tr w:rsidR="00735216" w:rsidRPr="00C60E9E" w14:paraId="4E0658E2" w14:textId="77777777" w:rsidTr="00AE7B4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2DD2DE66" w14:textId="605FED9B" w:rsidR="00735216" w:rsidRPr="00C60E9E" w:rsidRDefault="002B0D44" w:rsidP="00735216">
            <w:pPr>
              <w:spacing w:before="60" w:after="60"/>
              <w:jc w:val="center"/>
            </w:pPr>
            <w:r>
              <w:t>Versión 01</w:t>
            </w:r>
          </w:p>
        </w:tc>
        <w:tc>
          <w:tcPr>
            <w:tcW w:w="1276" w:type="dxa"/>
            <w:tcBorders>
              <w:top w:val="single" w:sz="4" w:space="0" w:color="auto"/>
              <w:left w:val="single" w:sz="4" w:space="0" w:color="auto"/>
              <w:bottom w:val="single" w:sz="4" w:space="0" w:color="auto"/>
              <w:right w:val="single" w:sz="4" w:space="0" w:color="auto"/>
            </w:tcBorders>
            <w:vAlign w:val="center"/>
          </w:tcPr>
          <w:p w14:paraId="0DAAA8AE" w14:textId="223DFFA5" w:rsidR="00735216" w:rsidRPr="00C60E9E" w:rsidRDefault="002B0D44" w:rsidP="00735216">
            <w:pPr>
              <w:spacing w:before="60" w:after="60"/>
              <w:jc w:val="center"/>
            </w:pPr>
            <w:r>
              <w:t>23/12/2021</w:t>
            </w:r>
          </w:p>
        </w:tc>
        <w:tc>
          <w:tcPr>
            <w:tcW w:w="5812" w:type="dxa"/>
            <w:tcBorders>
              <w:top w:val="single" w:sz="4" w:space="0" w:color="auto"/>
              <w:left w:val="single" w:sz="4" w:space="0" w:color="auto"/>
              <w:bottom w:val="single" w:sz="4" w:space="0" w:color="auto"/>
              <w:right w:val="single" w:sz="4" w:space="0" w:color="auto"/>
            </w:tcBorders>
            <w:vAlign w:val="center"/>
          </w:tcPr>
          <w:p w14:paraId="6715C279" w14:textId="54BFE4F0" w:rsidR="00735216" w:rsidRPr="00C60E9E" w:rsidRDefault="00D21BE3" w:rsidP="00CF58A2">
            <w:pPr>
              <w:spacing w:before="60" w:after="60"/>
              <w:jc w:val="left"/>
            </w:pPr>
            <w:r>
              <w:t>Solución observaciones interventoría</w:t>
            </w:r>
            <w:r w:rsidR="00F56BAA" w:rsidRPr="00AE7B41">
              <w:t xml:space="preserve"> ISC-CAI-P1580 </w:t>
            </w:r>
            <w:r w:rsidR="00F56BAA">
              <w:t>630</w:t>
            </w:r>
          </w:p>
        </w:tc>
        <w:tc>
          <w:tcPr>
            <w:tcW w:w="851" w:type="dxa"/>
            <w:tcBorders>
              <w:top w:val="single" w:sz="4" w:space="0" w:color="auto"/>
              <w:left w:val="single" w:sz="4" w:space="0" w:color="auto"/>
              <w:bottom w:val="single" w:sz="4" w:space="0" w:color="auto"/>
              <w:right w:val="single" w:sz="4" w:space="0" w:color="auto"/>
            </w:tcBorders>
            <w:vAlign w:val="center"/>
          </w:tcPr>
          <w:p w14:paraId="48D27CB0" w14:textId="0C621D74" w:rsidR="00735216" w:rsidRPr="00C60E9E" w:rsidRDefault="00BE2D1E" w:rsidP="00735216">
            <w:pPr>
              <w:spacing w:before="60" w:after="60"/>
              <w:jc w:val="center"/>
            </w:pPr>
            <w:r>
              <w:t>33</w:t>
            </w:r>
          </w:p>
        </w:tc>
      </w:tr>
      <w:tr w:rsidR="00F7536B" w:rsidRPr="00C60E9E" w14:paraId="46875761" w14:textId="77777777" w:rsidTr="00AE7B4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648CB3FC" w14:textId="48E7AB8E" w:rsidR="00F7536B" w:rsidRPr="00C60E9E" w:rsidRDefault="00D21BE3" w:rsidP="00F7536B">
            <w:pPr>
              <w:spacing w:before="60" w:after="60"/>
              <w:jc w:val="center"/>
            </w:pPr>
            <w:r>
              <w:t>Versión 02</w:t>
            </w:r>
          </w:p>
        </w:tc>
        <w:tc>
          <w:tcPr>
            <w:tcW w:w="1276" w:type="dxa"/>
            <w:tcBorders>
              <w:top w:val="single" w:sz="4" w:space="0" w:color="auto"/>
              <w:left w:val="single" w:sz="4" w:space="0" w:color="auto"/>
              <w:bottom w:val="single" w:sz="4" w:space="0" w:color="auto"/>
              <w:right w:val="single" w:sz="4" w:space="0" w:color="auto"/>
            </w:tcBorders>
            <w:vAlign w:val="center"/>
          </w:tcPr>
          <w:p w14:paraId="04E1BB3E" w14:textId="26B17722" w:rsidR="00F7536B" w:rsidRPr="00C60E9E" w:rsidRDefault="00D21BE3" w:rsidP="00F7536B">
            <w:pPr>
              <w:spacing w:before="60" w:after="60"/>
              <w:jc w:val="center"/>
            </w:pPr>
            <w:r>
              <w:t>14/01/2022</w:t>
            </w:r>
          </w:p>
        </w:tc>
        <w:tc>
          <w:tcPr>
            <w:tcW w:w="5812" w:type="dxa"/>
            <w:tcBorders>
              <w:top w:val="single" w:sz="4" w:space="0" w:color="auto"/>
              <w:left w:val="single" w:sz="4" w:space="0" w:color="auto"/>
              <w:bottom w:val="single" w:sz="4" w:space="0" w:color="auto"/>
              <w:right w:val="single" w:sz="4" w:space="0" w:color="auto"/>
            </w:tcBorders>
            <w:vAlign w:val="center"/>
          </w:tcPr>
          <w:p w14:paraId="62D8F431" w14:textId="02B9E0FF" w:rsidR="00F7536B" w:rsidRPr="00C60E9E" w:rsidRDefault="00D21BE3" w:rsidP="00D21BE3">
            <w:pPr>
              <w:spacing w:before="60" w:after="60"/>
            </w:pPr>
            <w:r>
              <w:t>Solución observaciones interventoría</w:t>
            </w:r>
            <w:r w:rsidR="00AE7B41">
              <w:t xml:space="preserve"> </w:t>
            </w:r>
            <w:r w:rsidR="00AE7B41" w:rsidRPr="00AE7B41">
              <w:t>ISC-CAI-P1580 717</w:t>
            </w:r>
          </w:p>
        </w:tc>
        <w:tc>
          <w:tcPr>
            <w:tcW w:w="851" w:type="dxa"/>
            <w:tcBorders>
              <w:top w:val="single" w:sz="4" w:space="0" w:color="auto"/>
              <w:left w:val="single" w:sz="4" w:space="0" w:color="auto"/>
              <w:bottom w:val="single" w:sz="4" w:space="0" w:color="auto"/>
              <w:right w:val="single" w:sz="4" w:space="0" w:color="auto"/>
            </w:tcBorders>
            <w:vAlign w:val="center"/>
          </w:tcPr>
          <w:p w14:paraId="381CDE42" w14:textId="471020FE" w:rsidR="00F7536B" w:rsidRPr="00C60E9E" w:rsidRDefault="00D21BE3" w:rsidP="00F7536B">
            <w:pPr>
              <w:spacing w:before="60" w:after="60"/>
              <w:jc w:val="center"/>
            </w:pPr>
            <w:r>
              <w:t>33</w:t>
            </w:r>
          </w:p>
        </w:tc>
      </w:tr>
      <w:tr w:rsidR="004E27F1" w:rsidRPr="00C60E9E" w14:paraId="5675D8B7" w14:textId="77777777" w:rsidTr="00AE7B41">
        <w:trPr>
          <w:jc w:val="center"/>
        </w:trPr>
        <w:tc>
          <w:tcPr>
            <w:tcW w:w="1271" w:type="dxa"/>
            <w:tcBorders>
              <w:top w:val="single" w:sz="4" w:space="0" w:color="auto"/>
              <w:left w:val="single" w:sz="4" w:space="0" w:color="auto"/>
              <w:bottom w:val="single" w:sz="4" w:space="0" w:color="auto"/>
              <w:right w:val="single" w:sz="4" w:space="0" w:color="auto"/>
            </w:tcBorders>
            <w:vAlign w:val="center"/>
          </w:tcPr>
          <w:p w14:paraId="12F45D6B" w14:textId="36FCD7E8" w:rsidR="004E27F1" w:rsidRDefault="004E27F1" w:rsidP="004E27F1">
            <w:pPr>
              <w:spacing w:before="60" w:after="60"/>
              <w:jc w:val="center"/>
            </w:pPr>
            <w:r>
              <w:t>Versión 0</w:t>
            </w:r>
            <w:r w:rsidR="00A75B94">
              <w:t>3</w:t>
            </w:r>
          </w:p>
        </w:tc>
        <w:tc>
          <w:tcPr>
            <w:tcW w:w="1276" w:type="dxa"/>
            <w:tcBorders>
              <w:top w:val="single" w:sz="4" w:space="0" w:color="auto"/>
              <w:left w:val="single" w:sz="4" w:space="0" w:color="auto"/>
              <w:bottom w:val="single" w:sz="4" w:space="0" w:color="auto"/>
              <w:right w:val="single" w:sz="4" w:space="0" w:color="auto"/>
            </w:tcBorders>
            <w:vAlign w:val="center"/>
          </w:tcPr>
          <w:p w14:paraId="43B09502" w14:textId="7F6CCA5B" w:rsidR="004E27F1" w:rsidRDefault="004E27F1" w:rsidP="004E27F1">
            <w:pPr>
              <w:spacing w:before="60" w:after="60"/>
              <w:jc w:val="center"/>
            </w:pPr>
            <w:r>
              <w:t>14/01/2022</w:t>
            </w:r>
          </w:p>
        </w:tc>
        <w:tc>
          <w:tcPr>
            <w:tcW w:w="5812" w:type="dxa"/>
            <w:tcBorders>
              <w:top w:val="single" w:sz="4" w:space="0" w:color="auto"/>
              <w:left w:val="single" w:sz="4" w:space="0" w:color="auto"/>
              <w:bottom w:val="single" w:sz="4" w:space="0" w:color="auto"/>
              <w:right w:val="single" w:sz="4" w:space="0" w:color="auto"/>
            </w:tcBorders>
            <w:vAlign w:val="center"/>
          </w:tcPr>
          <w:p w14:paraId="68513DF9" w14:textId="112D21A4" w:rsidR="004E27F1" w:rsidRDefault="004E27F1" w:rsidP="004E27F1">
            <w:pPr>
              <w:spacing w:before="60" w:after="60"/>
              <w:jc w:val="center"/>
            </w:pPr>
            <w:r>
              <w:t xml:space="preserve">Solución observaciones interventoría </w:t>
            </w:r>
            <w:r w:rsidRPr="00AE7B41">
              <w:t xml:space="preserve">ISC-CAI-P1580 </w:t>
            </w:r>
            <w:r>
              <w:t>814</w:t>
            </w:r>
          </w:p>
        </w:tc>
        <w:tc>
          <w:tcPr>
            <w:tcW w:w="851" w:type="dxa"/>
            <w:tcBorders>
              <w:top w:val="single" w:sz="4" w:space="0" w:color="auto"/>
              <w:left w:val="single" w:sz="4" w:space="0" w:color="auto"/>
              <w:bottom w:val="single" w:sz="4" w:space="0" w:color="auto"/>
              <w:right w:val="single" w:sz="4" w:space="0" w:color="auto"/>
            </w:tcBorders>
            <w:vAlign w:val="center"/>
          </w:tcPr>
          <w:p w14:paraId="0FC367E8" w14:textId="2A960DD1" w:rsidR="004E27F1" w:rsidRDefault="004E27F1" w:rsidP="004E27F1">
            <w:pPr>
              <w:spacing w:before="60" w:after="60"/>
              <w:jc w:val="center"/>
            </w:pPr>
            <w:r>
              <w:t>3</w:t>
            </w:r>
            <w:r w:rsidR="00F11F6A">
              <w:t>4</w:t>
            </w:r>
          </w:p>
        </w:tc>
      </w:tr>
    </w:tbl>
    <w:p w14:paraId="6BD4F6E7" w14:textId="77777777" w:rsidR="00735216" w:rsidRDefault="00735216" w:rsidP="00735216">
      <w:pPr>
        <w:rPr>
          <w:color w:val="000000" w:themeColor="text1"/>
        </w:rPr>
      </w:pPr>
    </w:p>
    <w:p w14:paraId="6410FA78" w14:textId="77777777" w:rsidR="00735216" w:rsidRPr="00B6606E" w:rsidRDefault="00735216" w:rsidP="00735216">
      <w:pPr>
        <w:spacing w:before="240" w:after="240"/>
        <w:jc w:val="center"/>
        <w:rPr>
          <w:sz w:val="24"/>
          <w:lang w:val="pt-PT"/>
        </w:rPr>
      </w:pPr>
      <w:bookmarkStart w:id="3" w:name="_Hlk66137425"/>
      <w:bookmarkEnd w:id="2"/>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735216" w:rsidRPr="00C60E9E" w14:paraId="147C6B18" w14:textId="77777777" w:rsidTr="00735216">
        <w:trPr>
          <w:jc w:val="center"/>
        </w:trPr>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A65C5DA" w14:textId="77777777" w:rsidR="00735216" w:rsidRPr="00C60E9E" w:rsidRDefault="00735216" w:rsidP="00735216">
            <w:pPr>
              <w:spacing w:before="60" w:after="60"/>
              <w:jc w:val="center"/>
              <w:rPr>
                <w:b/>
                <w:lang w:val="pt-PT"/>
              </w:rPr>
            </w:pPr>
            <w:r>
              <w:rPr>
                <w:b/>
              </w:rPr>
              <w:t>VALIDADO POR:</w:t>
            </w:r>
          </w:p>
        </w:tc>
        <w:tc>
          <w:tcPr>
            <w:tcW w:w="311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D642A7E" w14:textId="77777777" w:rsidR="00735216" w:rsidRPr="00C60E9E" w:rsidRDefault="00735216" w:rsidP="00735216">
            <w:pPr>
              <w:spacing w:before="60" w:after="60"/>
              <w:jc w:val="center"/>
              <w:rPr>
                <w:b/>
              </w:rPr>
            </w:pPr>
            <w:r>
              <w:rPr>
                <w:b/>
              </w:rPr>
              <w:t>REVISADO POR:</w:t>
            </w:r>
          </w:p>
        </w:tc>
        <w:tc>
          <w:tcPr>
            <w:tcW w:w="297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6BEE5A2" w14:textId="77777777" w:rsidR="00735216" w:rsidRPr="00C60E9E" w:rsidRDefault="00735216" w:rsidP="00735216">
            <w:pPr>
              <w:spacing w:before="60" w:after="60"/>
              <w:jc w:val="center"/>
              <w:rPr>
                <w:b/>
              </w:rPr>
            </w:pPr>
            <w:r>
              <w:rPr>
                <w:b/>
              </w:rPr>
              <w:t>APROBADO POR:</w:t>
            </w:r>
          </w:p>
        </w:tc>
      </w:tr>
      <w:tr w:rsidR="00735216" w:rsidRPr="00C60E9E" w14:paraId="7DFA4577" w14:textId="77777777" w:rsidTr="00735216">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37EB2494" w14:textId="19822D0A" w:rsidR="00735216" w:rsidRPr="00C60E9E" w:rsidRDefault="00E92E95" w:rsidP="00735216">
            <w:pPr>
              <w:spacing w:before="60" w:after="60"/>
              <w:jc w:val="center"/>
              <w:rPr>
                <w:b/>
              </w:rPr>
            </w:pPr>
            <w:r>
              <w:rPr>
                <w:noProof/>
              </w:rPr>
              <w:drawing>
                <wp:inline distT="0" distB="0" distL="0" distR="0" wp14:anchorId="0FAADC0D" wp14:editId="4FEA8CBB">
                  <wp:extent cx="1888490" cy="55689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88490" cy="556895"/>
                          </a:xfrm>
                          <a:prstGeom prst="rect">
                            <a:avLst/>
                          </a:prstGeom>
                          <a:noFill/>
                          <a:ln>
                            <a:noFill/>
                          </a:ln>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vAlign w:val="center"/>
          </w:tcPr>
          <w:p w14:paraId="3892CCB5" w14:textId="49A537D1" w:rsidR="00735216" w:rsidRPr="00C60E9E" w:rsidRDefault="00E92E95" w:rsidP="00E92E95">
            <w:pPr>
              <w:spacing w:before="60" w:after="60"/>
            </w:pPr>
            <w:r w:rsidRPr="00787CD4">
              <w:rPr>
                <w:noProof/>
              </w:rPr>
              <w:drawing>
                <wp:inline distT="0" distB="0" distL="0" distR="0" wp14:anchorId="1D4716A7" wp14:editId="7C74478E">
                  <wp:extent cx="1276350" cy="547928"/>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7016" cy="552507"/>
                          </a:xfrm>
                          <a:prstGeom prst="rect">
                            <a:avLst/>
                          </a:prstGeom>
                          <a:noFill/>
                          <a:ln>
                            <a:noFill/>
                          </a:ln>
                        </pic:spPr>
                      </pic:pic>
                    </a:graphicData>
                  </a:graphic>
                </wp:inline>
              </w:drawing>
            </w:r>
          </w:p>
        </w:tc>
        <w:tc>
          <w:tcPr>
            <w:tcW w:w="2978" w:type="dxa"/>
            <w:tcBorders>
              <w:top w:val="single" w:sz="4" w:space="0" w:color="auto"/>
              <w:left w:val="single" w:sz="4" w:space="0" w:color="auto"/>
              <w:bottom w:val="single" w:sz="4" w:space="0" w:color="auto"/>
              <w:right w:val="single" w:sz="4" w:space="0" w:color="auto"/>
            </w:tcBorders>
            <w:vAlign w:val="center"/>
          </w:tcPr>
          <w:p w14:paraId="72C3FD2A" w14:textId="77777777" w:rsidR="00735216" w:rsidRDefault="00735216" w:rsidP="00735216">
            <w:pPr>
              <w:spacing w:before="60" w:after="60"/>
              <w:jc w:val="center"/>
            </w:pPr>
          </w:p>
          <w:p w14:paraId="63D4240D" w14:textId="77777777" w:rsidR="00735216" w:rsidRDefault="00735216" w:rsidP="00735216">
            <w:pPr>
              <w:spacing w:before="60" w:after="60"/>
              <w:jc w:val="center"/>
              <w:rPr>
                <w:b/>
              </w:rPr>
            </w:pPr>
          </w:p>
          <w:p w14:paraId="5C77E0DC" w14:textId="77777777" w:rsidR="00735216" w:rsidRPr="00C60E9E" w:rsidRDefault="00735216" w:rsidP="00735216">
            <w:pPr>
              <w:spacing w:before="60" w:after="60"/>
              <w:jc w:val="center"/>
            </w:pPr>
          </w:p>
        </w:tc>
      </w:tr>
      <w:tr w:rsidR="00735216" w:rsidRPr="00C60E9E" w14:paraId="66D25928" w14:textId="77777777" w:rsidTr="00735216">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0547D581" w14:textId="13678E69" w:rsidR="00735216" w:rsidRDefault="00306D26" w:rsidP="00735216">
            <w:pPr>
              <w:spacing w:before="60" w:after="60"/>
              <w:jc w:val="center"/>
            </w:pPr>
            <w:r>
              <w:t xml:space="preserve">Ing. </w:t>
            </w:r>
            <w:r w:rsidR="002B0D44">
              <w:t>Diego Fernando Devia</w:t>
            </w:r>
          </w:p>
          <w:p w14:paraId="2FD65F4D" w14:textId="3B68E397" w:rsidR="00735216" w:rsidRPr="00C60E9E" w:rsidRDefault="00C17086" w:rsidP="00735216">
            <w:pPr>
              <w:spacing w:before="60" w:after="60"/>
              <w:jc w:val="center"/>
              <w:rPr>
                <w:b/>
              </w:rPr>
            </w:pPr>
            <w:r>
              <w:t>Especialista Redes Secas</w:t>
            </w:r>
            <w:r w:rsidR="00735216">
              <w:t xml:space="preserve"> </w:t>
            </w:r>
          </w:p>
        </w:tc>
        <w:tc>
          <w:tcPr>
            <w:tcW w:w="3118" w:type="dxa"/>
            <w:tcBorders>
              <w:top w:val="single" w:sz="4" w:space="0" w:color="auto"/>
              <w:left w:val="single" w:sz="4" w:space="0" w:color="auto"/>
              <w:bottom w:val="single" w:sz="4" w:space="0" w:color="auto"/>
              <w:right w:val="single" w:sz="4" w:space="0" w:color="auto"/>
            </w:tcBorders>
            <w:vAlign w:val="center"/>
          </w:tcPr>
          <w:p w14:paraId="46E54C43" w14:textId="5E487DE9" w:rsidR="00735216" w:rsidRDefault="00A158B7" w:rsidP="00735216">
            <w:pPr>
              <w:spacing w:before="60" w:after="60"/>
              <w:jc w:val="center"/>
            </w:pPr>
            <w:r>
              <w:t>Ing. Alexander Uribe</w:t>
            </w:r>
          </w:p>
          <w:p w14:paraId="43000FD5" w14:textId="690A385F" w:rsidR="00735216" w:rsidRPr="00C60E9E" w:rsidRDefault="00C17086" w:rsidP="00735216">
            <w:pPr>
              <w:spacing w:before="60" w:after="60"/>
              <w:jc w:val="center"/>
            </w:pPr>
            <w:r>
              <w:t>Especialista Redes Secas</w:t>
            </w:r>
          </w:p>
        </w:tc>
        <w:tc>
          <w:tcPr>
            <w:tcW w:w="2978" w:type="dxa"/>
            <w:tcBorders>
              <w:top w:val="single" w:sz="4" w:space="0" w:color="auto"/>
              <w:left w:val="single" w:sz="4" w:space="0" w:color="auto"/>
              <w:bottom w:val="single" w:sz="4" w:space="0" w:color="auto"/>
              <w:right w:val="single" w:sz="4" w:space="0" w:color="auto"/>
            </w:tcBorders>
            <w:vAlign w:val="center"/>
          </w:tcPr>
          <w:p w14:paraId="746C4720" w14:textId="77777777" w:rsidR="00735216" w:rsidRDefault="00735216" w:rsidP="00735216">
            <w:pPr>
              <w:spacing w:before="60" w:after="60"/>
              <w:jc w:val="center"/>
            </w:pPr>
            <w:r>
              <w:t xml:space="preserve">Ing. Mario Ernesto Vacca G. </w:t>
            </w:r>
          </w:p>
          <w:p w14:paraId="78F19447" w14:textId="77777777" w:rsidR="00735216" w:rsidRPr="00C60E9E" w:rsidRDefault="00735216" w:rsidP="00735216">
            <w:pPr>
              <w:spacing w:before="60" w:after="60"/>
              <w:jc w:val="center"/>
            </w:pPr>
            <w:r>
              <w:t>Director de Consultoría</w:t>
            </w:r>
          </w:p>
        </w:tc>
      </w:tr>
    </w:tbl>
    <w:p w14:paraId="2EB34CFE" w14:textId="77777777" w:rsidR="00735216" w:rsidRPr="008E5CFE" w:rsidRDefault="00735216" w:rsidP="00735216">
      <w:pPr>
        <w:rPr>
          <w:color w:val="000000" w:themeColor="text1"/>
        </w:rPr>
      </w:pPr>
    </w:p>
    <w:p w14:paraId="67424F11" w14:textId="77777777" w:rsidR="00B44353" w:rsidRPr="008E5CFE" w:rsidRDefault="00B44353" w:rsidP="00B44353">
      <w:pPr>
        <w:rPr>
          <w:color w:val="000000" w:themeColor="text1"/>
        </w:rPr>
      </w:pP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B44353" w:rsidRPr="00F061F1" w14:paraId="1D1B4202" w14:textId="77777777" w:rsidTr="00771FA7">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5E01C75"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31B0BA2D"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3E32BFC"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APROBADO POR:</w:t>
            </w:r>
          </w:p>
        </w:tc>
      </w:tr>
      <w:tr w:rsidR="00771FA7" w:rsidRPr="00F061F1" w14:paraId="770FA97F" w14:textId="77777777" w:rsidTr="00771FA7">
        <w:trPr>
          <w:trHeight w:val="535"/>
          <w:jc w:val="center"/>
        </w:trPr>
        <w:tc>
          <w:tcPr>
            <w:tcW w:w="3075" w:type="dxa"/>
            <w:tcBorders>
              <w:top w:val="single" w:sz="4" w:space="0" w:color="auto"/>
              <w:left w:val="single" w:sz="4" w:space="0" w:color="auto"/>
              <w:right w:val="single" w:sz="4" w:space="0" w:color="auto"/>
            </w:tcBorders>
            <w:vAlign w:val="center"/>
          </w:tcPr>
          <w:p w14:paraId="33C4F165" w14:textId="77777777" w:rsidR="00771FA7" w:rsidRDefault="00771FA7" w:rsidP="00887E46">
            <w:pPr>
              <w:suppressAutoHyphens w:val="0"/>
              <w:spacing w:before="60" w:after="60" w:line="259" w:lineRule="auto"/>
              <w:rPr>
                <w:rFonts w:eastAsia="Calibri"/>
                <w:bCs/>
                <w:sz w:val="18"/>
                <w:szCs w:val="18"/>
                <w:lang w:val="es-ES" w:eastAsia="en-US"/>
              </w:rPr>
            </w:pPr>
          </w:p>
          <w:p w14:paraId="0FD740BF" w14:textId="2D9E7A42" w:rsidR="00771FA7" w:rsidRPr="00F061F1" w:rsidRDefault="00771FA7" w:rsidP="00CC1BFA">
            <w:pPr>
              <w:suppressAutoHyphens w:val="0"/>
              <w:spacing w:before="60" w:after="60" w:line="259" w:lineRule="auto"/>
              <w:jc w:val="center"/>
              <w:rPr>
                <w:rFonts w:eastAsia="Calibri"/>
                <w:bCs/>
                <w:sz w:val="18"/>
                <w:szCs w:val="18"/>
                <w:lang w:val="es-ES" w:eastAsia="en-US"/>
              </w:rPr>
            </w:pPr>
          </w:p>
        </w:tc>
        <w:tc>
          <w:tcPr>
            <w:tcW w:w="3075" w:type="dxa"/>
            <w:tcBorders>
              <w:top w:val="single" w:sz="4" w:space="0" w:color="auto"/>
              <w:left w:val="single" w:sz="4" w:space="0" w:color="auto"/>
              <w:bottom w:val="single" w:sz="4" w:space="0" w:color="auto"/>
              <w:right w:val="single" w:sz="4" w:space="0" w:color="auto"/>
            </w:tcBorders>
          </w:tcPr>
          <w:p w14:paraId="4FDB8932"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p>
        </w:tc>
        <w:tc>
          <w:tcPr>
            <w:tcW w:w="3076" w:type="dxa"/>
            <w:tcBorders>
              <w:top w:val="single" w:sz="4" w:space="0" w:color="auto"/>
              <w:left w:val="single" w:sz="4" w:space="0" w:color="auto"/>
              <w:bottom w:val="single" w:sz="4" w:space="0" w:color="auto"/>
              <w:right w:val="single" w:sz="4" w:space="0" w:color="auto"/>
            </w:tcBorders>
            <w:vAlign w:val="center"/>
          </w:tcPr>
          <w:p w14:paraId="342B2AA4"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p>
        </w:tc>
      </w:tr>
      <w:tr w:rsidR="00771FA7" w:rsidRPr="00F061F1" w14:paraId="75D3851E" w14:textId="77777777" w:rsidTr="00771FA7">
        <w:trPr>
          <w:trHeight w:val="535"/>
          <w:jc w:val="center"/>
        </w:trPr>
        <w:tc>
          <w:tcPr>
            <w:tcW w:w="3075" w:type="dxa"/>
            <w:tcBorders>
              <w:left w:val="single" w:sz="4" w:space="0" w:color="auto"/>
              <w:bottom w:val="single" w:sz="4" w:space="0" w:color="auto"/>
              <w:right w:val="single" w:sz="4" w:space="0" w:color="auto"/>
            </w:tcBorders>
            <w:vAlign w:val="center"/>
          </w:tcPr>
          <w:p w14:paraId="0FC8F347" w14:textId="77777777" w:rsidR="00771FA7" w:rsidRDefault="00771FA7" w:rsidP="00771FA7">
            <w:pPr>
              <w:suppressAutoHyphens w:val="0"/>
              <w:spacing w:before="60" w:after="60" w:line="259" w:lineRule="auto"/>
              <w:jc w:val="center"/>
              <w:rPr>
                <w:sz w:val="18"/>
                <w:szCs w:val="18"/>
              </w:rPr>
            </w:pPr>
            <w:r w:rsidRPr="00F061F1">
              <w:rPr>
                <w:sz w:val="18"/>
                <w:szCs w:val="18"/>
              </w:rPr>
              <w:t xml:space="preserve">Ing. José Norberto Velandia </w:t>
            </w:r>
          </w:p>
          <w:p w14:paraId="7F2E608A" w14:textId="2B29AB75"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sz w:val="18"/>
                <w:szCs w:val="18"/>
              </w:rPr>
              <w:t>Especialista en redes eléctricas, gas, teléfono, fibra óptica</w:t>
            </w:r>
          </w:p>
        </w:tc>
        <w:tc>
          <w:tcPr>
            <w:tcW w:w="3075" w:type="dxa"/>
            <w:tcBorders>
              <w:top w:val="single" w:sz="4" w:space="0" w:color="auto"/>
              <w:left w:val="single" w:sz="4" w:space="0" w:color="auto"/>
              <w:bottom w:val="single" w:sz="4" w:space="0" w:color="auto"/>
              <w:right w:val="single" w:sz="4" w:space="0" w:color="auto"/>
            </w:tcBorders>
            <w:vAlign w:val="center"/>
          </w:tcPr>
          <w:p w14:paraId="313A85CB"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Ing. Wilmer Alexander Rozo</w:t>
            </w:r>
          </w:p>
          <w:p w14:paraId="2D2B99BC"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7CB584BB"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Ing. Oscar Andrés Rico Gómez</w:t>
            </w:r>
          </w:p>
          <w:p w14:paraId="5AB1E60E"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Director de Interventoría</w:t>
            </w:r>
          </w:p>
        </w:tc>
      </w:tr>
    </w:tbl>
    <w:bookmarkEnd w:id="3" w:displacedByCustomXml="next"/>
    <w:sdt>
      <w:sdtPr>
        <w:rPr>
          <w:rFonts w:asciiTheme="minorHAnsi" w:eastAsiaTheme="minorHAnsi" w:hAnsiTheme="minorHAnsi" w:cstheme="minorBidi"/>
          <w:noProof/>
          <w:color w:val="auto"/>
          <w:sz w:val="22"/>
          <w:szCs w:val="22"/>
          <w:lang w:val="es-ES" w:eastAsia="zh-CN"/>
        </w:rPr>
        <w:id w:val="210850127"/>
        <w:docPartObj>
          <w:docPartGallery w:val="Table of Contents"/>
          <w:docPartUnique/>
        </w:docPartObj>
      </w:sdtPr>
      <w:sdtEndPr>
        <w:rPr>
          <w:rFonts w:ascii="Arial" w:eastAsia="Times New Roman" w:hAnsi="Arial" w:cs="Arial"/>
          <w:noProof w:val="0"/>
          <w:szCs w:val="24"/>
        </w:rPr>
      </w:sdtEndPr>
      <w:sdtContent>
        <w:p w14:paraId="7661275C" w14:textId="69B36374" w:rsidR="00A776A7" w:rsidRPr="001565B8" w:rsidRDefault="00A776A7" w:rsidP="001565B8">
          <w:pPr>
            <w:pStyle w:val="TtuloTDC"/>
            <w:jc w:val="center"/>
            <w:rPr>
              <w:b/>
              <w:bCs/>
              <w:lang w:val="es-ES"/>
            </w:rPr>
          </w:pPr>
          <w:r w:rsidRPr="001565B8">
            <w:rPr>
              <w:b/>
              <w:bCs/>
              <w:lang w:val="es-ES"/>
            </w:rPr>
            <w:t>Tabla de contenido</w:t>
          </w:r>
        </w:p>
        <w:p w14:paraId="21FB4ABC" w14:textId="77777777" w:rsidR="001C3ED2" w:rsidRPr="001C3ED2" w:rsidRDefault="001C3ED2" w:rsidP="001C3ED2">
          <w:pPr>
            <w:rPr>
              <w:lang w:val="es-ES" w:eastAsia="en-US"/>
            </w:rPr>
          </w:pPr>
        </w:p>
        <w:p w14:paraId="304C6580" w14:textId="5664B66C" w:rsidR="000454FF" w:rsidRDefault="00A776A7">
          <w:pPr>
            <w:pStyle w:val="TDC1"/>
            <w:rPr>
              <w:rFonts w:asciiTheme="minorHAnsi" w:eastAsiaTheme="minorEastAsia" w:hAnsiTheme="minorHAnsi" w:cstheme="minorBidi"/>
              <w:noProof/>
              <w:sz w:val="22"/>
              <w:szCs w:val="22"/>
              <w:lang w:val="es-CO" w:eastAsia="es-CO"/>
            </w:rPr>
          </w:pPr>
          <w:r>
            <w:fldChar w:fldCharType="begin"/>
          </w:r>
          <w:r>
            <w:instrText xml:space="preserve"> TOC \o "1-3" \h \z \u </w:instrText>
          </w:r>
          <w:r>
            <w:fldChar w:fldCharType="separate"/>
          </w:r>
          <w:hyperlink w:anchor="_Toc95317162" w:history="1">
            <w:r w:rsidR="000454FF" w:rsidRPr="00BD1F6F">
              <w:rPr>
                <w:rStyle w:val="Hipervnculo"/>
                <w:noProof/>
              </w:rPr>
              <w:t>1</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INTRODUCCIÓN</w:t>
            </w:r>
            <w:r w:rsidR="000454FF">
              <w:rPr>
                <w:noProof/>
                <w:webHidden/>
              </w:rPr>
              <w:tab/>
            </w:r>
            <w:r w:rsidR="000454FF">
              <w:rPr>
                <w:noProof/>
                <w:webHidden/>
              </w:rPr>
              <w:fldChar w:fldCharType="begin"/>
            </w:r>
            <w:r w:rsidR="000454FF">
              <w:rPr>
                <w:noProof/>
                <w:webHidden/>
              </w:rPr>
              <w:instrText xml:space="preserve"> PAGEREF _Toc95317162 \h </w:instrText>
            </w:r>
            <w:r w:rsidR="000454FF">
              <w:rPr>
                <w:noProof/>
                <w:webHidden/>
              </w:rPr>
            </w:r>
            <w:r w:rsidR="000454FF">
              <w:rPr>
                <w:noProof/>
                <w:webHidden/>
              </w:rPr>
              <w:fldChar w:fldCharType="separate"/>
            </w:r>
            <w:r w:rsidR="00FB1CFC">
              <w:rPr>
                <w:noProof/>
                <w:webHidden/>
              </w:rPr>
              <w:t>5</w:t>
            </w:r>
            <w:r w:rsidR="000454FF">
              <w:rPr>
                <w:noProof/>
                <w:webHidden/>
              </w:rPr>
              <w:fldChar w:fldCharType="end"/>
            </w:r>
          </w:hyperlink>
        </w:p>
        <w:p w14:paraId="7DDEA794" w14:textId="79C69F0E" w:rsidR="000454FF" w:rsidRDefault="003D4C09">
          <w:pPr>
            <w:pStyle w:val="TDC2"/>
            <w:rPr>
              <w:rFonts w:asciiTheme="minorHAnsi" w:eastAsiaTheme="minorEastAsia" w:hAnsiTheme="minorHAnsi" w:cstheme="minorBidi"/>
              <w:noProof/>
              <w:sz w:val="22"/>
              <w:szCs w:val="22"/>
              <w:lang w:val="es-CO" w:eastAsia="es-CO"/>
            </w:rPr>
          </w:pPr>
          <w:hyperlink w:anchor="_Toc95317163" w:history="1">
            <w:r w:rsidR="000454FF" w:rsidRPr="00BD1F6F">
              <w:rPr>
                <w:rStyle w:val="Hipervnculo"/>
                <w:noProof/>
              </w:rPr>
              <w:t>1.1</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OBJETIVO GENERAL</w:t>
            </w:r>
            <w:r w:rsidR="000454FF">
              <w:rPr>
                <w:noProof/>
                <w:webHidden/>
              </w:rPr>
              <w:tab/>
            </w:r>
            <w:r w:rsidR="000454FF">
              <w:rPr>
                <w:noProof/>
                <w:webHidden/>
              </w:rPr>
              <w:fldChar w:fldCharType="begin"/>
            </w:r>
            <w:r w:rsidR="000454FF">
              <w:rPr>
                <w:noProof/>
                <w:webHidden/>
              </w:rPr>
              <w:instrText xml:space="preserve"> PAGEREF _Toc95317163 \h </w:instrText>
            </w:r>
            <w:r w:rsidR="000454FF">
              <w:rPr>
                <w:noProof/>
                <w:webHidden/>
              </w:rPr>
            </w:r>
            <w:r w:rsidR="000454FF">
              <w:rPr>
                <w:noProof/>
                <w:webHidden/>
              </w:rPr>
              <w:fldChar w:fldCharType="separate"/>
            </w:r>
            <w:r w:rsidR="00FB1CFC">
              <w:rPr>
                <w:noProof/>
                <w:webHidden/>
              </w:rPr>
              <w:t>5</w:t>
            </w:r>
            <w:r w:rsidR="000454FF">
              <w:rPr>
                <w:noProof/>
                <w:webHidden/>
              </w:rPr>
              <w:fldChar w:fldCharType="end"/>
            </w:r>
          </w:hyperlink>
        </w:p>
        <w:p w14:paraId="61CFCEED" w14:textId="0BB7560E" w:rsidR="000454FF" w:rsidRDefault="003D4C09">
          <w:pPr>
            <w:pStyle w:val="TDC2"/>
            <w:rPr>
              <w:rFonts w:asciiTheme="minorHAnsi" w:eastAsiaTheme="minorEastAsia" w:hAnsiTheme="minorHAnsi" w:cstheme="minorBidi"/>
              <w:noProof/>
              <w:sz w:val="22"/>
              <w:szCs w:val="22"/>
              <w:lang w:val="es-CO" w:eastAsia="es-CO"/>
            </w:rPr>
          </w:pPr>
          <w:hyperlink w:anchor="_Toc95317164" w:history="1">
            <w:r w:rsidR="000454FF" w:rsidRPr="00BD1F6F">
              <w:rPr>
                <w:rStyle w:val="Hipervnculo"/>
                <w:noProof/>
              </w:rPr>
              <w:t>1.2</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OBJETIVOS ESPECÍFICOS</w:t>
            </w:r>
            <w:r w:rsidR="000454FF">
              <w:rPr>
                <w:noProof/>
                <w:webHidden/>
              </w:rPr>
              <w:tab/>
            </w:r>
            <w:r w:rsidR="000454FF">
              <w:rPr>
                <w:noProof/>
                <w:webHidden/>
              </w:rPr>
              <w:fldChar w:fldCharType="begin"/>
            </w:r>
            <w:r w:rsidR="000454FF">
              <w:rPr>
                <w:noProof/>
                <w:webHidden/>
              </w:rPr>
              <w:instrText xml:space="preserve"> PAGEREF _Toc95317164 \h </w:instrText>
            </w:r>
            <w:r w:rsidR="000454FF">
              <w:rPr>
                <w:noProof/>
                <w:webHidden/>
              </w:rPr>
            </w:r>
            <w:r w:rsidR="000454FF">
              <w:rPr>
                <w:noProof/>
                <w:webHidden/>
              </w:rPr>
              <w:fldChar w:fldCharType="separate"/>
            </w:r>
            <w:r w:rsidR="00FB1CFC">
              <w:rPr>
                <w:noProof/>
                <w:webHidden/>
              </w:rPr>
              <w:t>5</w:t>
            </w:r>
            <w:r w:rsidR="000454FF">
              <w:rPr>
                <w:noProof/>
                <w:webHidden/>
              </w:rPr>
              <w:fldChar w:fldCharType="end"/>
            </w:r>
          </w:hyperlink>
        </w:p>
        <w:p w14:paraId="7C42452B" w14:textId="58243487" w:rsidR="000454FF" w:rsidRDefault="003D4C09">
          <w:pPr>
            <w:pStyle w:val="TDC1"/>
            <w:rPr>
              <w:rFonts w:asciiTheme="minorHAnsi" w:eastAsiaTheme="minorEastAsia" w:hAnsiTheme="minorHAnsi" w:cstheme="minorBidi"/>
              <w:noProof/>
              <w:sz w:val="22"/>
              <w:szCs w:val="22"/>
              <w:lang w:val="es-CO" w:eastAsia="es-CO"/>
            </w:rPr>
          </w:pPr>
          <w:hyperlink w:anchor="_Toc95317165" w:history="1">
            <w:r w:rsidR="000454FF" w:rsidRPr="00BD1F6F">
              <w:rPr>
                <w:rStyle w:val="Hipervnculo"/>
                <w:noProof/>
              </w:rPr>
              <w:t>2</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LOCALIZACIÓN GENERAL DEL PROYECTO</w:t>
            </w:r>
            <w:r w:rsidR="000454FF">
              <w:rPr>
                <w:noProof/>
                <w:webHidden/>
              </w:rPr>
              <w:tab/>
            </w:r>
            <w:r w:rsidR="000454FF">
              <w:rPr>
                <w:noProof/>
                <w:webHidden/>
              </w:rPr>
              <w:fldChar w:fldCharType="begin"/>
            </w:r>
            <w:r w:rsidR="000454FF">
              <w:rPr>
                <w:noProof/>
                <w:webHidden/>
              </w:rPr>
              <w:instrText xml:space="preserve"> PAGEREF _Toc95317165 \h </w:instrText>
            </w:r>
            <w:r w:rsidR="000454FF">
              <w:rPr>
                <w:noProof/>
                <w:webHidden/>
              </w:rPr>
            </w:r>
            <w:r w:rsidR="000454FF">
              <w:rPr>
                <w:noProof/>
                <w:webHidden/>
              </w:rPr>
              <w:fldChar w:fldCharType="separate"/>
            </w:r>
            <w:r w:rsidR="00FB1CFC">
              <w:rPr>
                <w:noProof/>
                <w:webHidden/>
              </w:rPr>
              <w:t>5</w:t>
            </w:r>
            <w:r w:rsidR="000454FF">
              <w:rPr>
                <w:noProof/>
                <w:webHidden/>
              </w:rPr>
              <w:fldChar w:fldCharType="end"/>
            </w:r>
          </w:hyperlink>
        </w:p>
        <w:p w14:paraId="1564721E" w14:textId="1C548CBF" w:rsidR="000454FF" w:rsidRDefault="003D4C09">
          <w:pPr>
            <w:pStyle w:val="TDC1"/>
            <w:rPr>
              <w:rFonts w:asciiTheme="minorHAnsi" w:eastAsiaTheme="minorEastAsia" w:hAnsiTheme="minorHAnsi" w:cstheme="minorBidi"/>
              <w:noProof/>
              <w:sz w:val="22"/>
              <w:szCs w:val="22"/>
              <w:lang w:val="es-CO" w:eastAsia="es-CO"/>
            </w:rPr>
          </w:pPr>
          <w:hyperlink w:anchor="_Toc95317166" w:history="1">
            <w:r w:rsidR="000454FF" w:rsidRPr="00BD1F6F">
              <w:rPr>
                <w:rStyle w:val="Hipervnculo"/>
                <w:noProof/>
              </w:rPr>
              <w:t>3</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NORMATIVILIDAD APLICADA</w:t>
            </w:r>
            <w:r w:rsidR="000454FF">
              <w:rPr>
                <w:noProof/>
                <w:webHidden/>
              </w:rPr>
              <w:tab/>
            </w:r>
            <w:r w:rsidR="000454FF">
              <w:rPr>
                <w:noProof/>
                <w:webHidden/>
              </w:rPr>
              <w:fldChar w:fldCharType="begin"/>
            </w:r>
            <w:r w:rsidR="000454FF">
              <w:rPr>
                <w:noProof/>
                <w:webHidden/>
              </w:rPr>
              <w:instrText xml:space="preserve"> PAGEREF _Toc95317166 \h </w:instrText>
            </w:r>
            <w:r w:rsidR="000454FF">
              <w:rPr>
                <w:noProof/>
                <w:webHidden/>
              </w:rPr>
            </w:r>
            <w:r w:rsidR="000454FF">
              <w:rPr>
                <w:noProof/>
                <w:webHidden/>
              </w:rPr>
              <w:fldChar w:fldCharType="separate"/>
            </w:r>
            <w:r w:rsidR="00FB1CFC">
              <w:rPr>
                <w:noProof/>
                <w:webHidden/>
              </w:rPr>
              <w:t>6</w:t>
            </w:r>
            <w:r w:rsidR="000454FF">
              <w:rPr>
                <w:noProof/>
                <w:webHidden/>
              </w:rPr>
              <w:fldChar w:fldCharType="end"/>
            </w:r>
          </w:hyperlink>
        </w:p>
        <w:p w14:paraId="497AA72A" w14:textId="3C31302E" w:rsidR="000454FF" w:rsidRDefault="003D4C09">
          <w:pPr>
            <w:pStyle w:val="TDC1"/>
            <w:rPr>
              <w:rFonts w:asciiTheme="minorHAnsi" w:eastAsiaTheme="minorEastAsia" w:hAnsiTheme="minorHAnsi" w:cstheme="minorBidi"/>
              <w:noProof/>
              <w:sz w:val="22"/>
              <w:szCs w:val="22"/>
              <w:lang w:val="es-CO" w:eastAsia="es-CO"/>
            </w:rPr>
          </w:pPr>
          <w:hyperlink w:anchor="_Toc95317167" w:history="1">
            <w:r w:rsidR="000454FF" w:rsidRPr="00BD1F6F">
              <w:rPr>
                <w:rStyle w:val="Hipervnculo"/>
                <w:noProof/>
              </w:rPr>
              <w:t>4</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MEMORIA DE CALCULO</w:t>
            </w:r>
            <w:r w:rsidR="000454FF">
              <w:rPr>
                <w:noProof/>
                <w:webHidden/>
              </w:rPr>
              <w:tab/>
            </w:r>
            <w:r w:rsidR="000454FF">
              <w:rPr>
                <w:noProof/>
                <w:webHidden/>
              </w:rPr>
              <w:fldChar w:fldCharType="begin"/>
            </w:r>
            <w:r w:rsidR="000454FF">
              <w:rPr>
                <w:noProof/>
                <w:webHidden/>
              </w:rPr>
              <w:instrText xml:space="preserve"> PAGEREF _Toc95317167 \h </w:instrText>
            </w:r>
            <w:r w:rsidR="000454FF">
              <w:rPr>
                <w:noProof/>
                <w:webHidden/>
              </w:rPr>
            </w:r>
            <w:r w:rsidR="000454FF">
              <w:rPr>
                <w:noProof/>
                <w:webHidden/>
              </w:rPr>
              <w:fldChar w:fldCharType="separate"/>
            </w:r>
            <w:r w:rsidR="00FB1CFC">
              <w:rPr>
                <w:noProof/>
                <w:webHidden/>
              </w:rPr>
              <w:t>6</w:t>
            </w:r>
            <w:r w:rsidR="000454FF">
              <w:rPr>
                <w:noProof/>
                <w:webHidden/>
              </w:rPr>
              <w:fldChar w:fldCharType="end"/>
            </w:r>
          </w:hyperlink>
        </w:p>
        <w:p w14:paraId="016BCDEE" w14:textId="41D2F16E" w:rsidR="000454FF" w:rsidRDefault="003D4C09">
          <w:pPr>
            <w:pStyle w:val="TDC2"/>
            <w:rPr>
              <w:rFonts w:asciiTheme="minorHAnsi" w:eastAsiaTheme="minorEastAsia" w:hAnsiTheme="minorHAnsi" w:cstheme="minorBidi"/>
              <w:noProof/>
              <w:sz w:val="22"/>
              <w:szCs w:val="22"/>
              <w:lang w:val="es-CO" w:eastAsia="es-CO"/>
            </w:rPr>
          </w:pPr>
          <w:hyperlink w:anchor="_Toc95317168" w:history="1">
            <w:r w:rsidR="000454FF" w:rsidRPr="00BD1F6F">
              <w:rPr>
                <w:rStyle w:val="Hipervnculo"/>
                <w:noProof/>
              </w:rPr>
              <w:t>4.1</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SELECCIÓN DE CONDUCTOR</w:t>
            </w:r>
            <w:r w:rsidR="000454FF">
              <w:rPr>
                <w:noProof/>
                <w:webHidden/>
              </w:rPr>
              <w:tab/>
            </w:r>
            <w:r w:rsidR="000454FF">
              <w:rPr>
                <w:noProof/>
                <w:webHidden/>
              </w:rPr>
              <w:fldChar w:fldCharType="begin"/>
            </w:r>
            <w:r w:rsidR="000454FF">
              <w:rPr>
                <w:noProof/>
                <w:webHidden/>
              </w:rPr>
              <w:instrText xml:space="preserve"> PAGEREF _Toc95317168 \h </w:instrText>
            </w:r>
            <w:r w:rsidR="000454FF">
              <w:rPr>
                <w:noProof/>
                <w:webHidden/>
              </w:rPr>
            </w:r>
            <w:r w:rsidR="000454FF">
              <w:rPr>
                <w:noProof/>
                <w:webHidden/>
              </w:rPr>
              <w:fldChar w:fldCharType="separate"/>
            </w:r>
            <w:r w:rsidR="00FB1CFC">
              <w:rPr>
                <w:noProof/>
                <w:webHidden/>
              </w:rPr>
              <w:t>6</w:t>
            </w:r>
            <w:r w:rsidR="000454FF">
              <w:rPr>
                <w:noProof/>
                <w:webHidden/>
              </w:rPr>
              <w:fldChar w:fldCharType="end"/>
            </w:r>
          </w:hyperlink>
        </w:p>
        <w:p w14:paraId="1FC7C482" w14:textId="09709EFA" w:rsidR="000454FF" w:rsidRDefault="003D4C09">
          <w:pPr>
            <w:pStyle w:val="TDC2"/>
            <w:rPr>
              <w:rFonts w:asciiTheme="minorHAnsi" w:eastAsiaTheme="minorEastAsia" w:hAnsiTheme="minorHAnsi" w:cstheme="minorBidi"/>
              <w:noProof/>
              <w:sz w:val="22"/>
              <w:szCs w:val="22"/>
              <w:lang w:val="es-CO" w:eastAsia="es-CO"/>
            </w:rPr>
          </w:pPr>
          <w:hyperlink w:anchor="_Toc95317169" w:history="1">
            <w:r w:rsidR="000454FF" w:rsidRPr="00BD1F6F">
              <w:rPr>
                <w:rStyle w:val="Hipervnculo"/>
                <w:noProof/>
              </w:rPr>
              <w:t>4.2</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CALCULOS DE REGULACION DE TENSION</w:t>
            </w:r>
            <w:r w:rsidR="000454FF">
              <w:rPr>
                <w:noProof/>
                <w:webHidden/>
              </w:rPr>
              <w:tab/>
            </w:r>
            <w:r w:rsidR="000454FF">
              <w:rPr>
                <w:noProof/>
                <w:webHidden/>
              </w:rPr>
              <w:fldChar w:fldCharType="begin"/>
            </w:r>
            <w:r w:rsidR="000454FF">
              <w:rPr>
                <w:noProof/>
                <w:webHidden/>
              </w:rPr>
              <w:instrText xml:space="preserve"> PAGEREF _Toc95317169 \h </w:instrText>
            </w:r>
            <w:r w:rsidR="000454FF">
              <w:rPr>
                <w:noProof/>
                <w:webHidden/>
              </w:rPr>
            </w:r>
            <w:r w:rsidR="000454FF">
              <w:rPr>
                <w:noProof/>
                <w:webHidden/>
              </w:rPr>
              <w:fldChar w:fldCharType="separate"/>
            </w:r>
            <w:r w:rsidR="00FB1CFC">
              <w:rPr>
                <w:noProof/>
                <w:webHidden/>
              </w:rPr>
              <w:t>7</w:t>
            </w:r>
            <w:r w:rsidR="000454FF">
              <w:rPr>
                <w:noProof/>
                <w:webHidden/>
              </w:rPr>
              <w:fldChar w:fldCharType="end"/>
            </w:r>
          </w:hyperlink>
        </w:p>
        <w:p w14:paraId="4DCA66AD" w14:textId="5CD959B7" w:rsidR="000454FF" w:rsidRDefault="003D4C09">
          <w:pPr>
            <w:pStyle w:val="TDC2"/>
            <w:rPr>
              <w:rFonts w:asciiTheme="minorHAnsi" w:eastAsiaTheme="minorEastAsia" w:hAnsiTheme="minorHAnsi" w:cstheme="minorBidi"/>
              <w:noProof/>
              <w:sz w:val="22"/>
              <w:szCs w:val="22"/>
              <w:lang w:val="es-CO" w:eastAsia="es-CO"/>
            </w:rPr>
          </w:pPr>
          <w:hyperlink w:anchor="_Toc95317170" w:history="1">
            <w:r w:rsidR="000454FF" w:rsidRPr="00BD1F6F">
              <w:rPr>
                <w:rStyle w:val="Hipervnculo"/>
                <w:noProof/>
              </w:rPr>
              <w:t>4.3</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SELECCIÓN DE PROTECCIONES</w:t>
            </w:r>
            <w:r w:rsidR="000454FF">
              <w:rPr>
                <w:noProof/>
                <w:webHidden/>
              </w:rPr>
              <w:tab/>
            </w:r>
            <w:r w:rsidR="000454FF">
              <w:rPr>
                <w:noProof/>
                <w:webHidden/>
              </w:rPr>
              <w:fldChar w:fldCharType="begin"/>
            </w:r>
            <w:r w:rsidR="000454FF">
              <w:rPr>
                <w:noProof/>
                <w:webHidden/>
              </w:rPr>
              <w:instrText xml:space="preserve"> PAGEREF _Toc95317170 \h </w:instrText>
            </w:r>
            <w:r w:rsidR="000454FF">
              <w:rPr>
                <w:noProof/>
                <w:webHidden/>
              </w:rPr>
            </w:r>
            <w:r w:rsidR="000454FF">
              <w:rPr>
                <w:noProof/>
                <w:webHidden/>
              </w:rPr>
              <w:fldChar w:fldCharType="separate"/>
            </w:r>
            <w:r w:rsidR="00FB1CFC">
              <w:rPr>
                <w:noProof/>
                <w:webHidden/>
              </w:rPr>
              <w:t>9</w:t>
            </w:r>
            <w:r w:rsidR="000454FF">
              <w:rPr>
                <w:noProof/>
                <w:webHidden/>
              </w:rPr>
              <w:fldChar w:fldCharType="end"/>
            </w:r>
          </w:hyperlink>
        </w:p>
        <w:p w14:paraId="68D1C9B5" w14:textId="3740ED0C" w:rsidR="000454FF" w:rsidRDefault="003D4C09">
          <w:pPr>
            <w:pStyle w:val="TDC2"/>
            <w:rPr>
              <w:rFonts w:asciiTheme="minorHAnsi" w:eastAsiaTheme="minorEastAsia" w:hAnsiTheme="minorHAnsi" w:cstheme="minorBidi"/>
              <w:noProof/>
              <w:sz w:val="22"/>
              <w:szCs w:val="22"/>
              <w:lang w:val="es-CO" w:eastAsia="es-CO"/>
            </w:rPr>
          </w:pPr>
          <w:hyperlink w:anchor="_Toc95317171" w:history="1">
            <w:r w:rsidR="000454FF" w:rsidRPr="00BD1F6F">
              <w:rPr>
                <w:rStyle w:val="Hipervnculo"/>
                <w:noProof/>
              </w:rPr>
              <w:t>4.4</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CALCULO DE CANALIZACIONES</w:t>
            </w:r>
            <w:r w:rsidR="000454FF">
              <w:rPr>
                <w:noProof/>
                <w:webHidden/>
              </w:rPr>
              <w:tab/>
            </w:r>
            <w:r w:rsidR="000454FF">
              <w:rPr>
                <w:noProof/>
                <w:webHidden/>
              </w:rPr>
              <w:fldChar w:fldCharType="begin"/>
            </w:r>
            <w:r w:rsidR="000454FF">
              <w:rPr>
                <w:noProof/>
                <w:webHidden/>
              </w:rPr>
              <w:instrText xml:space="preserve"> PAGEREF _Toc95317171 \h </w:instrText>
            </w:r>
            <w:r w:rsidR="000454FF">
              <w:rPr>
                <w:noProof/>
                <w:webHidden/>
              </w:rPr>
            </w:r>
            <w:r w:rsidR="000454FF">
              <w:rPr>
                <w:noProof/>
                <w:webHidden/>
              </w:rPr>
              <w:fldChar w:fldCharType="separate"/>
            </w:r>
            <w:r w:rsidR="00FB1CFC">
              <w:rPr>
                <w:noProof/>
                <w:webHidden/>
              </w:rPr>
              <w:t>9</w:t>
            </w:r>
            <w:r w:rsidR="000454FF">
              <w:rPr>
                <w:noProof/>
                <w:webHidden/>
              </w:rPr>
              <w:fldChar w:fldCharType="end"/>
            </w:r>
          </w:hyperlink>
        </w:p>
        <w:p w14:paraId="53341898" w14:textId="40C71026" w:rsidR="000454FF" w:rsidRDefault="003D4C09">
          <w:pPr>
            <w:pStyle w:val="TDC1"/>
            <w:rPr>
              <w:rFonts w:asciiTheme="minorHAnsi" w:eastAsiaTheme="minorEastAsia" w:hAnsiTheme="minorHAnsi" w:cstheme="minorBidi"/>
              <w:noProof/>
              <w:sz w:val="22"/>
              <w:szCs w:val="22"/>
              <w:lang w:val="es-CO" w:eastAsia="es-CO"/>
            </w:rPr>
          </w:pPr>
          <w:hyperlink w:anchor="_Toc95317172" w:history="1">
            <w:r w:rsidR="000454FF" w:rsidRPr="00BD1F6F">
              <w:rPr>
                <w:rStyle w:val="Hipervnculo"/>
                <w:noProof/>
              </w:rPr>
              <w:t>5</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DESCRIPCION DE ALUMBRADO PUBLICO PILONAS</w:t>
            </w:r>
            <w:r w:rsidR="000454FF">
              <w:rPr>
                <w:noProof/>
                <w:webHidden/>
              </w:rPr>
              <w:tab/>
            </w:r>
            <w:r w:rsidR="000454FF">
              <w:rPr>
                <w:noProof/>
                <w:webHidden/>
              </w:rPr>
              <w:fldChar w:fldCharType="begin"/>
            </w:r>
            <w:r w:rsidR="000454FF">
              <w:rPr>
                <w:noProof/>
                <w:webHidden/>
              </w:rPr>
              <w:instrText xml:space="preserve"> PAGEREF _Toc95317172 \h </w:instrText>
            </w:r>
            <w:r w:rsidR="000454FF">
              <w:rPr>
                <w:noProof/>
                <w:webHidden/>
              </w:rPr>
            </w:r>
            <w:r w:rsidR="000454FF">
              <w:rPr>
                <w:noProof/>
                <w:webHidden/>
              </w:rPr>
              <w:fldChar w:fldCharType="separate"/>
            </w:r>
            <w:r w:rsidR="00FB1CFC">
              <w:rPr>
                <w:noProof/>
                <w:webHidden/>
              </w:rPr>
              <w:t>11</w:t>
            </w:r>
            <w:r w:rsidR="000454FF">
              <w:rPr>
                <w:noProof/>
                <w:webHidden/>
              </w:rPr>
              <w:fldChar w:fldCharType="end"/>
            </w:r>
          </w:hyperlink>
        </w:p>
        <w:p w14:paraId="10A05205" w14:textId="7191BDCA" w:rsidR="000454FF" w:rsidRDefault="003D4C09">
          <w:pPr>
            <w:pStyle w:val="TDC2"/>
            <w:rPr>
              <w:rFonts w:asciiTheme="minorHAnsi" w:eastAsiaTheme="minorEastAsia" w:hAnsiTheme="minorHAnsi" w:cstheme="minorBidi"/>
              <w:noProof/>
              <w:sz w:val="22"/>
              <w:szCs w:val="22"/>
              <w:lang w:val="es-CO" w:eastAsia="es-CO"/>
            </w:rPr>
          </w:pPr>
          <w:hyperlink w:anchor="_Toc95317173" w:history="1">
            <w:r w:rsidR="000454FF" w:rsidRPr="00BD1F6F">
              <w:rPr>
                <w:rStyle w:val="Hipervnculo"/>
                <w:noProof/>
              </w:rPr>
              <w:t>5.1</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3</w:t>
            </w:r>
            <w:r w:rsidR="000454FF">
              <w:rPr>
                <w:noProof/>
                <w:webHidden/>
              </w:rPr>
              <w:tab/>
            </w:r>
            <w:r w:rsidR="000454FF">
              <w:rPr>
                <w:noProof/>
                <w:webHidden/>
              </w:rPr>
              <w:fldChar w:fldCharType="begin"/>
            </w:r>
            <w:r w:rsidR="000454FF">
              <w:rPr>
                <w:noProof/>
                <w:webHidden/>
              </w:rPr>
              <w:instrText xml:space="preserve"> PAGEREF _Toc95317173 \h </w:instrText>
            </w:r>
            <w:r w:rsidR="000454FF">
              <w:rPr>
                <w:noProof/>
                <w:webHidden/>
              </w:rPr>
            </w:r>
            <w:r w:rsidR="000454FF">
              <w:rPr>
                <w:noProof/>
                <w:webHidden/>
              </w:rPr>
              <w:fldChar w:fldCharType="separate"/>
            </w:r>
            <w:r w:rsidR="00FB1CFC">
              <w:rPr>
                <w:noProof/>
                <w:webHidden/>
              </w:rPr>
              <w:t>11</w:t>
            </w:r>
            <w:r w:rsidR="000454FF">
              <w:rPr>
                <w:noProof/>
                <w:webHidden/>
              </w:rPr>
              <w:fldChar w:fldCharType="end"/>
            </w:r>
          </w:hyperlink>
        </w:p>
        <w:p w14:paraId="71773246" w14:textId="2880B6BF" w:rsidR="000454FF" w:rsidRDefault="003D4C09">
          <w:pPr>
            <w:pStyle w:val="TDC2"/>
            <w:rPr>
              <w:rFonts w:asciiTheme="minorHAnsi" w:eastAsiaTheme="minorEastAsia" w:hAnsiTheme="minorHAnsi" w:cstheme="minorBidi"/>
              <w:noProof/>
              <w:sz w:val="22"/>
              <w:szCs w:val="22"/>
              <w:lang w:val="es-CO" w:eastAsia="es-CO"/>
            </w:rPr>
          </w:pPr>
          <w:hyperlink w:anchor="_Toc95317174" w:history="1">
            <w:r w:rsidR="000454FF" w:rsidRPr="00BD1F6F">
              <w:rPr>
                <w:rStyle w:val="Hipervnculo"/>
                <w:noProof/>
              </w:rPr>
              <w:t>5.2</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4</w:t>
            </w:r>
            <w:r w:rsidR="000454FF">
              <w:rPr>
                <w:noProof/>
                <w:webHidden/>
              </w:rPr>
              <w:tab/>
            </w:r>
            <w:r w:rsidR="000454FF">
              <w:rPr>
                <w:noProof/>
                <w:webHidden/>
              </w:rPr>
              <w:fldChar w:fldCharType="begin"/>
            </w:r>
            <w:r w:rsidR="000454FF">
              <w:rPr>
                <w:noProof/>
                <w:webHidden/>
              </w:rPr>
              <w:instrText xml:space="preserve"> PAGEREF _Toc95317174 \h </w:instrText>
            </w:r>
            <w:r w:rsidR="000454FF">
              <w:rPr>
                <w:noProof/>
                <w:webHidden/>
              </w:rPr>
            </w:r>
            <w:r w:rsidR="000454FF">
              <w:rPr>
                <w:noProof/>
                <w:webHidden/>
              </w:rPr>
              <w:fldChar w:fldCharType="separate"/>
            </w:r>
            <w:r w:rsidR="00FB1CFC">
              <w:rPr>
                <w:noProof/>
                <w:webHidden/>
              </w:rPr>
              <w:t>13</w:t>
            </w:r>
            <w:r w:rsidR="000454FF">
              <w:rPr>
                <w:noProof/>
                <w:webHidden/>
              </w:rPr>
              <w:fldChar w:fldCharType="end"/>
            </w:r>
          </w:hyperlink>
        </w:p>
        <w:p w14:paraId="04D0AAEF" w14:textId="3D4D2BF8" w:rsidR="000454FF" w:rsidRDefault="003D4C09">
          <w:pPr>
            <w:pStyle w:val="TDC2"/>
            <w:rPr>
              <w:rFonts w:asciiTheme="minorHAnsi" w:eastAsiaTheme="minorEastAsia" w:hAnsiTheme="minorHAnsi" w:cstheme="minorBidi"/>
              <w:noProof/>
              <w:sz w:val="22"/>
              <w:szCs w:val="22"/>
              <w:lang w:val="es-CO" w:eastAsia="es-CO"/>
            </w:rPr>
          </w:pPr>
          <w:hyperlink w:anchor="_Toc95317175" w:history="1">
            <w:r w:rsidR="000454FF" w:rsidRPr="00BD1F6F">
              <w:rPr>
                <w:rStyle w:val="Hipervnculo"/>
                <w:noProof/>
              </w:rPr>
              <w:t>5.3</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5</w:t>
            </w:r>
            <w:r w:rsidR="000454FF">
              <w:rPr>
                <w:noProof/>
                <w:webHidden/>
              </w:rPr>
              <w:tab/>
            </w:r>
            <w:r w:rsidR="000454FF">
              <w:rPr>
                <w:noProof/>
                <w:webHidden/>
              </w:rPr>
              <w:fldChar w:fldCharType="begin"/>
            </w:r>
            <w:r w:rsidR="000454FF">
              <w:rPr>
                <w:noProof/>
                <w:webHidden/>
              </w:rPr>
              <w:instrText xml:space="preserve"> PAGEREF _Toc95317175 \h </w:instrText>
            </w:r>
            <w:r w:rsidR="000454FF">
              <w:rPr>
                <w:noProof/>
                <w:webHidden/>
              </w:rPr>
            </w:r>
            <w:r w:rsidR="000454FF">
              <w:rPr>
                <w:noProof/>
                <w:webHidden/>
              </w:rPr>
              <w:fldChar w:fldCharType="separate"/>
            </w:r>
            <w:r w:rsidR="00FB1CFC">
              <w:rPr>
                <w:noProof/>
                <w:webHidden/>
              </w:rPr>
              <w:t>14</w:t>
            </w:r>
            <w:r w:rsidR="000454FF">
              <w:rPr>
                <w:noProof/>
                <w:webHidden/>
              </w:rPr>
              <w:fldChar w:fldCharType="end"/>
            </w:r>
          </w:hyperlink>
        </w:p>
        <w:p w14:paraId="543A3DE8" w14:textId="1704096E" w:rsidR="000454FF" w:rsidRDefault="003D4C09">
          <w:pPr>
            <w:pStyle w:val="TDC2"/>
            <w:rPr>
              <w:rFonts w:asciiTheme="minorHAnsi" w:eastAsiaTheme="minorEastAsia" w:hAnsiTheme="minorHAnsi" w:cstheme="minorBidi"/>
              <w:noProof/>
              <w:sz w:val="22"/>
              <w:szCs w:val="22"/>
              <w:lang w:val="es-CO" w:eastAsia="es-CO"/>
            </w:rPr>
          </w:pPr>
          <w:hyperlink w:anchor="_Toc95317176" w:history="1">
            <w:r w:rsidR="000454FF" w:rsidRPr="00BD1F6F">
              <w:rPr>
                <w:rStyle w:val="Hipervnculo"/>
                <w:noProof/>
              </w:rPr>
              <w:t>5.4</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6</w:t>
            </w:r>
            <w:r w:rsidR="000454FF">
              <w:rPr>
                <w:noProof/>
                <w:webHidden/>
              </w:rPr>
              <w:tab/>
            </w:r>
            <w:r w:rsidR="000454FF">
              <w:rPr>
                <w:noProof/>
                <w:webHidden/>
              </w:rPr>
              <w:fldChar w:fldCharType="begin"/>
            </w:r>
            <w:r w:rsidR="000454FF">
              <w:rPr>
                <w:noProof/>
                <w:webHidden/>
              </w:rPr>
              <w:instrText xml:space="preserve"> PAGEREF _Toc95317176 \h </w:instrText>
            </w:r>
            <w:r w:rsidR="000454FF">
              <w:rPr>
                <w:noProof/>
                <w:webHidden/>
              </w:rPr>
            </w:r>
            <w:r w:rsidR="000454FF">
              <w:rPr>
                <w:noProof/>
                <w:webHidden/>
              </w:rPr>
              <w:fldChar w:fldCharType="separate"/>
            </w:r>
            <w:r w:rsidR="00FB1CFC">
              <w:rPr>
                <w:noProof/>
                <w:webHidden/>
              </w:rPr>
              <w:t>16</w:t>
            </w:r>
            <w:r w:rsidR="000454FF">
              <w:rPr>
                <w:noProof/>
                <w:webHidden/>
              </w:rPr>
              <w:fldChar w:fldCharType="end"/>
            </w:r>
          </w:hyperlink>
        </w:p>
        <w:p w14:paraId="5965D821" w14:textId="11B4CDFF" w:rsidR="000454FF" w:rsidRDefault="003D4C09">
          <w:pPr>
            <w:pStyle w:val="TDC2"/>
            <w:rPr>
              <w:rFonts w:asciiTheme="minorHAnsi" w:eastAsiaTheme="minorEastAsia" w:hAnsiTheme="minorHAnsi" w:cstheme="minorBidi"/>
              <w:noProof/>
              <w:sz w:val="22"/>
              <w:szCs w:val="22"/>
              <w:lang w:val="es-CO" w:eastAsia="es-CO"/>
            </w:rPr>
          </w:pPr>
          <w:hyperlink w:anchor="_Toc95317177" w:history="1">
            <w:r w:rsidR="000454FF" w:rsidRPr="00BD1F6F">
              <w:rPr>
                <w:rStyle w:val="Hipervnculo"/>
                <w:noProof/>
              </w:rPr>
              <w:t>5.5</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8</w:t>
            </w:r>
            <w:r w:rsidR="000454FF">
              <w:rPr>
                <w:noProof/>
                <w:webHidden/>
              </w:rPr>
              <w:tab/>
            </w:r>
            <w:r w:rsidR="000454FF">
              <w:rPr>
                <w:noProof/>
                <w:webHidden/>
              </w:rPr>
              <w:fldChar w:fldCharType="begin"/>
            </w:r>
            <w:r w:rsidR="000454FF">
              <w:rPr>
                <w:noProof/>
                <w:webHidden/>
              </w:rPr>
              <w:instrText xml:space="preserve"> PAGEREF _Toc95317177 \h </w:instrText>
            </w:r>
            <w:r w:rsidR="000454FF">
              <w:rPr>
                <w:noProof/>
                <w:webHidden/>
              </w:rPr>
            </w:r>
            <w:r w:rsidR="000454FF">
              <w:rPr>
                <w:noProof/>
                <w:webHidden/>
              </w:rPr>
              <w:fldChar w:fldCharType="separate"/>
            </w:r>
            <w:r w:rsidR="00FB1CFC">
              <w:rPr>
                <w:noProof/>
                <w:webHidden/>
              </w:rPr>
              <w:t>17</w:t>
            </w:r>
            <w:r w:rsidR="000454FF">
              <w:rPr>
                <w:noProof/>
                <w:webHidden/>
              </w:rPr>
              <w:fldChar w:fldCharType="end"/>
            </w:r>
          </w:hyperlink>
        </w:p>
        <w:p w14:paraId="33214494" w14:textId="5F862D9F" w:rsidR="000454FF" w:rsidRDefault="003D4C09">
          <w:pPr>
            <w:pStyle w:val="TDC2"/>
            <w:rPr>
              <w:rFonts w:asciiTheme="minorHAnsi" w:eastAsiaTheme="minorEastAsia" w:hAnsiTheme="minorHAnsi" w:cstheme="minorBidi"/>
              <w:noProof/>
              <w:sz w:val="22"/>
              <w:szCs w:val="22"/>
              <w:lang w:val="es-CO" w:eastAsia="es-CO"/>
            </w:rPr>
          </w:pPr>
          <w:hyperlink w:anchor="_Toc95317178" w:history="1">
            <w:r w:rsidR="000454FF" w:rsidRPr="00BD1F6F">
              <w:rPr>
                <w:rStyle w:val="Hipervnculo"/>
                <w:noProof/>
              </w:rPr>
              <w:t>5.6</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15</w:t>
            </w:r>
            <w:r w:rsidR="000454FF">
              <w:rPr>
                <w:noProof/>
                <w:webHidden/>
              </w:rPr>
              <w:tab/>
            </w:r>
            <w:r w:rsidR="000454FF">
              <w:rPr>
                <w:noProof/>
                <w:webHidden/>
              </w:rPr>
              <w:fldChar w:fldCharType="begin"/>
            </w:r>
            <w:r w:rsidR="000454FF">
              <w:rPr>
                <w:noProof/>
                <w:webHidden/>
              </w:rPr>
              <w:instrText xml:space="preserve"> PAGEREF _Toc95317178 \h </w:instrText>
            </w:r>
            <w:r w:rsidR="000454FF">
              <w:rPr>
                <w:noProof/>
                <w:webHidden/>
              </w:rPr>
            </w:r>
            <w:r w:rsidR="000454FF">
              <w:rPr>
                <w:noProof/>
                <w:webHidden/>
              </w:rPr>
              <w:fldChar w:fldCharType="separate"/>
            </w:r>
            <w:r w:rsidR="00FB1CFC">
              <w:rPr>
                <w:noProof/>
                <w:webHidden/>
              </w:rPr>
              <w:t>18</w:t>
            </w:r>
            <w:r w:rsidR="000454FF">
              <w:rPr>
                <w:noProof/>
                <w:webHidden/>
              </w:rPr>
              <w:fldChar w:fldCharType="end"/>
            </w:r>
          </w:hyperlink>
        </w:p>
        <w:p w14:paraId="1E50AC66" w14:textId="0D71BFB4" w:rsidR="000454FF" w:rsidRDefault="003D4C09">
          <w:pPr>
            <w:pStyle w:val="TDC2"/>
            <w:rPr>
              <w:rFonts w:asciiTheme="minorHAnsi" w:eastAsiaTheme="minorEastAsia" w:hAnsiTheme="minorHAnsi" w:cstheme="minorBidi"/>
              <w:noProof/>
              <w:sz w:val="22"/>
              <w:szCs w:val="22"/>
              <w:lang w:val="es-CO" w:eastAsia="es-CO"/>
            </w:rPr>
          </w:pPr>
          <w:hyperlink w:anchor="_Toc95317179" w:history="1">
            <w:r w:rsidR="000454FF" w:rsidRPr="00BD1F6F">
              <w:rPr>
                <w:rStyle w:val="Hipervnculo"/>
                <w:noProof/>
              </w:rPr>
              <w:t>5.7</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17</w:t>
            </w:r>
            <w:r w:rsidR="000454FF">
              <w:rPr>
                <w:noProof/>
                <w:webHidden/>
              </w:rPr>
              <w:tab/>
            </w:r>
            <w:r w:rsidR="000454FF">
              <w:rPr>
                <w:noProof/>
                <w:webHidden/>
              </w:rPr>
              <w:fldChar w:fldCharType="begin"/>
            </w:r>
            <w:r w:rsidR="000454FF">
              <w:rPr>
                <w:noProof/>
                <w:webHidden/>
              </w:rPr>
              <w:instrText xml:space="preserve"> PAGEREF _Toc95317179 \h </w:instrText>
            </w:r>
            <w:r w:rsidR="000454FF">
              <w:rPr>
                <w:noProof/>
                <w:webHidden/>
              </w:rPr>
            </w:r>
            <w:r w:rsidR="000454FF">
              <w:rPr>
                <w:noProof/>
                <w:webHidden/>
              </w:rPr>
              <w:fldChar w:fldCharType="separate"/>
            </w:r>
            <w:r w:rsidR="00FB1CFC">
              <w:rPr>
                <w:noProof/>
                <w:webHidden/>
              </w:rPr>
              <w:t>20</w:t>
            </w:r>
            <w:r w:rsidR="000454FF">
              <w:rPr>
                <w:noProof/>
                <w:webHidden/>
              </w:rPr>
              <w:fldChar w:fldCharType="end"/>
            </w:r>
          </w:hyperlink>
        </w:p>
        <w:p w14:paraId="17F2753D" w14:textId="6800EBD5" w:rsidR="000454FF" w:rsidRDefault="003D4C09">
          <w:pPr>
            <w:pStyle w:val="TDC2"/>
            <w:rPr>
              <w:rFonts w:asciiTheme="minorHAnsi" w:eastAsiaTheme="minorEastAsia" w:hAnsiTheme="minorHAnsi" w:cstheme="minorBidi"/>
              <w:noProof/>
              <w:sz w:val="22"/>
              <w:szCs w:val="22"/>
              <w:lang w:val="es-CO" w:eastAsia="es-CO"/>
            </w:rPr>
          </w:pPr>
          <w:hyperlink w:anchor="_Toc95317180" w:history="1">
            <w:r w:rsidR="000454FF" w:rsidRPr="00BD1F6F">
              <w:rPr>
                <w:rStyle w:val="Hipervnculo"/>
                <w:noProof/>
              </w:rPr>
              <w:t>5.8</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18</w:t>
            </w:r>
            <w:r w:rsidR="000454FF">
              <w:rPr>
                <w:noProof/>
                <w:webHidden/>
              </w:rPr>
              <w:tab/>
            </w:r>
            <w:r w:rsidR="000454FF">
              <w:rPr>
                <w:noProof/>
                <w:webHidden/>
              </w:rPr>
              <w:fldChar w:fldCharType="begin"/>
            </w:r>
            <w:r w:rsidR="000454FF">
              <w:rPr>
                <w:noProof/>
                <w:webHidden/>
              </w:rPr>
              <w:instrText xml:space="preserve"> PAGEREF _Toc95317180 \h </w:instrText>
            </w:r>
            <w:r w:rsidR="000454FF">
              <w:rPr>
                <w:noProof/>
                <w:webHidden/>
              </w:rPr>
            </w:r>
            <w:r w:rsidR="000454FF">
              <w:rPr>
                <w:noProof/>
                <w:webHidden/>
              </w:rPr>
              <w:fldChar w:fldCharType="separate"/>
            </w:r>
            <w:r w:rsidR="00FB1CFC">
              <w:rPr>
                <w:noProof/>
                <w:webHidden/>
              </w:rPr>
              <w:t>21</w:t>
            </w:r>
            <w:r w:rsidR="000454FF">
              <w:rPr>
                <w:noProof/>
                <w:webHidden/>
              </w:rPr>
              <w:fldChar w:fldCharType="end"/>
            </w:r>
          </w:hyperlink>
        </w:p>
        <w:p w14:paraId="4B8850C5" w14:textId="4DA8692B" w:rsidR="000454FF" w:rsidRDefault="003D4C09">
          <w:pPr>
            <w:pStyle w:val="TDC2"/>
            <w:rPr>
              <w:rFonts w:asciiTheme="minorHAnsi" w:eastAsiaTheme="minorEastAsia" w:hAnsiTheme="minorHAnsi" w:cstheme="minorBidi"/>
              <w:noProof/>
              <w:sz w:val="22"/>
              <w:szCs w:val="22"/>
              <w:lang w:val="es-CO" w:eastAsia="es-CO"/>
            </w:rPr>
          </w:pPr>
          <w:hyperlink w:anchor="_Toc95317181" w:history="1">
            <w:r w:rsidR="000454FF" w:rsidRPr="00BD1F6F">
              <w:rPr>
                <w:rStyle w:val="Hipervnculo"/>
                <w:noProof/>
              </w:rPr>
              <w:t>5.9</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19</w:t>
            </w:r>
            <w:r w:rsidR="000454FF">
              <w:rPr>
                <w:noProof/>
                <w:webHidden/>
              </w:rPr>
              <w:tab/>
            </w:r>
            <w:r w:rsidR="000454FF">
              <w:rPr>
                <w:noProof/>
                <w:webHidden/>
              </w:rPr>
              <w:fldChar w:fldCharType="begin"/>
            </w:r>
            <w:r w:rsidR="000454FF">
              <w:rPr>
                <w:noProof/>
                <w:webHidden/>
              </w:rPr>
              <w:instrText xml:space="preserve"> PAGEREF _Toc95317181 \h </w:instrText>
            </w:r>
            <w:r w:rsidR="000454FF">
              <w:rPr>
                <w:noProof/>
                <w:webHidden/>
              </w:rPr>
            </w:r>
            <w:r w:rsidR="000454FF">
              <w:rPr>
                <w:noProof/>
                <w:webHidden/>
              </w:rPr>
              <w:fldChar w:fldCharType="separate"/>
            </w:r>
            <w:r w:rsidR="00FB1CFC">
              <w:rPr>
                <w:noProof/>
                <w:webHidden/>
              </w:rPr>
              <w:t>22</w:t>
            </w:r>
            <w:r w:rsidR="000454FF">
              <w:rPr>
                <w:noProof/>
                <w:webHidden/>
              </w:rPr>
              <w:fldChar w:fldCharType="end"/>
            </w:r>
          </w:hyperlink>
        </w:p>
        <w:p w14:paraId="478F6477" w14:textId="724D4432" w:rsidR="000454FF" w:rsidRDefault="003D4C09">
          <w:pPr>
            <w:pStyle w:val="TDC2"/>
            <w:rPr>
              <w:rFonts w:asciiTheme="minorHAnsi" w:eastAsiaTheme="minorEastAsia" w:hAnsiTheme="minorHAnsi" w:cstheme="minorBidi"/>
              <w:noProof/>
              <w:sz w:val="22"/>
              <w:szCs w:val="22"/>
              <w:lang w:val="es-CO" w:eastAsia="es-CO"/>
            </w:rPr>
          </w:pPr>
          <w:hyperlink w:anchor="_Toc95317182" w:history="1">
            <w:r w:rsidR="000454FF" w:rsidRPr="00BD1F6F">
              <w:rPr>
                <w:rStyle w:val="Hipervnculo"/>
                <w:noProof/>
              </w:rPr>
              <w:t>5.10</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20</w:t>
            </w:r>
            <w:r w:rsidR="000454FF">
              <w:rPr>
                <w:noProof/>
                <w:webHidden/>
              </w:rPr>
              <w:tab/>
            </w:r>
            <w:r w:rsidR="000454FF">
              <w:rPr>
                <w:noProof/>
                <w:webHidden/>
              </w:rPr>
              <w:fldChar w:fldCharType="begin"/>
            </w:r>
            <w:r w:rsidR="000454FF">
              <w:rPr>
                <w:noProof/>
                <w:webHidden/>
              </w:rPr>
              <w:instrText xml:space="preserve"> PAGEREF _Toc95317182 \h </w:instrText>
            </w:r>
            <w:r w:rsidR="000454FF">
              <w:rPr>
                <w:noProof/>
                <w:webHidden/>
              </w:rPr>
            </w:r>
            <w:r w:rsidR="000454FF">
              <w:rPr>
                <w:noProof/>
                <w:webHidden/>
              </w:rPr>
              <w:fldChar w:fldCharType="separate"/>
            </w:r>
            <w:r w:rsidR="00FB1CFC">
              <w:rPr>
                <w:noProof/>
                <w:webHidden/>
              </w:rPr>
              <w:t>23</w:t>
            </w:r>
            <w:r w:rsidR="000454FF">
              <w:rPr>
                <w:noProof/>
                <w:webHidden/>
              </w:rPr>
              <w:fldChar w:fldCharType="end"/>
            </w:r>
          </w:hyperlink>
        </w:p>
        <w:p w14:paraId="630E0D55" w14:textId="7E30FF28" w:rsidR="000454FF" w:rsidRDefault="003D4C09">
          <w:pPr>
            <w:pStyle w:val="TDC2"/>
            <w:rPr>
              <w:rFonts w:asciiTheme="minorHAnsi" w:eastAsiaTheme="minorEastAsia" w:hAnsiTheme="minorHAnsi" w:cstheme="minorBidi"/>
              <w:noProof/>
              <w:sz w:val="22"/>
              <w:szCs w:val="22"/>
              <w:lang w:val="es-CO" w:eastAsia="es-CO"/>
            </w:rPr>
          </w:pPr>
          <w:hyperlink w:anchor="_Toc95317183" w:history="1">
            <w:r w:rsidR="000454FF" w:rsidRPr="00BD1F6F">
              <w:rPr>
                <w:rStyle w:val="Hipervnculo"/>
                <w:noProof/>
              </w:rPr>
              <w:t>5.11</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PILONA 21 – 22</w:t>
            </w:r>
            <w:r w:rsidR="000454FF">
              <w:rPr>
                <w:noProof/>
                <w:webHidden/>
              </w:rPr>
              <w:tab/>
            </w:r>
            <w:r w:rsidR="000454FF">
              <w:rPr>
                <w:noProof/>
                <w:webHidden/>
              </w:rPr>
              <w:fldChar w:fldCharType="begin"/>
            </w:r>
            <w:r w:rsidR="000454FF">
              <w:rPr>
                <w:noProof/>
                <w:webHidden/>
              </w:rPr>
              <w:instrText xml:space="preserve"> PAGEREF _Toc95317183 \h </w:instrText>
            </w:r>
            <w:r w:rsidR="000454FF">
              <w:rPr>
                <w:noProof/>
                <w:webHidden/>
              </w:rPr>
            </w:r>
            <w:r w:rsidR="000454FF">
              <w:rPr>
                <w:noProof/>
                <w:webHidden/>
              </w:rPr>
              <w:fldChar w:fldCharType="separate"/>
            </w:r>
            <w:r w:rsidR="00FB1CFC">
              <w:rPr>
                <w:noProof/>
                <w:webHidden/>
              </w:rPr>
              <w:t>25</w:t>
            </w:r>
            <w:r w:rsidR="000454FF">
              <w:rPr>
                <w:noProof/>
                <w:webHidden/>
              </w:rPr>
              <w:fldChar w:fldCharType="end"/>
            </w:r>
          </w:hyperlink>
        </w:p>
        <w:p w14:paraId="2D22697F" w14:textId="43286A5C" w:rsidR="000454FF" w:rsidRDefault="003D4C09">
          <w:pPr>
            <w:pStyle w:val="TDC2"/>
            <w:rPr>
              <w:rFonts w:asciiTheme="minorHAnsi" w:eastAsiaTheme="minorEastAsia" w:hAnsiTheme="minorHAnsi" w:cstheme="minorBidi"/>
              <w:noProof/>
              <w:sz w:val="22"/>
              <w:szCs w:val="22"/>
              <w:lang w:val="es-CO" w:eastAsia="es-CO"/>
            </w:rPr>
          </w:pPr>
          <w:hyperlink w:anchor="_Toc95317184" w:history="1">
            <w:r w:rsidR="000454FF" w:rsidRPr="00BD1F6F">
              <w:rPr>
                <w:rStyle w:val="Hipervnculo"/>
                <w:noProof/>
              </w:rPr>
              <w:t>5.12</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ESTACION ALTAMIRA</w:t>
            </w:r>
            <w:r w:rsidR="000454FF">
              <w:rPr>
                <w:noProof/>
                <w:webHidden/>
              </w:rPr>
              <w:tab/>
            </w:r>
            <w:r w:rsidR="000454FF">
              <w:rPr>
                <w:noProof/>
                <w:webHidden/>
              </w:rPr>
              <w:fldChar w:fldCharType="begin"/>
            </w:r>
            <w:r w:rsidR="000454FF">
              <w:rPr>
                <w:noProof/>
                <w:webHidden/>
              </w:rPr>
              <w:instrText xml:space="preserve"> PAGEREF _Toc95317184 \h </w:instrText>
            </w:r>
            <w:r w:rsidR="000454FF">
              <w:rPr>
                <w:noProof/>
                <w:webHidden/>
              </w:rPr>
            </w:r>
            <w:r w:rsidR="000454FF">
              <w:rPr>
                <w:noProof/>
                <w:webHidden/>
              </w:rPr>
              <w:fldChar w:fldCharType="separate"/>
            </w:r>
            <w:r w:rsidR="00FB1CFC">
              <w:rPr>
                <w:noProof/>
                <w:webHidden/>
              </w:rPr>
              <w:t>27</w:t>
            </w:r>
            <w:r w:rsidR="000454FF">
              <w:rPr>
                <w:noProof/>
                <w:webHidden/>
              </w:rPr>
              <w:fldChar w:fldCharType="end"/>
            </w:r>
          </w:hyperlink>
        </w:p>
        <w:p w14:paraId="1C35EB08" w14:textId="0DA2FC25" w:rsidR="000454FF" w:rsidRDefault="003D4C09">
          <w:pPr>
            <w:pStyle w:val="TDC2"/>
            <w:rPr>
              <w:rFonts w:asciiTheme="minorHAnsi" w:eastAsiaTheme="minorEastAsia" w:hAnsiTheme="minorHAnsi" w:cstheme="minorBidi"/>
              <w:noProof/>
              <w:sz w:val="22"/>
              <w:szCs w:val="22"/>
              <w:lang w:val="es-CO" w:eastAsia="es-CO"/>
            </w:rPr>
          </w:pPr>
          <w:hyperlink w:anchor="_Toc95317185" w:history="1">
            <w:r w:rsidR="000454FF" w:rsidRPr="00BD1F6F">
              <w:rPr>
                <w:rStyle w:val="Hipervnculo"/>
                <w:noProof/>
              </w:rPr>
              <w:t>5.13</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ESTACION VICTORIA</w:t>
            </w:r>
            <w:r w:rsidR="000454FF">
              <w:rPr>
                <w:noProof/>
                <w:webHidden/>
              </w:rPr>
              <w:tab/>
            </w:r>
            <w:r w:rsidR="000454FF">
              <w:rPr>
                <w:noProof/>
                <w:webHidden/>
              </w:rPr>
              <w:fldChar w:fldCharType="begin"/>
            </w:r>
            <w:r w:rsidR="000454FF">
              <w:rPr>
                <w:noProof/>
                <w:webHidden/>
              </w:rPr>
              <w:instrText xml:space="preserve"> PAGEREF _Toc95317185 \h </w:instrText>
            </w:r>
            <w:r w:rsidR="000454FF">
              <w:rPr>
                <w:noProof/>
                <w:webHidden/>
              </w:rPr>
            </w:r>
            <w:r w:rsidR="000454FF">
              <w:rPr>
                <w:noProof/>
                <w:webHidden/>
              </w:rPr>
              <w:fldChar w:fldCharType="separate"/>
            </w:r>
            <w:r w:rsidR="00FB1CFC">
              <w:rPr>
                <w:noProof/>
                <w:webHidden/>
              </w:rPr>
              <w:t>28</w:t>
            </w:r>
            <w:r w:rsidR="000454FF">
              <w:rPr>
                <w:noProof/>
                <w:webHidden/>
              </w:rPr>
              <w:fldChar w:fldCharType="end"/>
            </w:r>
          </w:hyperlink>
        </w:p>
        <w:p w14:paraId="5B8646BB" w14:textId="363BB1B0" w:rsidR="000454FF" w:rsidRDefault="003D4C09">
          <w:pPr>
            <w:pStyle w:val="TDC1"/>
            <w:rPr>
              <w:rFonts w:asciiTheme="minorHAnsi" w:eastAsiaTheme="minorEastAsia" w:hAnsiTheme="minorHAnsi" w:cstheme="minorBidi"/>
              <w:noProof/>
              <w:sz w:val="22"/>
              <w:szCs w:val="22"/>
              <w:lang w:val="es-CO" w:eastAsia="es-CO"/>
            </w:rPr>
          </w:pPr>
          <w:hyperlink w:anchor="_Toc95317186" w:history="1">
            <w:r w:rsidR="000454FF" w:rsidRPr="00BD1F6F">
              <w:rPr>
                <w:rStyle w:val="Hipervnculo"/>
                <w:noProof/>
              </w:rPr>
              <w:t>6</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CALCULO FACTOR DE MANTENIMIENTO</w:t>
            </w:r>
            <w:r w:rsidR="000454FF">
              <w:rPr>
                <w:noProof/>
                <w:webHidden/>
              </w:rPr>
              <w:tab/>
            </w:r>
            <w:r w:rsidR="000454FF">
              <w:rPr>
                <w:noProof/>
                <w:webHidden/>
              </w:rPr>
              <w:fldChar w:fldCharType="begin"/>
            </w:r>
            <w:r w:rsidR="000454FF">
              <w:rPr>
                <w:noProof/>
                <w:webHidden/>
              </w:rPr>
              <w:instrText xml:space="preserve"> PAGEREF _Toc95317186 \h </w:instrText>
            </w:r>
            <w:r w:rsidR="000454FF">
              <w:rPr>
                <w:noProof/>
                <w:webHidden/>
              </w:rPr>
            </w:r>
            <w:r w:rsidR="000454FF">
              <w:rPr>
                <w:noProof/>
                <w:webHidden/>
              </w:rPr>
              <w:fldChar w:fldCharType="separate"/>
            </w:r>
            <w:r w:rsidR="00FB1CFC">
              <w:rPr>
                <w:noProof/>
                <w:webHidden/>
              </w:rPr>
              <w:t>29</w:t>
            </w:r>
            <w:r w:rsidR="000454FF">
              <w:rPr>
                <w:noProof/>
                <w:webHidden/>
              </w:rPr>
              <w:fldChar w:fldCharType="end"/>
            </w:r>
          </w:hyperlink>
        </w:p>
        <w:p w14:paraId="49544FF2" w14:textId="7F040221" w:rsidR="000454FF" w:rsidRDefault="003D4C09">
          <w:pPr>
            <w:pStyle w:val="TDC1"/>
            <w:rPr>
              <w:rFonts w:asciiTheme="minorHAnsi" w:eastAsiaTheme="minorEastAsia" w:hAnsiTheme="minorHAnsi" w:cstheme="minorBidi"/>
              <w:noProof/>
              <w:sz w:val="22"/>
              <w:szCs w:val="22"/>
              <w:lang w:val="es-CO" w:eastAsia="es-CO"/>
            </w:rPr>
          </w:pPr>
          <w:hyperlink w:anchor="_Toc95317187" w:history="1">
            <w:r w:rsidR="000454FF" w:rsidRPr="00BD1F6F">
              <w:rPr>
                <w:rStyle w:val="Hipervnculo"/>
                <w:noProof/>
              </w:rPr>
              <w:t>7</w:t>
            </w:r>
            <w:r w:rsidR="000454FF">
              <w:rPr>
                <w:rFonts w:asciiTheme="minorHAnsi" w:eastAsiaTheme="minorEastAsia" w:hAnsiTheme="minorHAnsi" w:cstheme="minorBidi"/>
                <w:noProof/>
                <w:sz w:val="22"/>
                <w:szCs w:val="22"/>
                <w:lang w:val="es-CO" w:eastAsia="es-CO"/>
              </w:rPr>
              <w:tab/>
            </w:r>
            <w:r w:rsidR="000454FF" w:rsidRPr="00BD1F6F">
              <w:rPr>
                <w:rStyle w:val="Hipervnculo"/>
                <w:noProof/>
                <w:lang w:eastAsia="es-MX"/>
              </w:rPr>
              <w:t>FACTORES DE RIESGO DE ORIGEN ELECTRICO</w:t>
            </w:r>
            <w:r w:rsidR="000454FF">
              <w:rPr>
                <w:noProof/>
                <w:webHidden/>
              </w:rPr>
              <w:tab/>
            </w:r>
            <w:r w:rsidR="000454FF">
              <w:rPr>
                <w:noProof/>
                <w:webHidden/>
              </w:rPr>
              <w:fldChar w:fldCharType="begin"/>
            </w:r>
            <w:r w:rsidR="000454FF">
              <w:rPr>
                <w:noProof/>
                <w:webHidden/>
              </w:rPr>
              <w:instrText xml:space="preserve"> PAGEREF _Toc95317187 \h </w:instrText>
            </w:r>
            <w:r w:rsidR="000454FF">
              <w:rPr>
                <w:noProof/>
                <w:webHidden/>
              </w:rPr>
            </w:r>
            <w:r w:rsidR="000454FF">
              <w:rPr>
                <w:noProof/>
                <w:webHidden/>
              </w:rPr>
              <w:fldChar w:fldCharType="separate"/>
            </w:r>
            <w:r w:rsidR="00FB1CFC">
              <w:rPr>
                <w:noProof/>
                <w:webHidden/>
              </w:rPr>
              <w:t>31</w:t>
            </w:r>
            <w:r w:rsidR="000454FF">
              <w:rPr>
                <w:noProof/>
                <w:webHidden/>
              </w:rPr>
              <w:fldChar w:fldCharType="end"/>
            </w:r>
          </w:hyperlink>
        </w:p>
        <w:p w14:paraId="428BD2DA" w14:textId="44C92C24" w:rsidR="000454FF" w:rsidRDefault="003D4C09">
          <w:pPr>
            <w:pStyle w:val="TDC1"/>
            <w:rPr>
              <w:rFonts w:asciiTheme="minorHAnsi" w:eastAsiaTheme="minorEastAsia" w:hAnsiTheme="minorHAnsi" w:cstheme="minorBidi"/>
              <w:noProof/>
              <w:sz w:val="22"/>
              <w:szCs w:val="22"/>
              <w:lang w:val="es-CO" w:eastAsia="es-CO"/>
            </w:rPr>
          </w:pPr>
          <w:hyperlink w:anchor="_Toc95317188" w:history="1">
            <w:r w:rsidR="000454FF" w:rsidRPr="00BD1F6F">
              <w:rPr>
                <w:rStyle w:val="Hipervnculo"/>
                <w:noProof/>
              </w:rPr>
              <w:t>8</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ANÁLISIS DEL NIVEL TENSIÓN REQUERIDO.</w:t>
            </w:r>
            <w:r w:rsidR="000454FF">
              <w:rPr>
                <w:noProof/>
                <w:webHidden/>
              </w:rPr>
              <w:tab/>
            </w:r>
            <w:r w:rsidR="000454FF">
              <w:rPr>
                <w:noProof/>
                <w:webHidden/>
              </w:rPr>
              <w:fldChar w:fldCharType="begin"/>
            </w:r>
            <w:r w:rsidR="000454FF">
              <w:rPr>
                <w:noProof/>
                <w:webHidden/>
              </w:rPr>
              <w:instrText xml:space="preserve"> PAGEREF _Toc95317188 \h </w:instrText>
            </w:r>
            <w:r w:rsidR="000454FF">
              <w:rPr>
                <w:noProof/>
                <w:webHidden/>
              </w:rPr>
            </w:r>
            <w:r w:rsidR="000454FF">
              <w:rPr>
                <w:noProof/>
                <w:webHidden/>
              </w:rPr>
              <w:fldChar w:fldCharType="separate"/>
            </w:r>
            <w:r w:rsidR="00FB1CFC">
              <w:rPr>
                <w:noProof/>
                <w:webHidden/>
              </w:rPr>
              <w:t>34</w:t>
            </w:r>
            <w:r w:rsidR="000454FF">
              <w:rPr>
                <w:noProof/>
                <w:webHidden/>
              </w:rPr>
              <w:fldChar w:fldCharType="end"/>
            </w:r>
          </w:hyperlink>
        </w:p>
        <w:p w14:paraId="0924CA2B" w14:textId="021233EF" w:rsidR="000454FF" w:rsidRDefault="003D4C09">
          <w:pPr>
            <w:pStyle w:val="TDC1"/>
            <w:rPr>
              <w:rFonts w:asciiTheme="minorHAnsi" w:eastAsiaTheme="minorEastAsia" w:hAnsiTheme="minorHAnsi" w:cstheme="minorBidi"/>
              <w:noProof/>
              <w:sz w:val="22"/>
              <w:szCs w:val="22"/>
              <w:lang w:val="es-CO" w:eastAsia="es-CO"/>
            </w:rPr>
          </w:pPr>
          <w:hyperlink w:anchor="_Toc95317189" w:history="1">
            <w:r w:rsidR="000454FF" w:rsidRPr="00BD1F6F">
              <w:rPr>
                <w:rStyle w:val="Hipervnculo"/>
                <w:noProof/>
              </w:rPr>
              <w:t>9</w:t>
            </w:r>
            <w:r w:rsidR="000454FF">
              <w:rPr>
                <w:rFonts w:asciiTheme="minorHAnsi" w:eastAsiaTheme="minorEastAsia" w:hAnsiTheme="minorHAnsi" w:cstheme="minorBidi"/>
                <w:noProof/>
                <w:sz w:val="22"/>
                <w:szCs w:val="22"/>
                <w:lang w:val="es-CO" w:eastAsia="es-CO"/>
              </w:rPr>
              <w:tab/>
            </w:r>
            <w:r w:rsidR="000454FF" w:rsidRPr="00BD1F6F">
              <w:rPr>
                <w:rStyle w:val="Hipervnculo"/>
                <w:noProof/>
              </w:rPr>
              <w:t>CONCLUSIONES Y RECOMENDACIONES</w:t>
            </w:r>
            <w:r w:rsidR="000454FF">
              <w:rPr>
                <w:noProof/>
                <w:webHidden/>
              </w:rPr>
              <w:tab/>
            </w:r>
            <w:r w:rsidR="000454FF">
              <w:rPr>
                <w:noProof/>
                <w:webHidden/>
              </w:rPr>
              <w:fldChar w:fldCharType="begin"/>
            </w:r>
            <w:r w:rsidR="000454FF">
              <w:rPr>
                <w:noProof/>
                <w:webHidden/>
              </w:rPr>
              <w:instrText xml:space="preserve"> PAGEREF _Toc95317189 \h </w:instrText>
            </w:r>
            <w:r w:rsidR="000454FF">
              <w:rPr>
                <w:noProof/>
                <w:webHidden/>
              </w:rPr>
            </w:r>
            <w:r w:rsidR="000454FF">
              <w:rPr>
                <w:noProof/>
                <w:webHidden/>
              </w:rPr>
              <w:fldChar w:fldCharType="separate"/>
            </w:r>
            <w:r w:rsidR="00FB1CFC">
              <w:rPr>
                <w:noProof/>
                <w:webHidden/>
              </w:rPr>
              <w:t>34</w:t>
            </w:r>
            <w:r w:rsidR="000454FF">
              <w:rPr>
                <w:noProof/>
                <w:webHidden/>
              </w:rPr>
              <w:fldChar w:fldCharType="end"/>
            </w:r>
          </w:hyperlink>
        </w:p>
        <w:p w14:paraId="788989A9" w14:textId="636C8659" w:rsidR="00A776A7" w:rsidRDefault="00A776A7" w:rsidP="00A776A7">
          <w:pPr>
            <w:rPr>
              <w:rFonts w:eastAsiaTheme="minorHAnsi"/>
              <w:lang w:eastAsia="en-US"/>
            </w:rPr>
          </w:pPr>
          <w:r>
            <w:rPr>
              <w:b/>
              <w:bCs/>
              <w:lang w:val="es-ES"/>
            </w:rPr>
            <w:fldChar w:fldCharType="end"/>
          </w:r>
        </w:p>
      </w:sdtContent>
    </w:sdt>
    <w:p w14:paraId="092FABDA" w14:textId="14FDA18D" w:rsidR="008546F9" w:rsidRDefault="008546F9" w:rsidP="00965A7C">
      <w:pPr>
        <w:rPr>
          <w:lang w:val="en-US" w:eastAsia="en-US"/>
        </w:rPr>
      </w:pPr>
    </w:p>
    <w:p w14:paraId="612B6241" w14:textId="7852EAF5" w:rsidR="00965A7C" w:rsidRPr="00B26549" w:rsidRDefault="008261CC" w:rsidP="00B26549">
      <w:pPr>
        <w:jc w:val="center"/>
        <w:rPr>
          <w:rFonts w:ascii="Calibri Light" w:hAnsi="Calibri Light" w:cs="Calibri Light"/>
          <w:b/>
          <w:bCs/>
          <w:color w:val="2E74B5" w:themeColor="accent1" w:themeShade="BF"/>
          <w:sz w:val="32"/>
          <w:szCs w:val="32"/>
          <w:lang w:val="en-US" w:eastAsia="en-US"/>
        </w:rPr>
      </w:pPr>
      <w:r w:rsidRPr="00B26549">
        <w:rPr>
          <w:rFonts w:ascii="Calibri Light" w:hAnsi="Calibri Light" w:cs="Calibri Light"/>
          <w:b/>
          <w:bCs/>
          <w:color w:val="2E74B5" w:themeColor="accent1" w:themeShade="BF"/>
          <w:sz w:val="32"/>
          <w:szCs w:val="32"/>
          <w:lang w:val="en-US" w:eastAsia="en-US"/>
        </w:rPr>
        <w:t>Índice de Tablas</w:t>
      </w:r>
    </w:p>
    <w:p w14:paraId="427F4341" w14:textId="2743E8E9" w:rsidR="00965A7C" w:rsidRDefault="00965A7C" w:rsidP="00965A7C">
      <w:pPr>
        <w:rPr>
          <w:lang w:val="en-US" w:eastAsia="en-US"/>
        </w:rPr>
      </w:pPr>
    </w:p>
    <w:p w14:paraId="7B40F8C7" w14:textId="75471F9B" w:rsidR="002D2440" w:rsidRDefault="00965A7C">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r>
        <w:rPr>
          <w:lang w:val="en-US" w:eastAsia="en-US"/>
        </w:rPr>
        <w:fldChar w:fldCharType="begin"/>
      </w:r>
      <w:r>
        <w:rPr>
          <w:lang w:val="en-US" w:eastAsia="en-US"/>
        </w:rPr>
        <w:instrText xml:space="preserve"> TOC \h \z \c "Tabla" </w:instrText>
      </w:r>
      <w:r>
        <w:rPr>
          <w:lang w:val="en-US" w:eastAsia="en-US"/>
        </w:rPr>
        <w:fldChar w:fldCharType="separate"/>
      </w:r>
      <w:hyperlink w:anchor="_Toc90242250" w:history="1">
        <w:r w:rsidR="002D2440" w:rsidRPr="002C24BE">
          <w:rPr>
            <w:rStyle w:val="Hipervnculo"/>
            <w:noProof/>
          </w:rPr>
          <w:t>Tabla 1. Características de los conductores de aluminio.</w:t>
        </w:r>
        <w:r w:rsidR="002D2440">
          <w:rPr>
            <w:noProof/>
            <w:webHidden/>
          </w:rPr>
          <w:tab/>
        </w:r>
        <w:r w:rsidR="002D2440">
          <w:rPr>
            <w:noProof/>
            <w:webHidden/>
          </w:rPr>
          <w:fldChar w:fldCharType="begin"/>
        </w:r>
        <w:r w:rsidR="002D2440">
          <w:rPr>
            <w:noProof/>
            <w:webHidden/>
          </w:rPr>
          <w:instrText xml:space="preserve"> PAGEREF _Toc90242250 \h </w:instrText>
        </w:r>
        <w:r w:rsidR="002D2440">
          <w:rPr>
            <w:noProof/>
            <w:webHidden/>
          </w:rPr>
        </w:r>
        <w:r w:rsidR="002D2440">
          <w:rPr>
            <w:noProof/>
            <w:webHidden/>
          </w:rPr>
          <w:fldChar w:fldCharType="separate"/>
        </w:r>
        <w:r w:rsidR="00FB1CFC">
          <w:rPr>
            <w:noProof/>
            <w:webHidden/>
          </w:rPr>
          <w:t>7</w:t>
        </w:r>
        <w:r w:rsidR="002D2440">
          <w:rPr>
            <w:noProof/>
            <w:webHidden/>
          </w:rPr>
          <w:fldChar w:fldCharType="end"/>
        </w:r>
      </w:hyperlink>
    </w:p>
    <w:p w14:paraId="0694E268" w14:textId="0FED78EC"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1" w:history="1">
        <w:r w:rsidR="002D2440" w:rsidRPr="002C24BE">
          <w:rPr>
            <w:rStyle w:val="Hipervnculo"/>
            <w:noProof/>
          </w:rPr>
          <w:t>Tabla 2. Cálculo de la constante de regulación para red bifásica.</w:t>
        </w:r>
        <w:r w:rsidR="002D2440">
          <w:rPr>
            <w:noProof/>
            <w:webHidden/>
          </w:rPr>
          <w:tab/>
        </w:r>
        <w:r w:rsidR="002D2440">
          <w:rPr>
            <w:noProof/>
            <w:webHidden/>
          </w:rPr>
          <w:fldChar w:fldCharType="begin"/>
        </w:r>
        <w:r w:rsidR="002D2440">
          <w:rPr>
            <w:noProof/>
            <w:webHidden/>
          </w:rPr>
          <w:instrText xml:space="preserve"> PAGEREF _Toc90242251 \h </w:instrText>
        </w:r>
        <w:r w:rsidR="002D2440">
          <w:rPr>
            <w:noProof/>
            <w:webHidden/>
          </w:rPr>
        </w:r>
        <w:r w:rsidR="002D2440">
          <w:rPr>
            <w:noProof/>
            <w:webHidden/>
          </w:rPr>
          <w:fldChar w:fldCharType="separate"/>
        </w:r>
        <w:r w:rsidR="00FB1CFC">
          <w:rPr>
            <w:noProof/>
            <w:webHidden/>
          </w:rPr>
          <w:t>7</w:t>
        </w:r>
        <w:r w:rsidR="002D2440">
          <w:rPr>
            <w:noProof/>
            <w:webHidden/>
          </w:rPr>
          <w:fldChar w:fldCharType="end"/>
        </w:r>
      </w:hyperlink>
    </w:p>
    <w:p w14:paraId="18BE69DA" w14:textId="7BB45069"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2" w:history="1">
        <w:r w:rsidR="002D2440" w:rsidRPr="002C24BE">
          <w:rPr>
            <w:rStyle w:val="Hipervnculo"/>
            <w:noProof/>
          </w:rPr>
          <w:t>Tabla 3. Cálculos del porcentaje de regulación de tensión.</w:t>
        </w:r>
        <w:r w:rsidR="002D2440">
          <w:rPr>
            <w:noProof/>
            <w:webHidden/>
          </w:rPr>
          <w:tab/>
        </w:r>
        <w:r w:rsidR="002D2440">
          <w:rPr>
            <w:noProof/>
            <w:webHidden/>
          </w:rPr>
          <w:fldChar w:fldCharType="begin"/>
        </w:r>
        <w:r w:rsidR="002D2440">
          <w:rPr>
            <w:noProof/>
            <w:webHidden/>
          </w:rPr>
          <w:instrText xml:space="preserve"> PAGEREF _Toc90242252 \h </w:instrText>
        </w:r>
        <w:r w:rsidR="002D2440">
          <w:rPr>
            <w:noProof/>
            <w:webHidden/>
          </w:rPr>
        </w:r>
        <w:r w:rsidR="002D2440">
          <w:rPr>
            <w:noProof/>
            <w:webHidden/>
          </w:rPr>
          <w:fldChar w:fldCharType="separate"/>
        </w:r>
        <w:r w:rsidR="00FB1CFC">
          <w:rPr>
            <w:noProof/>
            <w:webHidden/>
          </w:rPr>
          <w:t>8</w:t>
        </w:r>
        <w:r w:rsidR="002D2440">
          <w:rPr>
            <w:noProof/>
            <w:webHidden/>
          </w:rPr>
          <w:fldChar w:fldCharType="end"/>
        </w:r>
      </w:hyperlink>
    </w:p>
    <w:p w14:paraId="5BEFA144" w14:textId="2915187F"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3" w:history="1">
        <w:r w:rsidR="002D2440" w:rsidRPr="002C24BE">
          <w:rPr>
            <w:rStyle w:val="Hipervnculo"/>
            <w:noProof/>
          </w:rPr>
          <w:t>Tabla 4. Selección del diámetro de canalización.</w:t>
        </w:r>
        <w:r w:rsidR="002D2440">
          <w:rPr>
            <w:noProof/>
            <w:webHidden/>
          </w:rPr>
          <w:tab/>
        </w:r>
        <w:r w:rsidR="002D2440">
          <w:rPr>
            <w:noProof/>
            <w:webHidden/>
          </w:rPr>
          <w:fldChar w:fldCharType="begin"/>
        </w:r>
        <w:r w:rsidR="002D2440">
          <w:rPr>
            <w:noProof/>
            <w:webHidden/>
          </w:rPr>
          <w:instrText xml:space="preserve"> PAGEREF _Toc90242253 \h </w:instrText>
        </w:r>
        <w:r w:rsidR="002D2440">
          <w:rPr>
            <w:noProof/>
            <w:webHidden/>
          </w:rPr>
        </w:r>
        <w:r w:rsidR="002D2440">
          <w:rPr>
            <w:noProof/>
            <w:webHidden/>
          </w:rPr>
          <w:fldChar w:fldCharType="separate"/>
        </w:r>
        <w:r w:rsidR="00FB1CFC">
          <w:rPr>
            <w:noProof/>
            <w:webHidden/>
          </w:rPr>
          <w:t>9</w:t>
        </w:r>
        <w:r w:rsidR="002D2440">
          <w:rPr>
            <w:noProof/>
            <w:webHidden/>
          </w:rPr>
          <w:fldChar w:fldCharType="end"/>
        </w:r>
      </w:hyperlink>
    </w:p>
    <w:p w14:paraId="130A9C13" w14:textId="6A2AA362"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4" w:history="1">
        <w:r w:rsidR="002D2440" w:rsidRPr="002C24BE">
          <w:rPr>
            <w:rStyle w:val="Hipervnculo"/>
            <w:noProof/>
          </w:rPr>
          <w:t>Tabla 5.Características geométricas del tubo conduit PVC tipo EB.</w:t>
        </w:r>
        <w:r w:rsidR="002D2440">
          <w:rPr>
            <w:noProof/>
            <w:webHidden/>
          </w:rPr>
          <w:tab/>
        </w:r>
        <w:r w:rsidR="002D2440">
          <w:rPr>
            <w:noProof/>
            <w:webHidden/>
          </w:rPr>
          <w:fldChar w:fldCharType="begin"/>
        </w:r>
        <w:r w:rsidR="002D2440">
          <w:rPr>
            <w:noProof/>
            <w:webHidden/>
          </w:rPr>
          <w:instrText xml:space="preserve"> PAGEREF _Toc90242254 \h </w:instrText>
        </w:r>
        <w:r w:rsidR="002D2440">
          <w:rPr>
            <w:noProof/>
            <w:webHidden/>
          </w:rPr>
        </w:r>
        <w:r w:rsidR="002D2440">
          <w:rPr>
            <w:noProof/>
            <w:webHidden/>
          </w:rPr>
          <w:fldChar w:fldCharType="separate"/>
        </w:r>
        <w:r w:rsidR="00FB1CFC">
          <w:rPr>
            <w:noProof/>
            <w:webHidden/>
          </w:rPr>
          <w:t>10</w:t>
        </w:r>
        <w:r w:rsidR="002D2440">
          <w:rPr>
            <w:noProof/>
            <w:webHidden/>
          </w:rPr>
          <w:fldChar w:fldCharType="end"/>
        </w:r>
      </w:hyperlink>
    </w:p>
    <w:p w14:paraId="19124DBC" w14:textId="7FEEC212"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5" w:history="1">
        <w:r w:rsidR="002D2440" w:rsidRPr="002C24BE">
          <w:rPr>
            <w:rStyle w:val="Hipervnculo"/>
            <w:noProof/>
          </w:rPr>
          <w:t>Tabla 6. Características geométricas de conductores de aluminio.</w:t>
        </w:r>
        <w:r w:rsidR="002D2440">
          <w:rPr>
            <w:noProof/>
            <w:webHidden/>
          </w:rPr>
          <w:tab/>
        </w:r>
        <w:r w:rsidR="002D2440">
          <w:rPr>
            <w:noProof/>
            <w:webHidden/>
          </w:rPr>
          <w:fldChar w:fldCharType="begin"/>
        </w:r>
        <w:r w:rsidR="002D2440">
          <w:rPr>
            <w:noProof/>
            <w:webHidden/>
          </w:rPr>
          <w:instrText xml:space="preserve"> PAGEREF _Toc90242255 \h </w:instrText>
        </w:r>
        <w:r w:rsidR="002D2440">
          <w:rPr>
            <w:noProof/>
            <w:webHidden/>
          </w:rPr>
        </w:r>
        <w:r w:rsidR="002D2440">
          <w:rPr>
            <w:noProof/>
            <w:webHidden/>
          </w:rPr>
          <w:fldChar w:fldCharType="separate"/>
        </w:r>
        <w:r w:rsidR="00FB1CFC">
          <w:rPr>
            <w:noProof/>
            <w:webHidden/>
          </w:rPr>
          <w:t>10</w:t>
        </w:r>
        <w:r w:rsidR="002D2440">
          <w:rPr>
            <w:noProof/>
            <w:webHidden/>
          </w:rPr>
          <w:fldChar w:fldCharType="end"/>
        </w:r>
      </w:hyperlink>
    </w:p>
    <w:p w14:paraId="6E3CEE0D" w14:textId="37449167"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6" w:history="1">
        <w:r w:rsidR="002D2440" w:rsidRPr="002C24BE">
          <w:rPr>
            <w:rStyle w:val="Hipervnculo"/>
            <w:noProof/>
          </w:rPr>
          <w:t>Tabla 7. Cálculos del porcentaje de ocupación de la canalización.</w:t>
        </w:r>
        <w:r w:rsidR="002D2440">
          <w:rPr>
            <w:noProof/>
            <w:webHidden/>
          </w:rPr>
          <w:tab/>
        </w:r>
        <w:r w:rsidR="002D2440">
          <w:rPr>
            <w:noProof/>
            <w:webHidden/>
          </w:rPr>
          <w:fldChar w:fldCharType="begin"/>
        </w:r>
        <w:r w:rsidR="002D2440">
          <w:rPr>
            <w:noProof/>
            <w:webHidden/>
          </w:rPr>
          <w:instrText xml:space="preserve"> PAGEREF _Toc90242256 \h </w:instrText>
        </w:r>
        <w:r w:rsidR="002D2440">
          <w:rPr>
            <w:noProof/>
            <w:webHidden/>
          </w:rPr>
        </w:r>
        <w:r w:rsidR="002D2440">
          <w:rPr>
            <w:noProof/>
            <w:webHidden/>
          </w:rPr>
          <w:fldChar w:fldCharType="separate"/>
        </w:r>
        <w:r w:rsidR="00FB1CFC">
          <w:rPr>
            <w:noProof/>
            <w:webHidden/>
          </w:rPr>
          <w:t>10</w:t>
        </w:r>
        <w:r w:rsidR="002D2440">
          <w:rPr>
            <w:noProof/>
            <w:webHidden/>
          </w:rPr>
          <w:fldChar w:fldCharType="end"/>
        </w:r>
      </w:hyperlink>
    </w:p>
    <w:p w14:paraId="328550E0" w14:textId="5938BD9B"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7" w:history="1">
        <w:r w:rsidR="002D2440" w:rsidRPr="002C24BE">
          <w:rPr>
            <w:rStyle w:val="Hipervnculo"/>
            <w:noProof/>
          </w:rPr>
          <w:t>Tabla 8. Profundidades mínimas de enterramiento de redes eléctricas subterráneas.</w:t>
        </w:r>
        <w:r w:rsidR="002D2440">
          <w:rPr>
            <w:noProof/>
            <w:webHidden/>
          </w:rPr>
          <w:tab/>
        </w:r>
        <w:r w:rsidR="002D2440">
          <w:rPr>
            <w:noProof/>
            <w:webHidden/>
          </w:rPr>
          <w:fldChar w:fldCharType="begin"/>
        </w:r>
        <w:r w:rsidR="002D2440">
          <w:rPr>
            <w:noProof/>
            <w:webHidden/>
          </w:rPr>
          <w:instrText xml:space="preserve"> PAGEREF _Toc90242257 \h </w:instrText>
        </w:r>
        <w:r w:rsidR="002D2440">
          <w:rPr>
            <w:noProof/>
            <w:webHidden/>
          </w:rPr>
        </w:r>
        <w:r w:rsidR="002D2440">
          <w:rPr>
            <w:noProof/>
            <w:webHidden/>
          </w:rPr>
          <w:fldChar w:fldCharType="separate"/>
        </w:r>
        <w:r w:rsidR="00FB1CFC">
          <w:rPr>
            <w:noProof/>
            <w:webHidden/>
          </w:rPr>
          <w:t>11</w:t>
        </w:r>
        <w:r w:rsidR="002D2440">
          <w:rPr>
            <w:noProof/>
            <w:webHidden/>
          </w:rPr>
          <w:fldChar w:fldCharType="end"/>
        </w:r>
      </w:hyperlink>
    </w:p>
    <w:p w14:paraId="3F7C676F" w14:textId="47B97B47"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8" w:history="1">
        <w:r w:rsidR="002D2440" w:rsidRPr="002C24BE">
          <w:rPr>
            <w:rStyle w:val="Hipervnculo"/>
            <w:noProof/>
          </w:rPr>
          <w:t>Tabla 9. Características luminarias pilona 3</w:t>
        </w:r>
        <w:r w:rsidR="002D2440">
          <w:rPr>
            <w:noProof/>
            <w:webHidden/>
          </w:rPr>
          <w:tab/>
        </w:r>
        <w:r w:rsidR="002D2440">
          <w:rPr>
            <w:noProof/>
            <w:webHidden/>
          </w:rPr>
          <w:fldChar w:fldCharType="begin"/>
        </w:r>
        <w:r w:rsidR="002D2440">
          <w:rPr>
            <w:noProof/>
            <w:webHidden/>
          </w:rPr>
          <w:instrText xml:space="preserve"> PAGEREF _Toc90242258 \h </w:instrText>
        </w:r>
        <w:r w:rsidR="002D2440">
          <w:rPr>
            <w:noProof/>
            <w:webHidden/>
          </w:rPr>
        </w:r>
        <w:r w:rsidR="002D2440">
          <w:rPr>
            <w:noProof/>
            <w:webHidden/>
          </w:rPr>
          <w:fldChar w:fldCharType="separate"/>
        </w:r>
        <w:r w:rsidR="00FB1CFC">
          <w:rPr>
            <w:noProof/>
            <w:webHidden/>
          </w:rPr>
          <w:t>11</w:t>
        </w:r>
        <w:r w:rsidR="002D2440">
          <w:rPr>
            <w:noProof/>
            <w:webHidden/>
          </w:rPr>
          <w:fldChar w:fldCharType="end"/>
        </w:r>
      </w:hyperlink>
    </w:p>
    <w:p w14:paraId="2298E0CC" w14:textId="72F7282E"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59" w:history="1">
        <w:r w:rsidR="002D2440" w:rsidRPr="002C24BE">
          <w:rPr>
            <w:rStyle w:val="Hipervnculo"/>
            <w:noProof/>
          </w:rPr>
          <w:t>Tabla 10. Características luminarias pilona 4</w:t>
        </w:r>
        <w:r w:rsidR="002D2440">
          <w:rPr>
            <w:noProof/>
            <w:webHidden/>
          </w:rPr>
          <w:tab/>
        </w:r>
        <w:r w:rsidR="002D2440">
          <w:rPr>
            <w:noProof/>
            <w:webHidden/>
          </w:rPr>
          <w:fldChar w:fldCharType="begin"/>
        </w:r>
        <w:r w:rsidR="002D2440">
          <w:rPr>
            <w:noProof/>
            <w:webHidden/>
          </w:rPr>
          <w:instrText xml:space="preserve"> PAGEREF _Toc90242259 \h </w:instrText>
        </w:r>
        <w:r w:rsidR="002D2440">
          <w:rPr>
            <w:noProof/>
            <w:webHidden/>
          </w:rPr>
        </w:r>
        <w:r w:rsidR="002D2440">
          <w:rPr>
            <w:noProof/>
            <w:webHidden/>
          </w:rPr>
          <w:fldChar w:fldCharType="separate"/>
        </w:r>
        <w:r w:rsidR="00FB1CFC">
          <w:rPr>
            <w:noProof/>
            <w:webHidden/>
          </w:rPr>
          <w:t>13</w:t>
        </w:r>
        <w:r w:rsidR="002D2440">
          <w:rPr>
            <w:noProof/>
            <w:webHidden/>
          </w:rPr>
          <w:fldChar w:fldCharType="end"/>
        </w:r>
      </w:hyperlink>
    </w:p>
    <w:p w14:paraId="5DF4B2EC" w14:textId="75EA0C04"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0" w:history="1">
        <w:r w:rsidR="002D2440" w:rsidRPr="002C24BE">
          <w:rPr>
            <w:rStyle w:val="Hipervnculo"/>
            <w:noProof/>
          </w:rPr>
          <w:t>Tabla 11. Características luminarias pilona 5</w:t>
        </w:r>
        <w:r w:rsidR="002D2440">
          <w:rPr>
            <w:noProof/>
            <w:webHidden/>
          </w:rPr>
          <w:tab/>
        </w:r>
        <w:r w:rsidR="002D2440">
          <w:rPr>
            <w:noProof/>
            <w:webHidden/>
          </w:rPr>
          <w:fldChar w:fldCharType="begin"/>
        </w:r>
        <w:r w:rsidR="002D2440">
          <w:rPr>
            <w:noProof/>
            <w:webHidden/>
          </w:rPr>
          <w:instrText xml:space="preserve"> PAGEREF _Toc90242260 \h </w:instrText>
        </w:r>
        <w:r w:rsidR="002D2440">
          <w:rPr>
            <w:noProof/>
            <w:webHidden/>
          </w:rPr>
        </w:r>
        <w:r w:rsidR="002D2440">
          <w:rPr>
            <w:noProof/>
            <w:webHidden/>
          </w:rPr>
          <w:fldChar w:fldCharType="separate"/>
        </w:r>
        <w:r w:rsidR="00FB1CFC">
          <w:rPr>
            <w:noProof/>
            <w:webHidden/>
          </w:rPr>
          <w:t>14</w:t>
        </w:r>
        <w:r w:rsidR="002D2440">
          <w:rPr>
            <w:noProof/>
            <w:webHidden/>
          </w:rPr>
          <w:fldChar w:fldCharType="end"/>
        </w:r>
      </w:hyperlink>
    </w:p>
    <w:p w14:paraId="0F80E626" w14:textId="4615EF18"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1" w:history="1">
        <w:r w:rsidR="002D2440" w:rsidRPr="002C24BE">
          <w:rPr>
            <w:rStyle w:val="Hipervnculo"/>
            <w:noProof/>
          </w:rPr>
          <w:t>Tabla 12. Características luminarias pilona 6</w:t>
        </w:r>
        <w:r w:rsidR="002D2440">
          <w:rPr>
            <w:noProof/>
            <w:webHidden/>
          </w:rPr>
          <w:tab/>
        </w:r>
        <w:r w:rsidR="002D2440">
          <w:rPr>
            <w:noProof/>
            <w:webHidden/>
          </w:rPr>
          <w:fldChar w:fldCharType="begin"/>
        </w:r>
        <w:r w:rsidR="002D2440">
          <w:rPr>
            <w:noProof/>
            <w:webHidden/>
          </w:rPr>
          <w:instrText xml:space="preserve"> PAGEREF _Toc90242261 \h </w:instrText>
        </w:r>
        <w:r w:rsidR="002D2440">
          <w:rPr>
            <w:noProof/>
            <w:webHidden/>
          </w:rPr>
        </w:r>
        <w:r w:rsidR="002D2440">
          <w:rPr>
            <w:noProof/>
            <w:webHidden/>
          </w:rPr>
          <w:fldChar w:fldCharType="separate"/>
        </w:r>
        <w:r w:rsidR="00FB1CFC">
          <w:rPr>
            <w:noProof/>
            <w:webHidden/>
          </w:rPr>
          <w:t>16</w:t>
        </w:r>
        <w:r w:rsidR="002D2440">
          <w:rPr>
            <w:noProof/>
            <w:webHidden/>
          </w:rPr>
          <w:fldChar w:fldCharType="end"/>
        </w:r>
      </w:hyperlink>
    </w:p>
    <w:p w14:paraId="5F09EE2F" w14:textId="6962FFC0"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2" w:history="1">
        <w:r w:rsidR="002D2440" w:rsidRPr="002C24BE">
          <w:rPr>
            <w:rStyle w:val="Hipervnculo"/>
            <w:noProof/>
          </w:rPr>
          <w:t>Tabla 13. Características luminarias pilona 8</w:t>
        </w:r>
        <w:r w:rsidR="002D2440">
          <w:rPr>
            <w:noProof/>
            <w:webHidden/>
          </w:rPr>
          <w:tab/>
        </w:r>
        <w:r w:rsidR="002D2440">
          <w:rPr>
            <w:noProof/>
            <w:webHidden/>
          </w:rPr>
          <w:fldChar w:fldCharType="begin"/>
        </w:r>
        <w:r w:rsidR="002D2440">
          <w:rPr>
            <w:noProof/>
            <w:webHidden/>
          </w:rPr>
          <w:instrText xml:space="preserve"> PAGEREF _Toc90242262 \h </w:instrText>
        </w:r>
        <w:r w:rsidR="002D2440">
          <w:rPr>
            <w:noProof/>
            <w:webHidden/>
          </w:rPr>
        </w:r>
        <w:r w:rsidR="002D2440">
          <w:rPr>
            <w:noProof/>
            <w:webHidden/>
          </w:rPr>
          <w:fldChar w:fldCharType="separate"/>
        </w:r>
        <w:r w:rsidR="00FB1CFC">
          <w:rPr>
            <w:noProof/>
            <w:webHidden/>
          </w:rPr>
          <w:t>17</w:t>
        </w:r>
        <w:r w:rsidR="002D2440">
          <w:rPr>
            <w:noProof/>
            <w:webHidden/>
          </w:rPr>
          <w:fldChar w:fldCharType="end"/>
        </w:r>
      </w:hyperlink>
    </w:p>
    <w:p w14:paraId="1B036BA0" w14:textId="400CA7AB"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3" w:history="1">
        <w:r w:rsidR="002D2440" w:rsidRPr="002C24BE">
          <w:rPr>
            <w:rStyle w:val="Hipervnculo"/>
            <w:noProof/>
          </w:rPr>
          <w:t>Tabla 14. Características luminarias pilona 15</w:t>
        </w:r>
        <w:r w:rsidR="002D2440">
          <w:rPr>
            <w:noProof/>
            <w:webHidden/>
          </w:rPr>
          <w:tab/>
        </w:r>
        <w:r w:rsidR="002D2440">
          <w:rPr>
            <w:noProof/>
            <w:webHidden/>
          </w:rPr>
          <w:fldChar w:fldCharType="begin"/>
        </w:r>
        <w:r w:rsidR="002D2440">
          <w:rPr>
            <w:noProof/>
            <w:webHidden/>
          </w:rPr>
          <w:instrText xml:space="preserve"> PAGEREF _Toc90242263 \h </w:instrText>
        </w:r>
        <w:r w:rsidR="002D2440">
          <w:rPr>
            <w:noProof/>
            <w:webHidden/>
          </w:rPr>
        </w:r>
        <w:r w:rsidR="002D2440">
          <w:rPr>
            <w:noProof/>
            <w:webHidden/>
          </w:rPr>
          <w:fldChar w:fldCharType="separate"/>
        </w:r>
        <w:r w:rsidR="00FB1CFC">
          <w:rPr>
            <w:noProof/>
            <w:webHidden/>
          </w:rPr>
          <w:t>18</w:t>
        </w:r>
        <w:r w:rsidR="002D2440">
          <w:rPr>
            <w:noProof/>
            <w:webHidden/>
          </w:rPr>
          <w:fldChar w:fldCharType="end"/>
        </w:r>
      </w:hyperlink>
    </w:p>
    <w:p w14:paraId="6D4497D6" w14:textId="6A80CA56"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4" w:history="1">
        <w:r w:rsidR="002D2440" w:rsidRPr="002C24BE">
          <w:rPr>
            <w:rStyle w:val="Hipervnculo"/>
            <w:noProof/>
          </w:rPr>
          <w:t>Tabla 15. Características luminarias pilona 17</w:t>
        </w:r>
        <w:r w:rsidR="002D2440">
          <w:rPr>
            <w:noProof/>
            <w:webHidden/>
          </w:rPr>
          <w:tab/>
        </w:r>
        <w:r w:rsidR="002D2440">
          <w:rPr>
            <w:noProof/>
            <w:webHidden/>
          </w:rPr>
          <w:fldChar w:fldCharType="begin"/>
        </w:r>
        <w:r w:rsidR="002D2440">
          <w:rPr>
            <w:noProof/>
            <w:webHidden/>
          </w:rPr>
          <w:instrText xml:space="preserve"> PAGEREF _Toc90242264 \h </w:instrText>
        </w:r>
        <w:r w:rsidR="002D2440">
          <w:rPr>
            <w:noProof/>
            <w:webHidden/>
          </w:rPr>
        </w:r>
        <w:r w:rsidR="002D2440">
          <w:rPr>
            <w:noProof/>
            <w:webHidden/>
          </w:rPr>
          <w:fldChar w:fldCharType="separate"/>
        </w:r>
        <w:r w:rsidR="00FB1CFC">
          <w:rPr>
            <w:noProof/>
            <w:webHidden/>
          </w:rPr>
          <w:t>20</w:t>
        </w:r>
        <w:r w:rsidR="002D2440">
          <w:rPr>
            <w:noProof/>
            <w:webHidden/>
          </w:rPr>
          <w:fldChar w:fldCharType="end"/>
        </w:r>
      </w:hyperlink>
    </w:p>
    <w:p w14:paraId="7B81EE37" w14:textId="326CFB22"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5" w:history="1">
        <w:r w:rsidR="002D2440" w:rsidRPr="002C24BE">
          <w:rPr>
            <w:rStyle w:val="Hipervnculo"/>
            <w:noProof/>
          </w:rPr>
          <w:t>Tabla 16. Características luminarias pilona 18</w:t>
        </w:r>
        <w:r w:rsidR="002D2440">
          <w:rPr>
            <w:noProof/>
            <w:webHidden/>
          </w:rPr>
          <w:tab/>
        </w:r>
        <w:r w:rsidR="002D2440">
          <w:rPr>
            <w:noProof/>
            <w:webHidden/>
          </w:rPr>
          <w:fldChar w:fldCharType="begin"/>
        </w:r>
        <w:r w:rsidR="002D2440">
          <w:rPr>
            <w:noProof/>
            <w:webHidden/>
          </w:rPr>
          <w:instrText xml:space="preserve"> PAGEREF _Toc90242265 \h </w:instrText>
        </w:r>
        <w:r w:rsidR="002D2440">
          <w:rPr>
            <w:noProof/>
            <w:webHidden/>
          </w:rPr>
        </w:r>
        <w:r w:rsidR="002D2440">
          <w:rPr>
            <w:noProof/>
            <w:webHidden/>
          </w:rPr>
          <w:fldChar w:fldCharType="separate"/>
        </w:r>
        <w:r w:rsidR="00FB1CFC">
          <w:rPr>
            <w:noProof/>
            <w:webHidden/>
          </w:rPr>
          <w:t>21</w:t>
        </w:r>
        <w:r w:rsidR="002D2440">
          <w:rPr>
            <w:noProof/>
            <w:webHidden/>
          </w:rPr>
          <w:fldChar w:fldCharType="end"/>
        </w:r>
      </w:hyperlink>
    </w:p>
    <w:p w14:paraId="429CAF63" w14:textId="6CF7BFE0"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6" w:history="1">
        <w:r w:rsidR="002D2440" w:rsidRPr="002C24BE">
          <w:rPr>
            <w:rStyle w:val="Hipervnculo"/>
            <w:noProof/>
          </w:rPr>
          <w:t>Tabla 17. Características luminarias pilona 19</w:t>
        </w:r>
        <w:r w:rsidR="002D2440">
          <w:rPr>
            <w:noProof/>
            <w:webHidden/>
          </w:rPr>
          <w:tab/>
        </w:r>
        <w:r w:rsidR="002D2440">
          <w:rPr>
            <w:noProof/>
            <w:webHidden/>
          </w:rPr>
          <w:fldChar w:fldCharType="begin"/>
        </w:r>
        <w:r w:rsidR="002D2440">
          <w:rPr>
            <w:noProof/>
            <w:webHidden/>
          </w:rPr>
          <w:instrText xml:space="preserve"> PAGEREF _Toc90242266 \h </w:instrText>
        </w:r>
        <w:r w:rsidR="002D2440">
          <w:rPr>
            <w:noProof/>
            <w:webHidden/>
          </w:rPr>
        </w:r>
        <w:r w:rsidR="002D2440">
          <w:rPr>
            <w:noProof/>
            <w:webHidden/>
          </w:rPr>
          <w:fldChar w:fldCharType="separate"/>
        </w:r>
        <w:r w:rsidR="00FB1CFC">
          <w:rPr>
            <w:noProof/>
            <w:webHidden/>
          </w:rPr>
          <w:t>22</w:t>
        </w:r>
        <w:r w:rsidR="002D2440">
          <w:rPr>
            <w:noProof/>
            <w:webHidden/>
          </w:rPr>
          <w:fldChar w:fldCharType="end"/>
        </w:r>
      </w:hyperlink>
    </w:p>
    <w:p w14:paraId="1001491A" w14:textId="594A23E6"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7" w:history="1">
        <w:r w:rsidR="002D2440" w:rsidRPr="002C24BE">
          <w:rPr>
            <w:rStyle w:val="Hipervnculo"/>
            <w:noProof/>
          </w:rPr>
          <w:t>Tabla 18. Características luminarias pilona 20</w:t>
        </w:r>
        <w:r w:rsidR="002D2440">
          <w:rPr>
            <w:noProof/>
            <w:webHidden/>
          </w:rPr>
          <w:tab/>
        </w:r>
        <w:r w:rsidR="002D2440">
          <w:rPr>
            <w:noProof/>
            <w:webHidden/>
          </w:rPr>
          <w:fldChar w:fldCharType="begin"/>
        </w:r>
        <w:r w:rsidR="002D2440">
          <w:rPr>
            <w:noProof/>
            <w:webHidden/>
          </w:rPr>
          <w:instrText xml:space="preserve"> PAGEREF _Toc90242267 \h </w:instrText>
        </w:r>
        <w:r w:rsidR="002D2440">
          <w:rPr>
            <w:noProof/>
            <w:webHidden/>
          </w:rPr>
        </w:r>
        <w:r w:rsidR="002D2440">
          <w:rPr>
            <w:noProof/>
            <w:webHidden/>
          </w:rPr>
          <w:fldChar w:fldCharType="separate"/>
        </w:r>
        <w:r w:rsidR="00FB1CFC">
          <w:rPr>
            <w:noProof/>
            <w:webHidden/>
          </w:rPr>
          <w:t>23</w:t>
        </w:r>
        <w:r w:rsidR="002D2440">
          <w:rPr>
            <w:noProof/>
            <w:webHidden/>
          </w:rPr>
          <w:fldChar w:fldCharType="end"/>
        </w:r>
      </w:hyperlink>
    </w:p>
    <w:p w14:paraId="1C5E1FA6" w14:textId="7519DF77"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8" w:history="1">
        <w:r w:rsidR="002D2440" w:rsidRPr="002C24BE">
          <w:rPr>
            <w:rStyle w:val="Hipervnculo"/>
            <w:noProof/>
          </w:rPr>
          <w:t>Tabla 19. Características luminarias pilona 21 - 22</w:t>
        </w:r>
        <w:r w:rsidR="002D2440">
          <w:rPr>
            <w:noProof/>
            <w:webHidden/>
          </w:rPr>
          <w:tab/>
        </w:r>
        <w:r w:rsidR="002D2440">
          <w:rPr>
            <w:noProof/>
            <w:webHidden/>
          </w:rPr>
          <w:fldChar w:fldCharType="begin"/>
        </w:r>
        <w:r w:rsidR="002D2440">
          <w:rPr>
            <w:noProof/>
            <w:webHidden/>
          </w:rPr>
          <w:instrText xml:space="preserve"> PAGEREF _Toc90242268 \h </w:instrText>
        </w:r>
        <w:r w:rsidR="002D2440">
          <w:rPr>
            <w:noProof/>
            <w:webHidden/>
          </w:rPr>
        </w:r>
        <w:r w:rsidR="002D2440">
          <w:rPr>
            <w:noProof/>
            <w:webHidden/>
          </w:rPr>
          <w:fldChar w:fldCharType="separate"/>
        </w:r>
        <w:r w:rsidR="00FB1CFC">
          <w:rPr>
            <w:noProof/>
            <w:webHidden/>
          </w:rPr>
          <w:t>25</w:t>
        </w:r>
        <w:r w:rsidR="002D2440">
          <w:rPr>
            <w:noProof/>
            <w:webHidden/>
          </w:rPr>
          <w:fldChar w:fldCharType="end"/>
        </w:r>
      </w:hyperlink>
    </w:p>
    <w:p w14:paraId="61F0D56E" w14:textId="7263C8C7"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69" w:history="1">
        <w:r w:rsidR="002D2440" w:rsidRPr="002C24BE">
          <w:rPr>
            <w:rStyle w:val="Hipervnculo"/>
            <w:noProof/>
          </w:rPr>
          <w:t>Tabla 20. Características luminarias estación Altamira</w:t>
        </w:r>
        <w:r w:rsidR="002D2440">
          <w:rPr>
            <w:noProof/>
            <w:webHidden/>
          </w:rPr>
          <w:tab/>
        </w:r>
        <w:r w:rsidR="002D2440">
          <w:rPr>
            <w:noProof/>
            <w:webHidden/>
          </w:rPr>
          <w:fldChar w:fldCharType="begin"/>
        </w:r>
        <w:r w:rsidR="002D2440">
          <w:rPr>
            <w:noProof/>
            <w:webHidden/>
          </w:rPr>
          <w:instrText xml:space="preserve"> PAGEREF _Toc90242269 \h </w:instrText>
        </w:r>
        <w:r w:rsidR="002D2440">
          <w:rPr>
            <w:noProof/>
            <w:webHidden/>
          </w:rPr>
        </w:r>
        <w:r w:rsidR="002D2440">
          <w:rPr>
            <w:noProof/>
            <w:webHidden/>
          </w:rPr>
          <w:fldChar w:fldCharType="separate"/>
        </w:r>
        <w:r w:rsidR="00FB1CFC">
          <w:rPr>
            <w:noProof/>
            <w:webHidden/>
          </w:rPr>
          <w:t>27</w:t>
        </w:r>
        <w:r w:rsidR="002D2440">
          <w:rPr>
            <w:noProof/>
            <w:webHidden/>
          </w:rPr>
          <w:fldChar w:fldCharType="end"/>
        </w:r>
      </w:hyperlink>
    </w:p>
    <w:p w14:paraId="6F38CAA7" w14:textId="07F6EA98"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0" w:history="1">
        <w:r w:rsidR="002D2440" w:rsidRPr="002C24BE">
          <w:rPr>
            <w:rStyle w:val="Hipervnculo"/>
            <w:noProof/>
          </w:rPr>
          <w:t>Tabla 21. Clasificación de los niveles de contaminación</w:t>
        </w:r>
        <w:r w:rsidR="002D2440">
          <w:rPr>
            <w:noProof/>
            <w:webHidden/>
          </w:rPr>
          <w:tab/>
        </w:r>
        <w:r w:rsidR="002D2440">
          <w:rPr>
            <w:noProof/>
            <w:webHidden/>
          </w:rPr>
          <w:fldChar w:fldCharType="begin"/>
        </w:r>
        <w:r w:rsidR="002D2440">
          <w:rPr>
            <w:noProof/>
            <w:webHidden/>
          </w:rPr>
          <w:instrText xml:space="preserve"> PAGEREF _Toc90242270 \h </w:instrText>
        </w:r>
        <w:r w:rsidR="002D2440">
          <w:rPr>
            <w:noProof/>
            <w:webHidden/>
          </w:rPr>
        </w:r>
        <w:r w:rsidR="002D2440">
          <w:rPr>
            <w:noProof/>
            <w:webHidden/>
          </w:rPr>
          <w:fldChar w:fldCharType="separate"/>
        </w:r>
        <w:r w:rsidR="00FB1CFC">
          <w:rPr>
            <w:noProof/>
            <w:webHidden/>
          </w:rPr>
          <w:t>29</w:t>
        </w:r>
        <w:r w:rsidR="002D2440">
          <w:rPr>
            <w:noProof/>
            <w:webHidden/>
          </w:rPr>
          <w:fldChar w:fldCharType="end"/>
        </w:r>
      </w:hyperlink>
    </w:p>
    <w:p w14:paraId="70C365DF" w14:textId="5D5643DE"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1" w:history="1">
        <w:r w:rsidR="002D2440" w:rsidRPr="002C24BE">
          <w:rPr>
            <w:rStyle w:val="Hipervnculo"/>
            <w:noProof/>
          </w:rPr>
          <w:t>Tabla 22. Periodos máximos para realizar limpieza del conjunto óptico de luminarias</w:t>
        </w:r>
        <w:r w:rsidR="002D2440">
          <w:rPr>
            <w:noProof/>
            <w:webHidden/>
          </w:rPr>
          <w:tab/>
        </w:r>
        <w:r w:rsidR="002D2440">
          <w:rPr>
            <w:noProof/>
            <w:webHidden/>
          </w:rPr>
          <w:fldChar w:fldCharType="begin"/>
        </w:r>
        <w:r w:rsidR="002D2440">
          <w:rPr>
            <w:noProof/>
            <w:webHidden/>
          </w:rPr>
          <w:instrText xml:space="preserve"> PAGEREF _Toc90242271 \h </w:instrText>
        </w:r>
        <w:r w:rsidR="002D2440">
          <w:rPr>
            <w:noProof/>
            <w:webHidden/>
          </w:rPr>
        </w:r>
        <w:r w:rsidR="002D2440">
          <w:rPr>
            <w:noProof/>
            <w:webHidden/>
          </w:rPr>
          <w:fldChar w:fldCharType="separate"/>
        </w:r>
        <w:r w:rsidR="00FB1CFC">
          <w:rPr>
            <w:noProof/>
            <w:webHidden/>
          </w:rPr>
          <w:t>29</w:t>
        </w:r>
        <w:r w:rsidR="002D2440">
          <w:rPr>
            <w:noProof/>
            <w:webHidden/>
          </w:rPr>
          <w:fldChar w:fldCharType="end"/>
        </w:r>
      </w:hyperlink>
    </w:p>
    <w:p w14:paraId="132809EF" w14:textId="4C126537"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2" w:history="1">
        <w:r w:rsidR="002D2440" w:rsidRPr="002C24BE">
          <w:rPr>
            <w:rStyle w:val="Hipervnculo"/>
            <w:noProof/>
          </w:rPr>
          <w:t>Tabla 23. Factores de ensuciamiento de las Luminarias, Según el nivel de polución, índice de hermeticidad y el período de limpieza utilizado</w:t>
        </w:r>
        <w:r w:rsidR="002D2440">
          <w:rPr>
            <w:noProof/>
            <w:webHidden/>
          </w:rPr>
          <w:tab/>
        </w:r>
        <w:r w:rsidR="002D2440">
          <w:rPr>
            <w:noProof/>
            <w:webHidden/>
          </w:rPr>
          <w:fldChar w:fldCharType="begin"/>
        </w:r>
        <w:r w:rsidR="002D2440">
          <w:rPr>
            <w:noProof/>
            <w:webHidden/>
          </w:rPr>
          <w:instrText xml:space="preserve"> PAGEREF _Toc90242272 \h </w:instrText>
        </w:r>
        <w:r w:rsidR="002D2440">
          <w:rPr>
            <w:noProof/>
            <w:webHidden/>
          </w:rPr>
        </w:r>
        <w:r w:rsidR="002D2440">
          <w:rPr>
            <w:noProof/>
            <w:webHidden/>
          </w:rPr>
          <w:fldChar w:fldCharType="separate"/>
        </w:r>
        <w:r w:rsidR="00FB1CFC">
          <w:rPr>
            <w:noProof/>
            <w:webHidden/>
          </w:rPr>
          <w:t>30</w:t>
        </w:r>
        <w:r w:rsidR="002D2440">
          <w:rPr>
            <w:noProof/>
            <w:webHidden/>
          </w:rPr>
          <w:fldChar w:fldCharType="end"/>
        </w:r>
      </w:hyperlink>
    </w:p>
    <w:p w14:paraId="0211DB49" w14:textId="3D812F1E"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3" w:history="1">
        <w:r w:rsidR="002D2440" w:rsidRPr="002C24BE">
          <w:rPr>
            <w:rStyle w:val="Hipervnculo"/>
            <w:noProof/>
          </w:rPr>
          <w:t>Tabla 24. Cálculo del factor de mantenimiento</w:t>
        </w:r>
        <w:r w:rsidR="002D2440">
          <w:rPr>
            <w:noProof/>
            <w:webHidden/>
          </w:rPr>
          <w:tab/>
        </w:r>
        <w:r w:rsidR="002D2440">
          <w:rPr>
            <w:noProof/>
            <w:webHidden/>
          </w:rPr>
          <w:fldChar w:fldCharType="begin"/>
        </w:r>
        <w:r w:rsidR="002D2440">
          <w:rPr>
            <w:noProof/>
            <w:webHidden/>
          </w:rPr>
          <w:instrText xml:space="preserve"> PAGEREF _Toc90242273 \h </w:instrText>
        </w:r>
        <w:r w:rsidR="002D2440">
          <w:rPr>
            <w:noProof/>
            <w:webHidden/>
          </w:rPr>
        </w:r>
        <w:r w:rsidR="002D2440">
          <w:rPr>
            <w:noProof/>
            <w:webHidden/>
          </w:rPr>
          <w:fldChar w:fldCharType="separate"/>
        </w:r>
        <w:r w:rsidR="00FB1CFC">
          <w:rPr>
            <w:noProof/>
            <w:webHidden/>
          </w:rPr>
          <w:t>30</w:t>
        </w:r>
        <w:r w:rsidR="002D2440">
          <w:rPr>
            <w:noProof/>
            <w:webHidden/>
          </w:rPr>
          <w:fldChar w:fldCharType="end"/>
        </w:r>
      </w:hyperlink>
    </w:p>
    <w:p w14:paraId="0216419C" w14:textId="3C7F1C2A"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4" w:history="1">
        <w:r w:rsidR="002D2440" w:rsidRPr="002C24BE">
          <w:rPr>
            <w:rStyle w:val="Hipervnculo"/>
            <w:rFonts w:cs="Lucida Sans"/>
            <w:noProof/>
          </w:rPr>
          <w:t>Tabla 25. Análisis de riesgo eléctrico – Contacto directo.</w:t>
        </w:r>
        <w:r w:rsidR="002D2440">
          <w:rPr>
            <w:noProof/>
            <w:webHidden/>
          </w:rPr>
          <w:tab/>
        </w:r>
        <w:r w:rsidR="002D2440">
          <w:rPr>
            <w:noProof/>
            <w:webHidden/>
          </w:rPr>
          <w:fldChar w:fldCharType="begin"/>
        </w:r>
        <w:r w:rsidR="002D2440">
          <w:rPr>
            <w:noProof/>
            <w:webHidden/>
          </w:rPr>
          <w:instrText xml:space="preserve"> PAGEREF _Toc90242274 \h </w:instrText>
        </w:r>
        <w:r w:rsidR="002D2440">
          <w:rPr>
            <w:noProof/>
            <w:webHidden/>
          </w:rPr>
        </w:r>
        <w:r w:rsidR="002D2440">
          <w:rPr>
            <w:noProof/>
            <w:webHidden/>
          </w:rPr>
          <w:fldChar w:fldCharType="separate"/>
        </w:r>
        <w:r w:rsidR="00FB1CFC">
          <w:rPr>
            <w:noProof/>
            <w:webHidden/>
          </w:rPr>
          <w:t>32</w:t>
        </w:r>
        <w:r w:rsidR="002D2440">
          <w:rPr>
            <w:noProof/>
            <w:webHidden/>
          </w:rPr>
          <w:fldChar w:fldCharType="end"/>
        </w:r>
      </w:hyperlink>
    </w:p>
    <w:p w14:paraId="2ADFB918" w14:textId="01C2D75D"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5" w:history="1">
        <w:r w:rsidR="002D2440" w:rsidRPr="002C24BE">
          <w:rPr>
            <w:rStyle w:val="Hipervnculo"/>
            <w:rFonts w:cs="Lucida Sans"/>
            <w:noProof/>
          </w:rPr>
          <w:t>Tabla 26. Análisis de riesgo eléctrico – Arco eléctrico.</w:t>
        </w:r>
        <w:r w:rsidR="002D2440">
          <w:rPr>
            <w:noProof/>
            <w:webHidden/>
          </w:rPr>
          <w:tab/>
        </w:r>
        <w:r w:rsidR="002D2440">
          <w:rPr>
            <w:noProof/>
            <w:webHidden/>
          </w:rPr>
          <w:fldChar w:fldCharType="begin"/>
        </w:r>
        <w:r w:rsidR="002D2440">
          <w:rPr>
            <w:noProof/>
            <w:webHidden/>
          </w:rPr>
          <w:instrText xml:space="preserve"> PAGEREF _Toc90242275 \h </w:instrText>
        </w:r>
        <w:r w:rsidR="002D2440">
          <w:rPr>
            <w:noProof/>
            <w:webHidden/>
          </w:rPr>
        </w:r>
        <w:r w:rsidR="002D2440">
          <w:rPr>
            <w:noProof/>
            <w:webHidden/>
          </w:rPr>
          <w:fldChar w:fldCharType="separate"/>
        </w:r>
        <w:r w:rsidR="00FB1CFC">
          <w:rPr>
            <w:noProof/>
            <w:webHidden/>
          </w:rPr>
          <w:t>32</w:t>
        </w:r>
        <w:r w:rsidR="002D2440">
          <w:rPr>
            <w:noProof/>
            <w:webHidden/>
          </w:rPr>
          <w:fldChar w:fldCharType="end"/>
        </w:r>
      </w:hyperlink>
    </w:p>
    <w:p w14:paraId="63CC99C4" w14:textId="0D2750F2" w:rsidR="002D2440"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0242276" w:history="1">
        <w:r w:rsidR="002D2440" w:rsidRPr="002C24BE">
          <w:rPr>
            <w:rStyle w:val="Hipervnculo"/>
            <w:rFonts w:cs="Lucida Sans"/>
            <w:noProof/>
          </w:rPr>
          <w:t>Tabla 27. Criterios de evaluación de riesgo eléctrico.</w:t>
        </w:r>
        <w:r w:rsidR="002D2440">
          <w:rPr>
            <w:noProof/>
            <w:webHidden/>
          </w:rPr>
          <w:tab/>
        </w:r>
        <w:r w:rsidR="002D2440">
          <w:rPr>
            <w:noProof/>
            <w:webHidden/>
          </w:rPr>
          <w:fldChar w:fldCharType="begin"/>
        </w:r>
        <w:r w:rsidR="002D2440">
          <w:rPr>
            <w:noProof/>
            <w:webHidden/>
          </w:rPr>
          <w:instrText xml:space="preserve"> PAGEREF _Toc90242276 \h </w:instrText>
        </w:r>
        <w:r w:rsidR="002D2440">
          <w:rPr>
            <w:noProof/>
            <w:webHidden/>
          </w:rPr>
        </w:r>
        <w:r w:rsidR="002D2440">
          <w:rPr>
            <w:noProof/>
            <w:webHidden/>
          </w:rPr>
          <w:fldChar w:fldCharType="separate"/>
        </w:r>
        <w:r w:rsidR="00FB1CFC">
          <w:rPr>
            <w:noProof/>
            <w:webHidden/>
          </w:rPr>
          <w:t>33</w:t>
        </w:r>
        <w:r w:rsidR="002D2440">
          <w:rPr>
            <w:noProof/>
            <w:webHidden/>
          </w:rPr>
          <w:fldChar w:fldCharType="end"/>
        </w:r>
      </w:hyperlink>
    </w:p>
    <w:p w14:paraId="734AF361" w14:textId="3B33D469" w:rsidR="00965A7C" w:rsidRDefault="00965A7C" w:rsidP="00965A7C">
      <w:pPr>
        <w:rPr>
          <w:lang w:val="en-US" w:eastAsia="en-US"/>
        </w:rPr>
      </w:pPr>
      <w:r>
        <w:rPr>
          <w:lang w:val="en-US" w:eastAsia="en-US"/>
        </w:rPr>
        <w:fldChar w:fldCharType="end"/>
      </w:r>
    </w:p>
    <w:p w14:paraId="31F77008" w14:textId="000EB172" w:rsidR="008546F9" w:rsidRDefault="008546F9" w:rsidP="00BD702C">
      <w:pPr>
        <w:rPr>
          <w:lang w:val="en-US" w:eastAsia="en-US"/>
        </w:rPr>
      </w:pPr>
    </w:p>
    <w:p w14:paraId="1929011E" w14:textId="77777777" w:rsidR="000454FF" w:rsidRPr="00C56A24" w:rsidRDefault="000454FF" w:rsidP="000454FF">
      <w:pPr>
        <w:jc w:val="center"/>
        <w:rPr>
          <w:rFonts w:ascii="Calibri Light" w:hAnsi="Calibri Light" w:cs="Calibri Light"/>
          <w:b/>
          <w:bCs/>
          <w:color w:val="2E74B5" w:themeColor="accent1" w:themeShade="BF"/>
          <w:sz w:val="32"/>
          <w:szCs w:val="32"/>
          <w:lang w:eastAsia="en-US"/>
        </w:rPr>
      </w:pPr>
      <w:r w:rsidRPr="00C56A24">
        <w:rPr>
          <w:rFonts w:ascii="Calibri Light" w:hAnsi="Calibri Light" w:cs="Calibri Light"/>
          <w:b/>
          <w:bCs/>
          <w:color w:val="2E74B5" w:themeColor="accent1" w:themeShade="BF"/>
          <w:sz w:val="32"/>
          <w:szCs w:val="32"/>
          <w:lang w:eastAsia="en-US"/>
        </w:rPr>
        <w:t>Tabla de figuras</w:t>
      </w:r>
    </w:p>
    <w:p w14:paraId="551CA314" w14:textId="77777777" w:rsidR="000454FF" w:rsidRPr="0096466D" w:rsidRDefault="000454FF" w:rsidP="000454FF">
      <w:pPr>
        <w:spacing w:line="276" w:lineRule="auto"/>
        <w:jc w:val="center"/>
        <w:rPr>
          <w:rFonts w:eastAsiaTheme="majorEastAsia"/>
          <w:b/>
          <w:bCs/>
          <w:lang w:val="es-ES" w:eastAsia="es-CO"/>
        </w:rPr>
      </w:pPr>
    </w:p>
    <w:p w14:paraId="528DA67B" w14:textId="4CD61DF8" w:rsidR="00F11F6A" w:rsidRDefault="000454FF">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r w:rsidRPr="0096466D">
        <w:rPr>
          <w:rStyle w:val="Hipervnculo"/>
        </w:rPr>
        <w:fldChar w:fldCharType="begin"/>
      </w:r>
      <w:r w:rsidRPr="0096466D">
        <w:rPr>
          <w:rStyle w:val="Hipervnculo"/>
        </w:rPr>
        <w:instrText xml:space="preserve"> TOC \h \z \c "Figura -" </w:instrText>
      </w:r>
      <w:r w:rsidRPr="0096466D">
        <w:rPr>
          <w:rStyle w:val="Hipervnculo"/>
        </w:rPr>
        <w:fldChar w:fldCharType="separate"/>
      </w:r>
      <w:hyperlink w:anchor="_Toc95317608" w:history="1">
        <w:r w:rsidR="00F11F6A" w:rsidRPr="00292DFA">
          <w:rPr>
            <w:rStyle w:val="Hipervnculo"/>
            <w:bCs/>
            <w:noProof/>
            <w:lang w:eastAsia="es-CO"/>
          </w:rPr>
          <w:t>Figura - 1 – Localización general del proyecto</w:t>
        </w:r>
        <w:r w:rsidR="00F11F6A">
          <w:rPr>
            <w:noProof/>
            <w:webHidden/>
          </w:rPr>
          <w:tab/>
        </w:r>
        <w:r w:rsidR="00F11F6A">
          <w:rPr>
            <w:noProof/>
            <w:webHidden/>
          </w:rPr>
          <w:fldChar w:fldCharType="begin"/>
        </w:r>
        <w:r w:rsidR="00F11F6A">
          <w:rPr>
            <w:noProof/>
            <w:webHidden/>
          </w:rPr>
          <w:instrText xml:space="preserve"> PAGEREF _Toc95317608 \h </w:instrText>
        </w:r>
        <w:r w:rsidR="00F11F6A">
          <w:rPr>
            <w:noProof/>
            <w:webHidden/>
          </w:rPr>
        </w:r>
        <w:r w:rsidR="00F11F6A">
          <w:rPr>
            <w:noProof/>
            <w:webHidden/>
          </w:rPr>
          <w:fldChar w:fldCharType="separate"/>
        </w:r>
        <w:r w:rsidR="00FB1CFC">
          <w:rPr>
            <w:noProof/>
            <w:webHidden/>
          </w:rPr>
          <w:t>6</w:t>
        </w:r>
        <w:r w:rsidR="00F11F6A">
          <w:rPr>
            <w:noProof/>
            <w:webHidden/>
          </w:rPr>
          <w:fldChar w:fldCharType="end"/>
        </w:r>
      </w:hyperlink>
    </w:p>
    <w:p w14:paraId="1F388F8E" w14:textId="7669FAEE"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09" w:history="1">
        <w:r w:rsidR="00F11F6A" w:rsidRPr="00292DFA">
          <w:rPr>
            <w:rStyle w:val="Hipervnculo"/>
            <w:bCs/>
            <w:noProof/>
            <w:lang w:eastAsia="es-CO"/>
          </w:rPr>
          <w:t>Figura - 2 – Área de cálculo pilona 3</w:t>
        </w:r>
        <w:r w:rsidR="00F11F6A">
          <w:rPr>
            <w:noProof/>
            <w:webHidden/>
          </w:rPr>
          <w:tab/>
        </w:r>
        <w:r w:rsidR="00F11F6A">
          <w:rPr>
            <w:noProof/>
            <w:webHidden/>
          </w:rPr>
          <w:fldChar w:fldCharType="begin"/>
        </w:r>
        <w:r w:rsidR="00F11F6A">
          <w:rPr>
            <w:noProof/>
            <w:webHidden/>
          </w:rPr>
          <w:instrText xml:space="preserve"> PAGEREF _Toc95317609 \h </w:instrText>
        </w:r>
        <w:r w:rsidR="00F11F6A">
          <w:rPr>
            <w:noProof/>
            <w:webHidden/>
          </w:rPr>
        </w:r>
        <w:r w:rsidR="00F11F6A">
          <w:rPr>
            <w:noProof/>
            <w:webHidden/>
          </w:rPr>
          <w:fldChar w:fldCharType="separate"/>
        </w:r>
        <w:r w:rsidR="00FB1CFC">
          <w:rPr>
            <w:noProof/>
            <w:webHidden/>
          </w:rPr>
          <w:t>12</w:t>
        </w:r>
        <w:r w:rsidR="00F11F6A">
          <w:rPr>
            <w:noProof/>
            <w:webHidden/>
          </w:rPr>
          <w:fldChar w:fldCharType="end"/>
        </w:r>
      </w:hyperlink>
    </w:p>
    <w:p w14:paraId="57E81061" w14:textId="6EA9DC07"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0" w:history="1">
        <w:r w:rsidR="00F11F6A" w:rsidRPr="00292DFA">
          <w:rPr>
            <w:rStyle w:val="Hipervnculo"/>
            <w:bCs/>
            <w:noProof/>
            <w:lang w:eastAsia="es-CO"/>
          </w:rPr>
          <w:t>Figura - 3 – Urbanismo pilona 3</w:t>
        </w:r>
        <w:r w:rsidR="00F11F6A">
          <w:rPr>
            <w:noProof/>
            <w:webHidden/>
          </w:rPr>
          <w:tab/>
        </w:r>
        <w:r w:rsidR="00F11F6A">
          <w:rPr>
            <w:noProof/>
            <w:webHidden/>
          </w:rPr>
          <w:fldChar w:fldCharType="begin"/>
        </w:r>
        <w:r w:rsidR="00F11F6A">
          <w:rPr>
            <w:noProof/>
            <w:webHidden/>
          </w:rPr>
          <w:instrText xml:space="preserve"> PAGEREF _Toc95317610 \h </w:instrText>
        </w:r>
        <w:r w:rsidR="00F11F6A">
          <w:rPr>
            <w:noProof/>
            <w:webHidden/>
          </w:rPr>
        </w:r>
        <w:r w:rsidR="00F11F6A">
          <w:rPr>
            <w:noProof/>
            <w:webHidden/>
          </w:rPr>
          <w:fldChar w:fldCharType="separate"/>
        </w:r>
        <w:r w:rsidR="00FB1CFC">
          <w:rPr>
            <w:noProof/>
            <w:webHidden/>
          </w:rPr>
          <w:t>12</w:t>
        </w:r>
        <w:r w:rsidR="00F11F6A">
          <w:rPr>
            <w:noProof/>
            <w:webHidden/>
          </w:rPr>
          <w:fldChar w:fldCharType="end"/>
        </w:r>
      </w:hyperlink>
    </w:p>
    <w:p w14:paraId="7CC93240" w14:textId="7051D1AF"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1" w:history="1">
        <w:r w:rsidR="00F11F6A" w:rsidRPr="00292DFA">
          <w:rPr>
            <w:rStyle w:val="Hipervnculo"/>
            <w:bCs/>
            <w:noProof/>
            <w:lang w:eastAsia="es-CO"/>
          </w:rPr>
          <w:t>Figura - 4 –  Área de cálculo pilona 4</w:t>
        </w:r>
        <w:r w:rsidR="00F11F6A">
          <w:rPr>
            <w:noProof/>
            <w:webHidden/>
          </w:rPr>
          <w:tab/>
        </w:r>
        <w:r w:rsidR="00F11F6A">
          <w:rPr>
            <w:noProof/>
            <w:webHidden/>
          </w:rPr>
          <w:fldChar w:fldCharType="begin"/>
        </w:r>
        <w:r w:rsidR="00F11F6A">
          <w:rPr>
            <w:noProof/>
            <w:webHidden/>
          </w:rPr>
          <w:instrText xml:space="preserve"> PAGEREF _Toc95317611 \h </w:instrText>
        </w:r>
        <w:r w:rsidR="00F11F6A">
          <w:rPr>
            <w:noProof/>
            <w:webHidden/>
          </w:rPr>
        </w:r>
        <w:r w:rsidR="00F11F6A">
          <w:rPr>
            <w:noProof/>
            <w:webHidden/>
          </w:rPr>
          <w:fldChar w:fldCharType="separate"/>
        </w:r>
        <w:r w:rsidR="00FB1CFC">
          <w:rPr>
            <w:noProof/>
            <w:webHidden/>
          </w:rPr>
          <w:t>13</w:t>
        </w:r>
        <w:r w:rsidR="00F11F6A">
          <w:rPr>
            <w:noProof/>
            <w:webHidden/>
          </w:rPr>
          <w:fldChar w:fldCharType="end"/>
        </w:r>
      </w:hyperlink>
    </w:p>
    <w:p w14:paraId="4D99B95C" w14:textId="514513CC"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2" w:history="1">
        <w:r w:rsidR="00F11F6A" w:rsidRPr="00292DFA">
          <w:rPr>
            <w:rStyle w:val="Hipervnculo"/>
            <w:bCs/>
            <w:noProof/>
            <w:lang w:eastAsia="es-CO"/>
          </w:rPr>
          <w:t>Figura - 5 –  Urbanismo pilona 4</w:t>
        </w:r>
        <w:r w:rsidR="00F11F6A">
          <w:rPr>
            <w:noProof/>
            <w:webHidden/>
          </w:rPr>
          <w:tab/>
        </w:r>
        <w:r w:rsidR="00F11F6A">
          <w:rPr>
            <w:noProof/>
            <w:webHidden/>
          </w:rPr>
          <w:fldChar w:fldCharType="begin"/>
        </w:r>
        <w:r w:rsidR="00F11F6A">
          <w:rPr>
            <w:noProof/>
            <w:webHidden/>
          </w:rPr>
          <w:instrText xml:space="preserve"> PAGEREF _Toc95317612 \h </w:instrText>
        </w:r>
        <w:r w:rsidR="00F11F6A">
          <w:rPr>
            <w:noProof/>
            <w:webHidden/>
          </w:rPr>
        </w:r>
        <w:r w:rsidR="00F11F6A">
          <w:rPr>
            <w:noProof/>
            <w:webHidden/>
          </w:rPr>
          <w:fldChar w:fldCharType="separate"/>
        </w:r>
        <w:r w:rsidR="00FB1CFC">
          <w:rPr>
            <w:noProof/>
            <w:webHidden/>
          </w:rPr>
          <w:t>14</w:t>
        </w:r>
        <w:r w:rsidR="00F11F6A">
          <w:rPr>
            <w:noProof/>
            <w:webHidden/>
          </w:rPr>
          <w:fldChar w:fldCharType="end"/>
        </w:r>
      </w:hyperlink>
    </w:p>
    <w:p w14:paraId="1D68DEDB" w14:textId="65A936A1"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3" w:history="1">
        <w:r w:rsidR="00F11F6A" w:rsidRPr="00292DFA">
          <w:rPr>
            <w:rStyle w:val="Hipervnculo"/>
            <w:bCs/>
            <w:noProof/>
            <w:lang w:eastAsia="es-CO"/>
          </w:rPr>
          <w:t>Figura - 6 – Área de cálculo pilona 5</w:t>
        </w:r>
        <w:r w:rsidR="00F11F6A">
          <w:rPr>
            <w:noProof/>
            <w:webHidden/>
          </w:rPr>
          <w:tab/>
        </w:r>
        <w:r w:rsidR="00F11F6A">
          <w:rPr>
            <w:noProof/>
            <w:webHidden/>
          </w:rPr>
          <w:fldChar w:fldCharType="begin"/>
        </w:r>
        <w:r w:rsidR="00F11F6A">
          <w:rPr>
            <w:noProof/>
            <w:webHidden/>
          </w:rPr>
          <w:instrText xml:space="preserve"> PAGEREF _Toc95317613 \h </w:instrText>
        </w:r>
        <w:r w:rsidR="00F11F6A">
          <w:rPr>
            <w:noProof/>
            <w:webHidden/>
          </w:rPr>
        </w:r>
        <w:r w:rsidR="00F11F6A">
          <w:rPr>
            <w:noProof/>
            <w:webHidden/>
          </w:rPr>
          <w:fldChar w:fldCharType="separate"/>
        </w:r>
        <w:r w:rsidR="00FB1CFC">
          <w:rPr>
            <w:noProof/>
            <w:webHidden/>
          </w:rPr>
          <w:t>15</w:t>
        </w:r>
        <w:r w:rsidR="00F11F6A">
          <w:rPr>
            <w:noProof/>
            <w:webHidden/>
          </w:rPr>
          <w:fldChar w:fldCharType="end"/>
        </w:r>
      </w:hyperlink>
    </w:p>
    <w:p w14:paraId="5B3A48A1" w14:textId="023A4832"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4" w:history="1">
        <w:r w:rsidR="00F11F6A" w:rsidRPr="00292DFA">
          <w:rPr>
            <w:rStyle w:val="Hipervnculo"/>
            <w:bCs/>
            <w:noProof/>
            <w:lang w:eastAsia="es-CO"/>
          </w:rPr>
          <w:t>Figura - 7 – Urbanismo pilona 5</w:t>
        </w:r>
        <w:r w:rsidR="00F11F6A">
          <w:rPr>
            <w:noProof/>
            <w:webHidden/>
          </w:rPr>
          <w:tab/>
        </w:r>
        <w:r w:rsidR="00F11F6A">
          <w:rPr>
            <w:noProof/>
            <w:webHidden/>
          </w:rPr>
          <w:fldChar w:fldCharType="begin"/>
        </w:r>
        <w:r w:rsidR="00F11F6A">
          <w:rPr>
            <w:noProof/>
            <w:webHidden/>
          </w:rPr>
          <w:instrText xml:space="preserve"> PAGEREF _Toc95317614 \h </w:instrText>
        </w:r>
        <w:r w:rsidR="00F11F6A">
          <w:rPr>
            <w:noProof/>
            <w:webHidden/>
          </w:rPr>
        </w:r>
        <w:r w:rsidR="00F11F6A">
          <w:rPr>
            <w:noProof/>
            <w:webHidden/>
          </w:rPr>
          <w:fldChar w:fldCharType="separate"/>
        </w:r>
        <w:r w:rsidR="00FB1CFC">
          <w:rPr>
            <w:noProof/>
            <w:webHidden/>
          </w:rPr>
          <w:t>15</w:t>
        </w:r>
        <w:r w:rsidR="00F11F6A">
          <w:rPr>
            <w:noProof/>
            <w:webHidden/>
          </w:rPr>
          <w:fldChar w:fldCharType="end"/>
        </w:r>
      </w:hyperlink>
    </w:p>
    <w:p w14:paraId="660136DB" w14:textId="6CA67D0A"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5" w:history="1">
        <w:r w:rsidR="00F11F6A" w:rsidRPr="00292DFA">
          <w:rPr>
            <w:rStyle w:val="Hipervnculo"/>
            <w:bCs/>
            <w:noProof/>
            <w:lang w:eastAsia="es-CO"/>
          </w:rPr>
          <w:t>Figura - 8 – Área de cálculo pilona 6</w:t>
        </w:r>
        <w:r w:rsidR="00F11F6A">
          <w:rPr>
            <w:noProof/>
            <w:webHidden/>
          </w:rPr>
          <w:tab/>
        </w:r>
        <w:r w:rsidR="00F11F6A">
          <w:rPr>
            <w:noProof/>
            <w:webHidden/>
          </w:rPr>
          <w:fldChar w:fldCharType="begin"/>
        </w:r>
        <w:r w:rsidR="00F11F6A">
          <w:rPr>
            <w:noProof/>
            <w:webHidden/>
          </w:rPr>
          <w:instrText xml:space="preserve"> PAGEREF _Toc95317615 \h </w:instrText>
        </w:r>
        <w:r w:rsidR="00F11F6A">
          <w:rPr>
            <w:noProof/>
            <w:webHidden/>
          </w:rPr>
        </w:r>
        <w:r w:rsidR="00F11F6A">
          <w:rPr>
            <w:noProof/>
            <w:webHidden/>
          </w:rPr>
          <w:fldChar w:fldCharType="separate"/>
        </w:r>
        <w:r w:rsidR="00FB1CFC">
          <w:rPr>
            <w:noProof/>
            <w:webHidden/>
          </w:rPr>
          <w:t>16</w:t>
        </w:r>
        <w:r w:rsidR="00F11F6A">
          <w:rPr>
            <w:noProof/>
            <w:webHidden/>
          </w:rPr>
          <w:fldChar w:fldCharType="end"/>
        </w:r>
      </w:hyperlink>
    </w:p>
    <w:p w14:paraId="57A25EC0" w14:textId="0F554DA2"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6" w:history="1">
        <w:r w:rsidR="00F11F6A" w:rsidRPr="00292DFA">
          <w:rPr>
            <w:rStyle w:val="Hipervnculo"/>
            <w:bCs/>
            <w:noProof/>
            <w:lang w:eastAsia="es-CO"/>
          </w:rPr>
          <w:t>Figura - 9 – Área de cálculo pilona 8</w:t>
        </w:r>
        <w:r w:rsidR="00F11F6A">
          <w:rPr>
            <w:noProof/>
            <w:webHidden/>
          </w:rPr>
          <w:tab/>
        </w:r>
        <w:r w:rsidR="00F11F6A">
          <w:rPr>
            <w:noProof/>
            <w:webHidden/>
          </w:rPr>
          <w:fldChar w:fldCharType="begin"/>
        </w:r>
        <w:r w:rsidR="00F11F6A">
          <w:rPr>
            <w:noProof/>
            <w:webHidden/>
          </w:rPr>
          <w:instrText xml:space="preserve"> PAGEREF _Toc95317616 \h </w:instrText>
        </w:r>
        <w:r w:rsidR="00F11F6A">
          <w:rPr>
            <w:noProof/>
            <w:webHidden/>
          </w:rPr>
        </w:r>
        <w:r w:rsidR="00F11F6A">
          <w:rPr>
            <w:noProof/>
            <w:webHidden/>
          </w:rPr>
          <w:fldChar w:fldCharType="separate"/>
        </w:r>
        <w:r w:rsidR="00FB1CFC">
          <w:rPr>
            <w:noProof/>
            <w:webHidden/>
          </w:rPr>
          <w:t>17</w:t>
        </w:r>
        <w:r w:rsidR="00F11F6A">
          <w:rPr>
            <w:noProof/>
            <w:webHidden/>
          </w:rPr>
          <w:fldChar w:fldCharType="end"/>
        </w:r>
      </w:hyperlink>
    </w:p>
    <w:p w14:paraId="0B19DADF" w14:textId="6E81AC23"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7" w:history="1">
        <w:r w:rsidR="00F11F6A" w:rsidRPr="00292DFA">
          <w:rPr>
            <w:rStyle w:val="Hipervnculo"/>
            <w:bCs/>
            <w:noProof/>
            <w:lang w:eastAsia="es-CO"/>
          </w:rPr>
          <w:t>Figura - 10 – Urbanismo pilona 8</w:t>
        </w:r>
        <w:r w:rsidR="00F11F6A">
          <w:rPr>
            <w:noProof/>
            <w:webHidden/>
          </w:rPr>
          <w:tab/>
        </w:r>
        <w:r w:rsidR="00F11F6A">
          <w:rPr>
            <w:noProof/>
            <w:webHidden/>
          </w:rPr>
          <w:fldChar w:fldCharType="begin"/>
        </w:r>
        <w:r w:rsidR="00F11F6A">
          <w:rPr>
            <w:noProof/>
            <w:webHidden/>
          </w:rPr>
          <w:instrText xml:space="preserve"> PAGEREF _Toc95317617 \h </w:instrText>
        </w:r>
        <w:r w:rsidR="00F11F6A">
          <w:rPr>
            <w:noProof/>
            <w:webHidden/>
          </w:rPr>
        </w:r>
        <w:r w:rsidR="00F11F6A">
          <w:rPr>
            <w:noProof/>
            <w:webHidden/>
          </w:rPr>
          <w:fldChar w:fldCharType="separate"/>
        </w:r>
        <w:r w:rsidR="00FB1CFC">
          <w:rPr>
            <w:noProof/>
            <w:webHidden/>
          </w:rPr>
          <w:t>18</w:t>
        </w:r>
        <w:r w:rsidR="00F11F6A">
          <w:rPr>
            <w:noProof/>
            <w:webHidden/>
          </w:rPr>
          <w:fldChar w:fldCharType="end"/>
        </w:r>
      </w:hyperlink>
    </w:p>
    <w:p w14:paraId="79EE5ECC" w14:textId="791B8330"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8" w:history="1">
        <w:r w:rsidR="00F11F6A" w:rsidRPr="00292DFA">
          <w:rPr>
            <w:rStyle w:val="Hipervnculo"/>
            <w:bCs/>
            <w:noProof/>
            <w:lang w:eastAsia="es-CO"/>
          </w:rPr>
          <w:t>Figura - 11 – Área de cálculo pilona 15</w:t>
        </w:r>
        <w:r w:rsidR="00F11F6A">
          <w:rPr>
            <w:noProof/>
            <w:webHidden/>
          </w:rPr>
          <w:tab/>
        </w:r>
        <w:r w:rsidR="00F11F6A">
          <w:rPr>
            <w:noProof/>
            <w:webHidden/>
          </w:rPr>
          <w:fldChar w:fldCharType="begin"/>
        </w:r>
        <w:r w:rsidR="00F11F6A">
          <w:rPr>
            <w:noProof/>
            <w:webHidden/>
          </w:rPr>
          <w:instrText xml:space="preserve"> PAGEREF _Toc95317618 \h </w:instrText>
        </w:r>
        <w:r w:rsidR="00F11F6A">
          <w:rPr>
            <w:noProof/>
            <w:webHidden/>
          </w:rPr>
        </w:r>
        <w:r w:rsidR="00F11F6A">
          <w:rPr>
            <w:noProof/>
            <w:webHidden/>
          </w:rPr>
          <w:fldChar w:fldCharType="separate"/>
        </w:r>
        <w:r w:rsidR="00FB1CFC">
          <w:rPr>
            <w:noProof/>
            <w:webHidden/>
          </w:rPr>
          <w:t>19</w:t>
        </w:r>
        <w:r w:rsidR="00F11F6A">
          <w:rPr>
            <w:noProof/>
            <w:webHidden/>
          </w:rPr>
          <w:fldChar w:fldCharType="end"/>
        </w:r>
      </w:hyperlink>
    </w:p>
    <w:p w14:paraId="48B7A461" w14:textId="12AD9D5D"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19" w:history="1">
        <w:r w:rsidR="00F11F6A" w:rsidRPr="00292DFA">
          <w:rPr>
            <w:rStyle w:val="Hipervnculo"/>
            <w:bCs/>
            <w:noProof/>
            <w:lang w:eastAsia="es-CO"/>
          </w:rPr>
          <w:t>Figura - 12 – Urbanismo pilona 15</w:t>
        </w:r>
        <w:r w:rsidR="00F11F6A">
          <w:rPr>
            <w:noProof/>
            <w:webHidden/>
          </w:rPr>
          <w:tab/>
        </w:r>
        <w:r w:rsidR="00F11F6A">
          <w:rPr>
            <w:noProof/>
            <w:webHidden/>
          </w:rPr>
          <w:fldChar w:fldCharType="begin"/>
        </w:r>
        <w:r w:rsidR="00F11F6A">
          <w:rPr>
            <w:noProof/>
            <w:webHidden/>
          </w:rPr>
          <w:instrText xml:space="preserve"> PAGEREF _Toc95317619 \h </w:instrText>
        </w:r>
        <w:r w:rsidR="00F11F6A">
          <w:rPr>
            <w:noProof/>
            <w:webHidden/>
          </w:rPr>
        </w:r>
        <w:r w:rsidR="00F11F6A">
          <w:rPr>
            <w:noProof/>
            <w:webHidden/>
          </w:rPr>
          <w:fldChar w:fldCharType="separate"/>
        </w:r>
        <w:r w:rsidR="00FB1CFC">
          <w:rPr>
            <w:noProof/>
            <w:webHidden/>
          </w:rPr>
          <w:t>19</w:t>
        </w:r>
        <w:r w:rsidR="00F11F6A">
          <w:rPr>
            <w:noProof/>
            <w:webHidden/>
          </w:rPr>
          <w:fldChar w:fldCharType="end"/>
        </w:r>
      </w:hyperlink>
    </w:p>
    <w:p w14:paraId="482A0936" w14:textId="6500D78D"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0" w:history="1">
        <w:r w:rsidR="00F11F6A" w:rsidRPr="00292DFA">
          <w:rPr>
            <w:rStyle w:val="Hipervnculo"/>
            <w:bCs/>
            <w:noProof/>
            <w:lang w:eastAsia="es-CO"/>
          </w:rPr>
          <w:t>Figura - 13 – Área de cálculo pilona 17</w:t>
        </w:r>
        <w:r w:rsidR="00F11F6A">
          <w:rPr>
            <w:noProof/>
            <w:webHidden/>
          </w:rPr>
          <w:tab/>
        </w:r>
        <w:r w:rsidR="00F11F6A">
          <w:rPr>
            <w:noProof/>
            <w:webHidden/>
          </w:rPr>
          <w:fldChar w:fldCharType="begin"/>
        </w:r>
        <w:r w:rsidR="00F11F6A">
          <w:rPr>
            <w:noProof/>
            <w:webHidden/>
          </w:rPr>
          <w:instrText xml:space="preserve"> PAGEREF _Toc95317620 \h </w:instrText>
        </w:r>
        <w:r w:rsidR="00F11F6A">
          <w:rPr>
            <w:noProof/>
            <w:webHidden/>
          </w:rPr>
        </w:r>
        <w:r w:rsidR="00F11F6A">
          <w:rPr>
            <w:noProof/>
            <w:webHidden/>
          </w:rPr>
          <w:fldChar w:fldCharType="separate"/>
        </w:r>
        <w:r w:rsidR="00FB1CFC">
          <w:rPr>
            <w:noProof/>
            <w:webHidden/>
          </w:rPr>
          <w:t>20</w:t>
        </w:r>
        <w:r w:rsidR="00F11F6A">
          <w:rPr>
            <w:noProof/>
            <w:webHidden/>
          </w:rPr>
          <w:fldChar w:fldCharType="end"/>
        </w:r>
      </w:hyperlink>
    </w:p>
    <w:p w14:paraId="0FB02CA5" w14:textId="573293CD"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1" w:history="1">
        <w:r w:rsidR="00F11F6A" w:rsidRPr="00292DFA">
          <w:rPr>
            <w:rStyle w:val="Hipervnculo"/>
            <w:bCs/>
            <w:noProof/>
            <w:lang w:eastAsia="es-CO"/>
          </w:rPr>
          <w:t>Figura - 14 – Área de cálculo pilona 18</w:t>
        </w:r>
        <w:r w:rsidR="00F11F6A">
          <w:rPr>
            <w:noProof/>
            <w:webHidden/>
          </w:rPr>
          <w:tab/>
        </w:r>
        <w:r w:rsidR="00F11F6A">
          <w:rPr>
            <w:noProof/>
            <w:webHidden/>
          </w:rPr>
          <w:fldChar w:fldCharType="begin"/>
        </w:r>
        <w:r w:rsidR="00F11F6A">
          <w:rPr>
            <w:noProof/>
            <w:webHidden/>
          </w:rPr>
          <w:instrText xml:space="preserve"> PAGEREF _Toc95317621 \h </w:instrText>
        </w:r>
        <w:r w:rsidR="00F11F6A">
          <w:rPr>
            <w:noProof/>
            <w:webHidden/>
          </w:rPr>
        </w:r>
        <w:r w:rsidR="00F11F6A">
          <w:rPr>
            <w:noProof/>
            <w:webHidden/>
          </w:rPr>
          <w:fldChar w:fldCharType="separate"/>
        </w:r>
        <w:r w:rsidR="00FB1CFC">
          <w:rPr>
            <w:noProof/>
            <w:webHidden/>
          </w:rPr>
          <w:t>21</w:t>
        </w:r>
        <w:r w:rsidR="00F11F6A">
          <w:rPr>
            <w:noProof/>
            <w:webHidden/>
          </w:rPr>
          <w:fldChar w:fldCharType="end"/>
        </w:r>
      </w:hyperlink>
    </w:p>
    <w:p w14:paraId="74AD691D" w14:textId="6F3F1C6B"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2" w:history="1">
        <w:r w:rsidR="00F11F6A" w:rsidRPr="00292DFA">
          <w:rPr>
            <w:rStyle w:val="Hipervnculo"/>
            <w:bCs/>
            <w:noProof/>
            <w:lang w:eastAsia="es-CO"/>
          </w:rPr>
          <w:t>Figura - 15 – Urbanismo pilona 18</w:t>
        </w:r>
        <w:r w:rsidR="00F11F6A">
          <w:rPr>
            <w:noProof/>
            <w:webHidden/>
          </w:rPr>
          <w:tab/>
        </w:r>
        <w:r w:rsidR="00F11F6A">
          <w:rPr>
            <w:noProof/>
            <w:webHidden/>
          </w:rPr>
          <w:fldChar w:fldCharType="begin"/>
        </w:r>
        <w:r w:rsidR="00F11F6A">
          <w:rPr>
            <w:noProof/>
            <w:webHidden/>
          </w:rPr>
          <w:instrText xml:space="preserve"> PAGEREF _Toc95317622 \h </w:instrText>
        </w:r>
        <w:r w:rsidR="00F11F6A">
          <w:rPr>
            <w:noProof/>
            <w:webHidden/>
          </w:rPr>
        </w:r>
        <w:r w:rsidR="00F11F6A">
          <w:rPr>
            <w:noProof/>
            <w:webHidden/>
          </w:rPr>
          <w:fldChar w:fldCharType="separate"/>
        </w:r>
        <w:r w:rsidR="00FB1CFC">
          <w:rPr>
            <w:noProof/>
            <w:webHidden/>
          </w:rPr>
          <w:t>22</w:t>
        </w:r>
        <w:r w:rsidR="00F11F6A">
          <w:rPr>
            <w:noProof/>
            <w:webHidden/>
          </w:rPr>
          <w:fldChar w:fldCharType="end"/>
        </w:r>
      </w:hyperlink>
    </w:p>
    <w:p w14:paraId="3BA68010" w14:textId="1453D7E2"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3" w:history="1">
        <w:r w:rsidR="00F11F6A" w:rsidRPr="00292DFA">
          <w:rPr>
            <w:rStyle w:val="Hipervnculo"/>
            <w:bCs/>
            <w:noProof/>
            <w:lang w:eastAsia="es-CO"/>
          </w:rPr>
          <w:t>Figura - 16 – Área de cálculo pilona 19</w:t>
        </w:r>
        <w:r w:rsidR="00F11F6A">
          <w:rPr>
            <w:noProof/>
            <w:webHidden/>
          </w:rPr>
          <w:tab/>
        </w:r>
        <w:r w:rsidR="00F11F6A">
          <w:rPr>
            <w:noProof/>
            <w:webHidden/>
          </w:rPr>
          <w:fldChar w:fldCharType="begin"/>
        </w:r>
        <w:r w:rsidR="00F11F6A">
          <w:rPr>
            <w:noProof/>
            <w:webHidden/>
          </w:rPr>
          <w:instrText xml:space="preserve"> PAGEREF _Toc95317623 \h </w:instrText>
        </w:r>
        <w:r w:rsidR="00F11F6A">
          <w:rPr>
            <w:noProof/>
            <w:webHidden/>
          </w:rPr>
        </w:r>
        <w:r w:rsidR="00F11F6A">
          <w:rPr>
            <w:noProof/>
            <w:webHidden/>
          </w:rPr>
          <w:fldChar w:fldCharType="separate"/>
        </w:r>
        <w:r w:rsidR="00FB1CFC">
          <w:rPr>
            <w:noProof/>
            <w:webHidden/>
          </w:rPr>
          <w:t>23</w:t>
        </w:r>
        <w:r w:rsidR="00F11F6A">
          <w:rPr>
            <w:noProof/>
            <w:webHidden/>
          </w:rPr>
          <w:fldChar w:fldCharType="end"/>
        </w:r>
      </w:hyperlink>
    </w:p>
    <w:p w14:paraId="7D8BA978" w14:textId="289B6184"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4" w:history="1">
        <w:r w:rsidR="00F11F6A" w:rsidRPr="00292DFA">
          <w:rPr>
            <w:rStyle w:val="Hipervnculo"/>
            <w:bCs/>
            <w:noProof/>
            <w:lang w:eastAsia="es-CO"/>
          </w:rPr>
          <w:t>Figura - 17 – Área de cálculo pilona 20</w:t>
        </w:r>
        <w:r w:rsidR="00F11F6A">
          <w:rPr>
            <w:noProof/>
            <w:webHidden/>
          </w:rPr>
          <w:tab/>
        </w:r>
        <w:r w:rsidR="00F11F6A">
          <w:rPr>
            <w:noProof/>
            <w:webHidden/>
          </w:rPr>
          <w:fldChar w:fldCharType="begin"/>
        </w:r>
        <w:r w:rsidR="00F11F6A">
          <w:rPr>
            <w:noProof/>
            <w:webHidden/>
          </w:rPr>
          <w:instrText xml:space="preserve"> PAGEREF _Toc95317624 \h </w:instrText>
        </w:r>
        <w:r w:rsidR="00F11F6A">
          <w:rPr>
            <w:noProof/>
            <w:webHidden/>
          </w:rPr>
        </w:r>
        <w:r w:rsidR="00F11F6A">
          <w:rPr>
            <w:noProof/>
            <w:webHidden/>
          </w:rPr>
          <w:fldChar w:fldCharType="separate"/>
        </w:r>
        <w:r w:rsidR="00FB1CFC">
          <w:rPr>
            <w:noProof/>
            <w:webHidden/>
          </w:rPr>
          <w:t>24</w:t>
        </w:r>
        <w:r w:rsidR="00F11F6A">
          <w:rPr>
            <w:noProof/>
            <w:webHidden/>
          </w:rPr>
          <w:fldChar w:fldCharType="end"/>
        </w:r>
      </w:hyperlink>
    </w:p>
    <w:p w14:paraId="71F1619E" w14:textId="45C160D5"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5" w:history="1">
        <w:r w:rsidR="00F11F6A" w:rsidRPr="00292DFA">
          <w:rPr>
            <w:rStyle w:val="Hipervnculo"/>
            <w:bCs/>
            <w:noProof/>
            <w:lang w:eastAsia="es-CO"/>
          </w:rPr>
          <w:t>Figura - 18 – Urbanismo pilona 20</w:t>
        </w:r>
        <w:r w:rsidR="00F11F6A">
          <w:rPr>
            <w:noProof/>
            <w:webHidden/>
          </w:rPr>
          <w:tab/>
        </w:r>
        <w:r w:rsidR="00F11F6A">
          <w:rPr>
            <w:noProof/>
            <w:webHidden/>
          </w:rPr>
          <w:fldChar w:fldCharType="begin"/>
        </w:r>
        <w:r w:rsidR="00F11F6A">
          <w:rPr>
            <w:noProof/>
            <w:webHidden/>
          </w:rPr>
          <w:instrText xml:space="preserve"> PAGEREF _Toc95317625 \h </w:instrText>
        </w:r>
        <w:r w:rsidR="00F11F6A">
          <w:rPr>
            <w:noProof/>
            <w:webHidden/>
          </w:rPr>
        </w:r>
        <w:r w:rsidR="00F11F6A">
          <w:rPr>
            <w:noProof/>
            <w:webHidden/>
          </w:rPr>
          <w:fldChar w:fldCharType="separate"/>
        </w:r>
        <w:r w:rsidR="00FB1CFC">
          <w:rPr>
            <w:noProof/>
            <w:webHidden/>
          </w:rPr>
          <w:t>24</w:t>
        </w:r>
        <w:r w:rsidR="00F11F6A">
          <w:rPr>
            <w:noProof/>
            <w:webHidden/>
          </w:rPr>
          <w:fldChar w:fldCharType="end"/>
        </w:r>
      </w:hyperlink>
    </w:p>
    <w:p w14:paraId="543AE282" w14:textId="4765315D"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6" w:history="1">
        <w:r w:rsidR="00F11F6A" w:rsidRPr="00292DFA">
          <w:rPr>
            <w:rStyle w:val="Hipervnculo"/>
            <w:bCs/>
            <w:noProof/>
            <w:lang w:eastAsia="es-CO"/>
          </w:rPr>
          <w:t>Figura - 19 –  Área de cálculo pilona 21 – 22</w:t>
        </w:r>
        <w:r w:rsidR="00F11F6A">
          <w:rPr>
            <w:noProof/>
            <w:webHidden/>
          </w:rPr>
          <w:tab/>
        </w:r>
        <w:r w:rsidR="00F11F6A">
          <w:rPr>
            <w:noProof/>
            <w:webHidden/>
          </w:rPr>
          <w:fldChar w:fldCharType="begin"/>
        </w:r>
        <w:r w:rsidR="00F11F6A">
          <w:rPr>
            <w:noProof/>
            <w:webHidden/>
          </w:rPr>
          <w:instrText xml:space="preserve"> PAGEREF _Toc95317626 \h </w:instrText>
        </w:r>
        <w:r w:rsidR="00F11F6A">
          <w:rPr>
            <w:noProof/>
            <w:webHidden/>
          </w:rPr>
        </w:r>
        <w:r w:rsidR="00F11F6A">
          <w:rPr>
            <w:noProof/>
            <w:webHidden/>
          </w:rPr>
          <w:fldChar w:fldCharType="separate"/>
        </w:r>
        <w:r w:rsidR="00FB1CFC">
          <w:rPr>
            <w:noProof/>
            <w:webHidden/>
          </w:rPr>
          <w:t>26</w:t>
        </w:r>
        <w:r w:rsidR="00F11F6A">
          <w:rPr>
            <w:noProof/>
            <w:webHidden/>
          </w:rPr>
          <w:fldChar w:fldCharType="end"/>
        </w:r>
      </w:hyperlink>
    </w:p>
    <w:p w14:paraId="721075A8" w14:textId="3DEF2579"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7" w:history="1">
        <w:r w:rsidR="00F11F6A" w:rsidRPr="00292DFA">
          <w:rPr>
            <w:rStyle w:val="Hipervnculo"/>
            <w:bCs/>
            <w:noProof/>
            <w:lang w:eastAsia="es-CO"/>
          </w:rPr>
          <w:t>Figura - 20 – Urbanismo pilona 21 - 22</w:t>
        </w:r>
        <w:r w:rsidR="00F11F6A">
          <w:rPr>
            <w:noProof/>
            <w:webHidden/>
          </w:rPr>
          <w:tab/>
        </w:r>
        <w:r w:rsidR="00F11F6A">
          <w:rPr>
            <w:noProof/>
            <w:webHidden/>
          </w:rPr>
          <w:fldChar w:fldCharType="begin"/>
        </w:r>
        <w:r w:rsidR="00F11F6A">
          <w:rPr>
            <w:noProof/>
            <w:webHidden/>
          </w:rPr>
          <w:instrText xml:space="preserve"> PAGEREF _Toc95317627 \h </w:instrText>
        </w:r>
        <w:r w:rsidR="00F11F6A">
          <w:rPr>
            <w:noProof/>
            <w:webHidden/>
          </w:rPr>
        </w:r>
        <w:r w:rsidR="00F11F6A">
          <w:rPr>
            <w:noProof/>
            <w:webHidden/>
          </w:rPr>
          <w:fldChar w:fldCharType="separate"/>
        </w:r>
        <w:r w:rsidR="00FB1CFC">
          <w:rPr>
            <w:noProof/>
            <w:webHidden/>
          </w:rPr>
          <w:t>26</w:t>
        </w:r>
        <w:r w:rsidR="00F11F6A">
          <w:rPr>
            <w:noProof/>
            <w:webHidden/>
          </w:rPr>
          <w:fldChar w:fldCharType="end"/>
        </w:r>
      </w:hyperlink>
    </w:p>
    <w:p w14:paraId="7C7EA577" w14:textId="58A12155"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8" w:history="1">
        <w:r w:rsidR="00F11F6A" w:rsidRPr="00292DFA">
          <w:rPr>
            <w:rStyle w:val="Hipervnculo"/>
            <w:bCs/>
            <w:noProof/>
            <w:lang w:eastAsia="es-CO"/>
          </w:rPr>
          <w:t>Figura - 21 – Área de cálculo estación Altamira</w:t>
        </w:r>
        <w:r w:rsidR="00F11F6A">
          <w:rPr>
            <w:noProof/>
            <w:webHidden/>
          </w:rPr>
          <w:tab/>
        </w:r>
        <w:r w:rsidR="00F11F6A">
          <w:rPr>
            <w:noProof/>
            <w:webHidden/>
          </w:rPr>
          <w:fldChar w:fldCharType="begin"/>
        </w:r>
        <w:r w:rsidR="00F11F6A">
          <w:rPr>
            <w:noProof/>
            <w:webHidden/>
          </w:rPr>
          <w:instrText xml:space="preserve"> PAGEREF _Toc95317628 \h </w:instrText>
        </w:r>
        <w:r w:rsidR="00F11F6A">
          <w:rPr>
            <w:noProof/>
            <w:webHidden/>
          </w:rPr>
        </w:r>
        <w:r w:rsidR="00F11F6A">
          <w:rPr>
            <w:noProof/>
            <w:webHidden/>
          </w:rPr>
          <w:fldChar w:fldCharType="separate"/>
        </w:r>
        <w:r w:rsidR="00FB1CFC">
          <w:rPr>
            <w:noProof/>
            <w:webHidden/>
          </w:rPr>
          <w:t>27</w:t>
        </w:r>
        <w:r w:rsidR="00F11F6A">
          <w:rPr>
            <w:noProof/>
            <w:webHidden/>
          </w:rPr>
          <w:fldChar w:fldCharType="end"/>
        </w:r>
      </w:hyperlink>
    </w:p>
    <w:p w14:paraId="219EB4C0" w14:textId="6C2FF926"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29" w:history="1">
        <w:r w:rsidR="00F11F6A" w:rsidRPr="00292DFA">
          <w:rPr>
            <w:rStyle w:val="Hipervnculo"/>
            <w:bCs/>
            <w:noProof/>
            <w:lang w:eastAsia="es-CO"/>
          </w:rPr>
          <w:t>Figura - 22 – Área de cálculo estación Altamira</w:t>
        </w:r>
        <w:r w:rsidR="00F11F6A">
          <w:rPr>
            <w:noProof/>
            <w:webHidden/>
          </w:rPr>
          <w:tab/>
        </w:r>
        <w:r w:rsidR="00F11F6A">
          <w:rPr>
            <w:noProof/>
            <w:webHidden/>
          </w:rPr>
          <w:fldChar w:fldCharType="begin"/>
        </w:r>
        <w:r w:rsidR="00F11F6A">
          <w:rPr>
            <w:noProof/>
            <w:webHidden/>
          </w:rPr>
          <w:instrText xml:space="preserve"> PAGEREF _Toc95317629 \h </w:instrText>
        </w:r>
        <w:r w:rsidR="00F11F6A">
          <w:rPr>
            <w:noProof/>
            <w:webHidden/>
          </w:rPr>
        </w:r>
        <w:r w:rsidR="00F11F6A">
          <w:rPr>
            <w:noProof/>
            <w:webHidden/>
          </w:rPr>
          <w:fldChar w:fldCharType="separate"/>
        </w:r>
        <w:r w:rsidR="00FB1CFC">
          <w:rPr>
            <w:noProof/>
            <w:webHidden/>
          </w:rPr>
          <w:t>27</w:t>
        </w:r>
        <w:r w:rsidR="00F11F6A">
          <w:rPr>
            <w:noProof/>
            <w:webHidden/>
          </w:rPr>
          <w:fldChar w:fldCharType="end"/>
        </w:r>
      </w:hyperlink>
    </w:p>
    <w:p w14:paraId="60890097" w14:textId="593C5B0F" w:rsidR="00F11F6A" w:rsidRDefault="003D4C0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95317630" w:history="1">
        <w:r w:rsidR="00F11F6A" w:rsidRPr="00292DFA">
          <w:rPr>
            <w:rStyle w:val="Hipervnculo"/>
            <w:bCs/>
            <w:noProof/>
            <w:lang w:eastAsia="es-CO"/>
          </w:rPr>
          <w:t>Figura - 23 – Área de cálculo estación Victoria</w:t>
        </w:r>
        <w:r w:rsidR="00F11F6A">
          <w:rPr>
            <w:noProof/>
            <w:webHidden/>
          </w:rPr>
          <w:tab/>
        </w:r>
        <w:r w:rsidR="00F11F6A">
          <w:rPr>
            <w:noProof/>
            <w:webHidden/>
          </w:rPr>
          <w:fldChar w:fldCharType="begin"/>
        </w:r>
        <w:r w:rsidR="00F11F6A">
          <w:rPr>
            <w:noProof/>
            <w:webHidden/>
          </w:rPr>
          <w:instrText xml:space="preserve"> PAGEREF _Toc95317630 \h </w:instrText>
        </w:r>
        <w:r w:rsidR="00F11F6A">
          <w:rPr>
            <w:noProof/>
            <w:webHidden/>
          </w:rPr>
        </w:r>
        <w:r w:rsidR="00F11F6A">
          <w:rPr>
            <w:noProof/>
            <w:webHidden/>
          </w:rPr>
          <w:fldChar w:fldCharType="separate"/>
        </w:r>
        <w:r w:rsidR="00FB1CFC">
          <w:rPr>
            <w:noProof/>
            <w:webHidden/>
          </w:rPr>
          <w:t>28</w:t>
        </w:r>
        <w:r w:rsidR="00F11F6A">
          <w:rPr>
            <w:noProof/>
            <w:webHidden/>
          </w:rPr>
          <w:fldChar w:fldCharType="end"/>
        </w:r>
      </w:hyperlink>
    </w:p>
    <w:p w14:paraId="4EBA24E0" w14:textId="02E88EB4" w:rsidR="00E17118" w:rsidRPr="000454FF" w:rsidRDefault="000454FF" w:rsidP="000454FF">
      <w:pPr>
        <w:rPr>
          <w:lang w:eastAsia="en-US"/>
        </w:rPr>
      </w:pPr>
      <w:r w:rsidRPr="0096466D">
        <w:rPr>
          <w:rStyle w:val="Hipervnculo"/>
        </w:rPr>
        <w:fldChar w:fldCharType="end"/>
      </w:r>
    </w:p>
    <w:p w14:paraId="7837D8A8" w14:textId="117F9A13" w:rsidR="00E17118" w:rsidRPr="000454FF" w:rsidRDefault="00E17118" w:rsidP="00BD702C">
      <w:pPr>
        <w:rPr>
          <w:lang w:eastAsia="en-US"/>
        </w:rPr>
      </w:pPr>
    </w:p>
    <w:p w14:paraId="674673E3" w14:textId="14D8B305" w:rsidR="00E17118" w:rsidRPr="000454FF" w:rsidRDefault="00E17118" w:rsidP="00BD702C">
      <w:pPr>
        <w:rPr>
          <w:lang w:eastAsia="en-US"/>
        </w:rPr>
      </w:pPr>
    </w:p>
    <w:p w14:paraId="58587B57" w14:textId="55809F1B" w:rsidR="00E17118" w:rsidRPr="000454FF" w:rsidRDefault="00E17118" w:rsidP="00BD702C">
      <w:pPr>
        <w:rPr>
          <w:lang w:eastAsia="en-US"/>
        </w:rPr>
      </w:pPr>
    </w:p>
    <w:p w14:paraId="4264BB3B" w14:textId="2D6F99E8" w:rsidR="00E17118" w:rsidRPr="000454FF" w:rsidRDefault="00E17118" w:rsidP="00BD702C">
      <w:pPr>
        <w:rPr>
          <w:lang w:eastAsia="en-US"/>
        </w:rPr>
      </w:pPr>
    </w:p>
    <w:p w14:paraId="160081E4" w14:textId="77777777" w:rsidR="00A776A7" w:rsidRPr="00240C3D" w:rsidRDefault="00A776A7" w:rsidP="00240C3D">
      <w:pPr>
        <w:pStyle w:val="Ttulo1"/>
      </w:pPr>
      <w:bookmarkStart w:id="4" w:name="_Toc95317162"/>
      <w:r w:rsidRPr="00240C3D">
        <w:lastRenderedPageBreak/>
        <w:t>INTRODUCCIÓN</w:t>
      </w:r>
      <w:bookmarkEnd w:id="4"/>
    </w:p>
    <w:p w14:paraId="2C83C904" w14:textId="77777777" w:rsidR="00A776A7" w:rsidRDefault="00A776A7" w:rsidP="00A776A7">
      <w:pPr>
        <w:autoSpaceDE w:val="0"/>
        <w:autoSpaceDN w:val="0"/>
        <w:adjustRightInd w:val="0"/>
        <w:spacing w:line="276" w:lineRule="auto"/>
        <w:rPr>
          <w:color w:val="000000"/>
          <w:sz w:val="24"/>
          <w:lang w:eastAsia="es-CO"/>
        </w:rPr>
      </w:pPr>
    </w:p>
    <w:p w14:paraId="4D70B5E1" w14:textId="5009E675" w:rsidR="00D87DD4" w:rsidRDefault="00A776A7" w:rsidP="00A776A7">
      <w:pPr>
        <w:autoSpaceDE w:val="0"/>
        <w:autoSpaceDN w:val="0"/>
        <w:adjustRightInd w:val="0"/>
        <w:spacing w:line="276" w:lineRule="auto"/>
        <w:rPr>
          <w:sz w:val="24"/>
        </w:rPr>
      </w:pPr>
      <w:r w:rsidRPr="00B5058A">
        <w:rPr>
          <w:color w:val="000000"/>
          <w:sz w:val="24"/>
          <w:lang w:eastAsia="es-CO"/>
        </w:rPr>
        <w:t xml:space="preserve">Este documento contiene </w:t>
      </w:r>
      <w:r w:rsidR="008261CC">
        <w:rPr>
          <w:color w:val="000000"/>
          <w:sz w:val="24"/>
          <w:lang w:eastAsia="es-CO"/>
        </w:rPr>
        <w:t>las</w:t>
      </w:r>
      <w:r w:rsidR="00887E46" w:rsidRPr="00B5058A">
        <w:rPr>
          <w:color w:val="000000"/>
          <w:sz w:val="24"/>
          <w:lang w:eastAsia="es-CO"/>
        </w:rPr>
        <w:t xml:space="preserve"> me</w:t>
      </w:r>
      <w:r w:rsidR="00D87DD4" w:rsidRPr="00B5058A">
        <w:rPr>
          <w:color w:val="000000"/>
          <w:sz w:val="24"/>
          <w:lang w:eastAsia="es-CO"/>
        </w:rPr>
        <w:t>m</w:t>
      </w:r>
      <w:r w:rsidR="00887E46" w:rsidRPr="00B5058A">
        <w:rPr>
          <w:color w:val="000000"/>
          <w:sz w:val="24"/>
          <w:lang w:eastAsia="es-CO"/>
        </w:rPr>
        <w:t>oria</w:t>
      </w:r>
      <w:r w:rsidR="00D87DD4" w:rsidRPr="00B5058A">
        <w:rPr>
          <w:color w:val="000000"/>
          <w:sz w:val="24"/>
          <w:lang w:eastAsia="es-CO"/>
        </w:rPr>
        <w:t>s</w:t>
      </w:r>
      <w:r w:rsidR="00887E46" w:rsidRPr="00B5058A">
        <w:rPr>
          <w:color w:val="000000"/>
          <w:sz w:val="24"/>
          <w:lang w:eastAsia="es-CO"/>
        </w:rPr>
        <w:t xml:space="preserve"> de </w:t>
      </w:r>
      <w:r w:rsidR="00D87DD4" w:rsidRPr="00B5058A">
        <w:rPr>
          <w:color w:val="000000"/>
          <w:sz w:val="24"/>
          <w:lang w:eastAsia="es-CO"/>
        </w:rPr>
        <w:t>cálculos</w:t>
      </w:r>
      <w:r w:rsidR="00887E46" w:rsidRPr="00B5058A">
        <w:rPr>
          <w:color w:val="000000"/>
          <w:sz w:val="24"/>
          <w:lang w:eastAsia="es-CO"/>
        </w:rPr>
        <w:t xml:space="preserve"> </w:t>
      </w:r>
      <w:r w:rsidR="007148C3" w:rsidRPr="00B5058A">
        <w:rPr>
          <w:color w:val="000000"/>
          <w:sz w:val="24"/>
          <w:lang w:eastAsia="es-CO"/>
        </w:rPr>
        <w:t>para</w:t>
      </w:r>
      <w:r w:rsidR="007148C3" w:rsidRPr="00B5058A">
        <w:rPr>
          <w:sz w:val="24"/>
        </w:rPr>
        <w:t xml:space="preserve"> </w:t>
      </w:r>
      <w:r w:rsidR="00A2089B">
        <w:rPr>
          <w:sz w:val="24"/>
        </w:rPr>
        <w:t>la</w:t>
      </w:r>
      <w:r w:rsidR="00465483">
        <w:rPr>
          <w:sz w:val="24"/>
        </w:rPr>
        <w:t xml:space="preserve"> instalación de </w:t>
      </w:r>
      <w:r w:rsidR="007B28C3">
        <w:rPr>
          <w:sz w:val="24"/>
        </w:rPr>
        <w:t>alumbrado público en las pilonas</w:t>
      </w:r>
      <w:r w:rsidR="000F2668">
        <w:rPr>
          <w:sz w:val="24"/>
        </w:rPr>
        <w:t>,</w:t>
      </w:r>
      <w:r w:rsidR="00A2089B">
        <w:rPr>
          <w:sz w:val="24"/>
        </w:rPr>
        <w:t xml:space="preserve"> </w:t>
      </w:r>
      <w:r w:rsidR="008261CC">
        <w:rPr>
          <w:sz w:val="24"/>
        </w:rPr>
        <w:t xml:space="preserve">comprendidas </w:t>
      </w:r>
      <w:r w:rsidR="007B28C3">
        <w:rPr>
          <w:sz w:val="24"/>
        </w:rPr>
        <w:t>entre la estación 20 de julio y la estación Altamira</w:t>
      </w:r>
      <w:r w:rsidR="00A2089B">
        <w:rPr>
          <w:sz w:val="24"/>
        </w:rPr>
        <w:t xml:space="preserve">, </w:t>
      </w:r>
      <w:r w:rsidR="00887E46" w:rsidRPr="00B5058A">
        <w:rPr>
          <w:color w:val="000000"/>
          <w:sz w:val="24"/>
          <w:lang w:eastAsia="es-CO"/>
        </w:rPr>
        <w:t xml:space="preserve">como parte de la etapa de diseños del contrato </w:t>
      </w:r>
      <w:r w:rsidRPr="00B5058A">
        <w:rPr>
          <w:color w:val="000000"/>
          <w:sz w:val="24"/>
          <w:lang w:eastAsia="es-CO"/>
        </w:rPr>
        <w:t>“</w:t>
      </w:r>
      <w:r w:rsidRPr="00B5058A">
        <w:rPr>
          <w:bCs/>
          <w:color w:val="000000"/>
          <w:sz w:val="24"/>
          <w:lang w:eastAsia="es-CO"/>
        </w:rPr>
        <w:t>Actualización, Ajustes y Complementación de la Factibilidad y Estudios y Diseños del Cable Aéreo en San Cristóbal, En Bogotá D.C.</w:t>
      </w:r>
      <w:r w:rsidR="00465483">
        <w:rPr>
          <w:bCs/>
          <w:color w:val="000000"/>
          <w:sz w:val="24"/>
          <w:lang w:eastAsia="es-CO"/>
        </w:rPr>
        <w:t>”</w:t>
      </w:r>
      <w:r w:rsidR="007148C3" w:rsidRPr="00B5058A">
        <w:rPr>
          <w:sz w:val="24"/>
        </w:rPr>
        <w:t>.</w:t>
      </w:r>
    </w:p>
    <w:p w14:paraId="2EFB7818" w14:textId="77777777" w:rsidR="00A776A7" w:rsidRDefault="00A776A7" w:rsidP="00A776A7">
      <w:pPr>
        <w:pStyle w:val="Prrafodelista"/>
        <w:rPr>
          <w:b/>
        </w:rPr>
      </w:pPr>
    </w:p>
    <w:p w14:paraId="003B0F22" w14:textId="69DD606F" w:rsidR="00A776A7" w:rsidRPr="00240C3D" w:rsidRDefault="00A776A7" w:rsidP="00240C3D">
      <w:pPr>
        <w:pStyle w:val="Ttulo2"/>
      </w:pPr>
      <w:bookmarkStart w:id="5" w:name="_Toc95317163"/>
      <w:r w:rsidRPr="00240C3D">
        <w:t>OBJETIVO GENERAL</w:t>
      </w:r>
      <w:bookmarkEnd w:id="5"/>
    </w:p>
    <w:p w14:paraId="74C039BB" w14:textId="77777777" w:rsidR="00A776A7" w:rsidRDefault="00A776A7" w:rsidP="00A776A7">
      <w:pPr>
        <w:pStyle w:val="Prrafodelista"/>
        <w:rPr>
          <w:b/>
        </w:rPr>
      </w:pPr>
    </w:p>
    <w:p w14:paraId="67A43090" w14:textId="39C87788" w:rsidR="00A776A7" w:rsidRDefault="00D87DD4" w:rsidP="001F09A7">
      <w:pPr>
        <w:pStyle w:val="Prrafodelista"/>
        <w:numPr>
          <w:ilvl w:val="0"/>
          <w:numId w:val="1"/>
        </w:numPr>
        <w:suppressAutoHyphens w:val="0"/>
        <w:contextualSpacing/>
        <w:rPr>
          <w:sz w:val="24"/>
        </w:rPr>
      </w:pPr>
      <w:r w:rsidRPr="009A6C59">
        <w:rPr>
          <w:sz w:val="24"/>
        </w:rPr>
        <w:t xml:space="preserve">Elaborar el </w:t>
      </w:r>
      <w:r w:rsidR="00465483" w:rsidRPr="009A6C59">
        <w:rPr>
          <w:sz w:val="24"/>
        </w:rPr>
        <w:t xml:space="preserve">cálculo de </w:t>
      </w:r>
      <w:r w:rsidR="009A6C59" w:rsidRPr="009A6C59">
        <w:rPr>
          <w:sz w:val="24"/>
        </w:rPr>
        <w:t>iluminación de alumbrado público de las pilonas entre la estación 20 de julio y la estación Altamira</w:t>
      </w:r>
      <w:r w:rsidR="007148C3" w:rsidRPr="009A6C59">
        <w:rPr>
          <w:sz w:val="24"/>
        </w:rPr>
        <w:t xml:space="preserve"> </w:t>
      </w:r>
      <w:r w:rsidR="007E62A0" w:rsidRPr="009A6C59">
        <w:rPr>
          <w:sz w:val="24"/>
        </w:rPr>
        <w:t>de la futura línea del Cable Aéreo San Cristóbal, desde</w:t>
      </w:r>
      <w:r w:rsidR="009A6C59">
        <w:rPr>
          <w:sz w:val="24"/>
        </w:rPr>
        <w:t xml:space="preserve"> el circuito </w:t>
      </w:r>
      <w:r w:rsidR="002F7C10">
        <w:rPr>
          <w:sz w:val="24"/>
        </w:rPr>
        <w:t>más</w:t>
      </w:r>
      <w:r w:rsidR="009A6C59">
        <w:rPr>
          <w:sz w:val="24"/>
        </w:rPr>
        <w:t xml:space="preserve"> cercano de alumbrado público existente.</w:t>
      </w:r>
    </w:p>
    <w:p w14:paraId="2B43D272" w14:textId="77777777" w:rsidR="009A6C59" w:rsidRPr="009A6C59" w:rsidRDefault="009A6C59" w:rsidP="009A6C59">
      <w:pPr>
        <w:pStyle w:val="Prrafodelista"/>
        <w:suppressAutoHyphens w:val="0"/>
        <w:ind w:left="720"/>
        <w:contextualSpacing/>
        <w:rPr>
          <w:sz w:val="24"/>
        </w:rPr>
      </w:pPr>
    </w:p>
    <w:p w14:paraId="20E7E74C" w14:textId="77777777" w:rsidR="00A776A7" w:rsidRPr="00240C3D" w:rsidRDefault="00A776A7" w:rsidP="00240C3D">
      <w:pPr>
        <w:pStyle w:val="Ttulo2"/>
      </w:pPr>
      <w:bookmarkStart w:id="6" w:name="_Toc95317164"/>
      <w:r w:rsidRPr="00240C3D">
        <w:t>OBJETIVOS ESPECÍFICOS</w:t>
      </w:r>
      <w:bookmarkEnd w:id="6"/>
    </w:p>
    <w:p w14:paraId="0184ABF6" w14:textId="77777777" w:rsidR="00881540" w:rsidRPr="00881540" w:rsidRDefault="00881540" w:rsidP="00881540">
      <w:pPr>
        <w:suppressAutoHyphens w:val="0"/>
        <w:contextualSpacing/>
        <w:rPr>
          <w:sz w:val="24"/>
        </w:rPr>
      </w:pPr>
    </w:p>
    <w:p w14:paraId="7B8869F9" w14:textId="77777777" w:rsidR="00A526F6" w:rsidRDefault="00A526F6" w:rsidP="00A526F6">
      <w:pPr>
        <w:pStyle w:val="Prrafodelista"/>
        <w:suppressAutoHyphens w:val="0"/>
        <w:ind w:left="720"/>
        <w:contextualSpacing/>
        <w:rPr>
          <w:sz w:val="24"/>
        </w:rPr>
      </w:pPr>
    </w:p>
    <w:p w14:paraId="5953C85D" w14:textId="36494D7C" w:rsidR="00D87DD4" w:rsidRPr="00AC77CB" w:rsidRDefault="00241716" w:rsidP="001F09A7">
      <w:pPr>
        <w:pStyle w:val="Prrafodelista"/>
        <w:numPr>
          <w:ilvl w:val="0"/>
          <w:numId w:val="1"/>
        </w:numPr>
        <w:suppressAutoHyphens w:val="0"/>
        <w:contextualSpacing/>
        <w:rPr>
          <w:sz w:val="24"/>
        </w:rPr>
      </w:pPr>
      <w:r>
        <w:rPr>
          <w:sz w:val="24"/>
        </w:rPr>
        <w:t>Desarrollar</w:t>
      </w:r>
      <w:r w:rsidR="00D87DD4">
        <w:rPr>
          <w:sz w:val="24"/>
        </w:rPr>
        <w:t xml:space="preserve"> </w:t>
      </w:r>
      <w:r w:rsidR="00465483">
        <w:rPr>
          <w:sz w:val="24"/>
        </w:rPr>
        <w:t xml:space="preserve">los cálculos de regulación </w:t>
      </w:r>
      <w:r w:rsidR="00B026C4">
        <w:rPr>
          <w:sz w:val="24"/>
        </w:rPr>
        <w:t xml:space="preserve">de tensión </w:t>
      </w:r>
      <w:r w:rsidR="00465483">
        <w:rPr>
          <w:sz w:val="24"/>
        </w:rPr>
        <w:t xml:space="preserve">y pérdidas de energía para los conductores seleccionados </w:t>
      </w:r>
      <w:r w:rsidR="00B026C4">
        <w:rPr>
          <w:sz w:val="24"/>
        </w:rPr>
        <w:t>en l</w:t>
      </w:r>
      <w:r w:rsidR="009A6C59">
        <w:rPr>
          <w:sz w:val="24"/>
        </w:rPr>
        <w:t>os circuitos alimentadores de alumbrado público</w:t>
      </w:r>
      <w:r w:rsidR="0066067F">
        <w:rPr>
          <w:sz w:val="24"/>
        </w:rPr>
        <w:t xml:space="preserve"> </w:t>
      </w:r>
      <w:r w:rsidR="009A6C59">
        <w:rPr>
          <w:sz w:val="24"/>
        </w:rPr>
        <w:t xml:space="preserve">para las pilonas </w:t>
      </w:r>
      <w:r w:rsidR="00F97764">
        <w:rPr>
          <w:sz w:val="24"/>
        </w:rPr>
        <w:t>del Cable Aéreo</w:t>
      </w:r>
      <w:r w:rsidR="0066067F">
        <w:rPr>
          <w:sz w:val="24"/>
        </w:rPr>
        <w:t xml:space="preserve"> San Cristóbal</w:t>
      </w:r>
      <w:r w:rsidR="00856BFB">
        <w:rPr>
          <w:sz w:val="24"/>
        </w:rPr>
        <w:t>.</w:t>
      </w:r>
      <w:r w:rsidR="00D87DD4">
        <w:rPr>
          <w:sz w:val="24"/>
        </w:rPr>
        <w:t xml:space="preserve"> </w:t>
      </w:r>
    </w:p>
    <w:p w14:paraId="20C6432D" w14:textId="77777777" w:rsidR="00A776A7" w:rsidRPr="00AC77CB" w:rsidRDefault="00A776A7" w:rsidP="00A776A7">
      <w:pPr>
        <w:pStyle w:val="Prrafodelista"/>
        <w:rPr>
          <w:sz w:val="24"/>
        </w:rPr>
      </w:pPr>
    </w:p>
    <w:p w14:paraId="6233BFE5" w14:textId="46EE03E1" w:rsidR="009C2AC7" w:rsidRDefault="00B026C4" w:rsidP="001F09A7">
      <w:pPr>
        <w:pStyle w:val="Prrafodelista"/>
        <w:numPr>
          <w:ilvl w:val="0"/>
          <w:numId w:val="1"/>
        </w:numPr>
        <w:suppressAutoHyphens w:val="0"/>
        <w:contextualSpacing/>
        <w:rPr>
          <w:sz w:val="24"/>
        </w:rPr>
      </w:pPr>
      <w:r>
        <w:rPr>
          <w:sz w:val="24"/>
        </w:rPr>
        <w:t xml:space="preserve">Presentar los cálculos de </w:t>
      </w:r>
      <w:r w:rsidR="00241716">
        <w:rPr>
          <w:sz w:val="24"/>
        </w:rPr>
        <w:t xml:space="preserve">la canalización </w:t>
      </w:r>
      <w:r w:rsidR="009A6C59" w:rsidRPr="009A6C59">
        <w:rPr>
          <w:sz w:val="24"/>
        </w:rPr>
        <w:t>los circuitos alimentadores de alumbrado público para las pilonas del Cable Aéreo San Cristóbal</w:t>
      </w:r>
      <w:r w:rsidR="009C2AC7">
        <w:rPr>
          <w:sz w:val="24"/>
        </w:rPr>
        <w:t xml:space="preserve">. </w:t>
      </w:r>
    </w:p>
    <w:p w14:paraId="24C5CABA" w14:textId="67527A89" w:rsidR="009C2AC7" w:rsidRDefault="009C2AC7" w:rsidP="009C2AC7">
      <w:pPr>
        <w:pStyle w:val="Prrafodelista"/>
        <w:suppressAutoHyphens w:val="0"/>
        <w:ind w:left="720"/>
        <w:contextualSpacing/>
        <w:rPr>
          <w:sz w:val="24"/>
        </w:rPr>
      </w:pPr>
      <w:r>
        <w:rPr>
          <w:sz w:val="24"/>
        </w:rPr>
        <w:t xml:space="preserve"> </w:t>
      </w:r>
    </w:p>
    <w:p w14:paraId="721DD9C6" w14:textId="3D5387E1" w:rsidR="004E0FE2" w:rsidRDefault="00A526F6" w:rsidP="001F09A7">
      <w:pPr>
        <w:pStyle w:val="Prrafodelista"/>
        <w:numPr>
          <w:ilvl w:val="0"/>
          <w:numId w:val="1"/>
        </w:numPr>
        <w:suppressAutoHyphens w:val="0"/>
        <w:contextualSpacing/>
        <w:rPr>
          <w:sz w:val="24"/>
        </w:rPr>
      </w:pPr>
      <w:r w:rsidRPr="00A526F6">
        <w:rPr>
          <w:sz w:val="24"/>
        </w:rPr>
        <w:t xml:space="preserve">Relacionar las características </w:t>
      </w:r>
      <w:r w:rsidR="006905BF">
        <w:rPr>
          <w:sz w:val="24"/>
        </w:rPr>
        <w:t xml:space="preserve">técnicas </w:t>
      </w:r>
      <w:r w:rsidR="00715040">
        <w:rPr>
          <w:sz w:val="24"/>
        </w:rPr>
        <w:t>de las luminarias y resultados de los cálculos de iluminación.</w:t>
      </w:r>
    </w:p>
    <w:p w14:paraId="1BFD771D" w14:textId="77777777" w:rsidR="000F2668" w:rsidRPr="00D763A3" w:rsidRDefault="000F2668" w:rsidP="00D763A3">
      <w:pPr>
        <w:suppressAutoHyphens w:val="0"/>
        <w:contextualSpacing/>
        <w:rPr>
          <w:sz w:val="24"/>
        </w:rPr>
      </w:pPr>
    </w:p>
    <w:p w14:paraId="1AABB5DF" w14:textId="475C7C59" w:rsidR="00A776A7" w:rsidRPr="00240C3D" w:rsidRDefault="00A776A7" w:rsidP="00240C3D">
      <w:pPr>
        <w:pStyle w:val="Ttulo1"/>
      </w:pPr>
      <w:bookmarkStart w:id="7" w:name="_Toc62140794"/>
      <w:bookmarkStart w:id="8" w:name="_Toc95317165"/>
      <w:r w:rsidRPr="00240C3D">
        <w:t>LOCALIZACIÓN GENERAL DEL PROYECTO</w:t>
      </w:r>
      <w:bookmarkEnd w:id="7"/>
      <w:bookmarkEnd w:id="8"/>
    </w:p>
    <w:p w14:paraId="421B2FF5" w14:textId="52750AA5" w:rsidR="0046628D" w:rsidRDefault="0046628D" w:rsidP="0046628D"/>
    <w:p w14:paraId="1710CA31" w14:textId="45D956CC" w:rsidR="00A776A7" w:rsidRPr="004E0FE2" w:rsidRDefault="00A776A7" w:rsidP="00A776A7">
      <w:pPr>
        <w:rPr>
          <w:sz w:val="24"/>
        </w:rPr>
      </w:pPr>
      <w:r w:rsidRPr="004E0FE2">
        <w:rPr>
          <w:sz w:val="24"/>
        </w:rPr>
        <w:t xml:space="preserve">El proyecto del Cable San Cristóbal se desarrolla en la localidad de San Cristóbal, el </w:t>
      </w:r>
      <w:r w:rsidR="00AD3AF3" w:rsidRPr="004E0FE2">
        <w:rPr>
          <w:sz w:val="24"/>
        </w:rPr>
        <w:t>cual contemplan</w:t>
      </w:r>
      <w:r w:rsidRPr="004E0FE2">
        <w:rPr>
          <w:sz w:val="24"/>
        </w:rPr>
        <w:t xml:space="preserve"> </w:t>
      </w:r>
      <w:r w:rsidR="003907D7" w:rsidRPr="004E0FE2">
        <w:rPr>
          <w:sz w:val="24"/>
        </w:rPr>
        <w:t xml:space="preserve">dos tramos. El primer tramo inicia desde la estación 20 de Julio </w:t>
      </w:r>
      <w:r w:rsidR="00085942" w:rsidRPr="004E0FE2">
        <w:rPr>
          <w:sz w:val="24"/>
        </w:rPr>
        <w:t xml:space="preserve">ubicada </w:t>
      </w:r>
      <w:r w:rsidR="003907D7" w:rsidRPr="004E0FE2">
        <w:rPr>
          <w:sz w:val="24"/>
        </w:rPr>
        <w:t>en la Calle 30A sur con carrera quinta</w:t>
      </w:r>
      <w:r w:rsidRPr="004E0FE2">
        <w:rPr>
          <w:sz w:val="24"/>
        </w:rPr>
        <w:t xml:space="preserve"> </w:t>
      </w:r>
      <w:r w:rsidR="003907D7" w:rsidRPr="004E0FE2">
        <w:rPr>
          <w:sz w:val="24"/>
        </w:rPr>
        <w:t xml:space="preserve">y finaliza en la estación motriz ubicada </w:t>
      </w:r>
      <w:r w:rsidRPr="004E0FE2">
        <w:rPr>
          <w:sz w:val="24"/>
        </w:rPr>
        <w:t>en el barrio la Victoria entre las calles 40 y 41 Sur</w:t>
      </w:r>
      <w:r w:rsidR="004E0FE2">
        <w:rPr>
          <w:sz w:val="24"/>
        </w:rPr>
        <w:t>,</w:t>
      </w:r>
      <w:r w:rsidRPr="004E0FE2">
        <w:rPr>
          <w:sz w:val="24"/>
        </w:rPr>
        <w:t xml:space="preserve"> y carreras 3A Este y 3C </w:t>
      </w:r>
      <w:r w:rsidR="00085942" w:rsidRPr="004E0FE2">
        <w:rPr>
          <w:sz w:val="24"/>
        </w:rPr>
        <w:t>E</w:t>
      </w:r>
      <w:r w:rsidRPr="004E0FE2">
        <w:rPr>
          <w:sz w:val="24"/>
        </w:rPr>
        <w:t>ste</w:t>
      </w:r>
      <w:r w:rsidR="00085942" w:rsidRPr="004E0FE2">
        <w:rPr>
          <w:sz w:val="24"/>
        </w:rPr>
        <w:t>.</w:t>
      </w:r>
      <w:r w:rsidRPr="004E0FE2">
        <w:rPr>
          <w:sz w:val="24"/>
        </w:rPr>
        <w:t xml:space="preserve"> </w:t>
      </w:r>
      <w:r w:rsidR="00085942" w:rsidRPr="004E0FE2">
        <w:rPr>
          <w:sz w:val="24"/>
        </w:rPr>
        <w:t xml:space="preserve">El segundo </w:t>
      </w:r>
      <w:r w:rsidR="00AD3AF3" w:rsidRPr="004E0FE2">
        <w:rPr>
          <w:sz w:val="24"/>
        </w:rPr>
        <w:t>tramo inicia</w:t>
      </w:r>
      <w:r w:rsidR="00085942" w:rsidRPr="004E0FE2">
        <w:rPr>
          <w:sz w:val="24"/>
        </w:rPr>
        <w:t xml:space="preserve"> en la estación motriz y finaliza en la estación retorno</w:t>
      </w:r>
      <w:r w:rsidR="0066067F">
        <w:rPr>
          <w:sz w:val="24"/>
        </w:rPr>
        <w:t>,</w:t>
      </w:r>
      <w:r w:rsidR="005F1378" w:rsidRPr="004E0FE2">
        <w:rPr>
          <w:sz w:val="24"/>
        </w:rPr>
        <w:t xml:space="preserve"> ubicada</w:t>
      </w:r>
      <w:r w:rsidR="00085942" w:rsidRPr="004E0FE2">
        <w:rPr>
          <w:sz w:val="24"/>
        </w:rPr>
        <w:t xml:space="preserve"> </w:t>
      </w:r>
      <w:r w:rsidRPr="004E0FE2">
        <w:rPr>
          <w:sz w:val="24"/>
        </w:rPr>
        <w:t>en el barrio la Altamira en la calle 42B sur y 43A sur</w:t>
      </w:r>
      <w:r w:rsidR="00710AC4">
        <w:rPr>
          <w:sz w:val="24"/>
        </w:rPr>
        <w:t>,</w:t>
      </w:r>
      <w:r w:rsidRPr="004E0FE2">
        <w:rPr>
          <w:sz w:val="24"/>
        </w:rPr>
        <w:t xml:space="preserve"> entre las carreras 12A y 12B este</w:t>
      </w:r>
      <w:r w:rsidR="005F1378" w:rsidRPr="004E0FE2">
        <w:rPr>
          <w:sz w:val="24"/>
        </w:rPr>
        <w:t>.</w:t>
      </w:r>
    </w:p>
    <w:p w14:paraId="5CDF4A9C" w14:textId="77777777" w:rsidR="006A04CC" w:rsidRDefault="006A04CC" w:rsidP="00A776A7">
      <w:pPr>
        <w:rPr>
          <w:sz w:val="24"/>
        </w:rPr>
      </w:pPr>
    </w:p>
    <w:p w14:paraId="7A2980FB" w14:textId="4CB75310" w:rsidR="00A776A7" w:rsidRDefault="00A776A7" w:rsidP="00E70C29">
      <w:pPr>
        <w:pStyle w:val="Prrafodelista"/>
        <w:ind w:left="0"/>
        <w:jc w:val="center"/>
        <w:rPr>
          <w:b/>
          <w:sz w:val="24"/>
        </w:rPr>
      </w:pPr>
      <w:r>
        <w:rPr>
          <w:noProof/>
          <w:lang w:eastAsia="es-CO"/>
        </w:rPr>
        <w:lastRenderedPageBreak/>
        <w:drawing>
          <wp:inline distT="0" distB="0" distL="0" distR="0" wp14:anchorId="53C5A44B" wp14:editId="31A97341">
            <wp:extent cx="5610225" cy="2886075"/>
            <wp:effectExtent l="0" t="0" r="9525" b="9525"/>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2886075"/>
                    </a:xfrm>
                    <a:prstGeom prst="rect">
                      <a:avLst/>
                    </a:prstGeom>
                    <a:noFill/>
                    <a:ln>
                      <a:noFill/>
                    </a:ln>
                  </pic:spPr>
                </pic:pic>
              </a:graphicData>
            </a:graphic>
          </wp:inline>
        </w:drawing>
      </w:r>
    </w:p>
    <w:p w14:paraId="6568D0FD" w14:textId="200FB5D2" w:rsidR="000454FF" w:rsidRPr="004971E3" w:rsidRDefault="000454FF" w:rsidP="000454FF">
      <w:pPr>
        <w:pStyle w:val="Descripcin"/>
        <w:spacing w:line="276" w:lineRule="auto"/>
        <w:jc w:val="center"/>
        <w:rPr>
          <w:rFonts w:cs="Arial"/>
          <w:bCs/>
          <w:sz w:val="22"/>
          <w:szCs w:val="22"/>
          <w:lang w:eastAsia="es-CO"/>
        </w:rPr>
      </w:pPr>
      <w:bookmarkStart w:id="9" w:name="_Toc95317608"/>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w:t>
      </w:r>
      <w:r w:rsidRPr="004971E3">
        <w:rPr>
          <w:bCs/>
          <w:sz w:val="22"/>
          <w:szCs w:val="22"/>
        </w:rPr>
        <w:fldChar w:fldCharType="end"/>
      </w:r>
      <w:r w:rsidRPr="004971E3">
        <w:rPr>
          <w:rFonts w:cs="Arial"/>
          <w:bCs/>
          <w:sz w:val="22"/>
          <w:szCs w:val="22"/>
          <w:lang w:eastAsia="es-CO"/>
        </w:rPr>
        <w:t xml:space="preserve"> – </w:t>
      </w:r>
      <w:r>
        <w:rPr>
          <w:rFonts w:cs="Arial"/>
          <w:bCs/>
          <w:sz w:val="22"/>
          <w:szCs w:val="22"/>
          <w:lang w:eastAsia="es-CO"/>
        </w:rPr>
        <w:t>Localización general del proyecto</w:t>
      </w:r>
      <w:bookmarkEnd w:id="9"/>
    </w:p>
    <w:p w14:paraId="25D7F0EA" w14:textId="67B8B468" w:rsidR="00F97764" w:rsidRPr="000F6EF1" w:rsidRDefault="00A776A7" w:rsidP="003406AC">
      <w:pPr>
        <w:jc w:val="right"/>
        <w:rPr>
          <w:b/>
          <w:color w:val="808080" w:themeColor="background1" w:themeShade="80"/>
          <w:sz w:val="16"/>
          <w:szCs w:val="16"/>
          <w:lang w:eastAsia="es-CO"/>
        </w:rPr>
      </w:pPr>
      <w:r w:rsidRPr="000F6EF1">
        <w:rPr>
          <w:b/>
          <w:color w:val="808080" w:themeColor="background1" w:themeShade="80"/>
          <w:sz w:val="16"/>
          <w:szCs w:val="16"/>
          <w:lang w:eastAsia="es-CO"/>
        </w:rPr>
        <w:t>Fuente – Elaboración propia Consorcio CS</w:t>
      </w:r>
    </w:p>
    <w:p w14:paraId="15935C82" w14:textId="5150AEEF" w:rsidR="00150682" w:rsidRDefault="00150682" w:rsidP="009D2A3D"/>
    <w:p w14:paraId="5A6DF508" w14:textId="21CD9E69" w:rsidR="00333ACE" w:rsidRPr="00240C3D" w:rsidRDefault="00333ACE" w:rsidP="00240C3D">
      <w:pPr>
        <w:pStyle w:val="Ttulo1"/>
      </w:pPr>
      <w:bookmarkStart w:id="10" w:name="_Toc95317166"/>
      <w:r w:rsidRPr="00240C3D">
        <w:t>NORMATIVILIDAD APLICADA</w:t>
      </w:r>
      <w:bookmarkEnd w:id="10"/>
    </w:p>
    <w:p w14:paraId="6842D71E" w14:textId="674383D8" w:rsidR="00333ACE" w:rsidRDefault="00333ACE" w:rsidP="00333ACE"/>
    <w:p w14:paraId="5459EACD" w14:textId="20C68754" w:rsidR="00C76F76" w:rsidRDefault="00C76F76" w:rsidP="001F09A7">
      <w:pPr>
        <w:pStyle w:val="Prrafodelista"/>
        <w:numPr>
          <w:ilvl w:val="0"/>
          <w:numId w:val="3"/>
        </w:numPr>
      </w:pPr>
      <w:r>
        <w:t xml:space="preserve">RETILAP </w:t>
      </w:r>
      <w:r w:rsidR="00D21BF4">
        <w:t xml:space="preserve">“Reglamento técnico de iluminación y alumbrado </w:t>
      </w:r>
      <w:r w:rsidR="003500F6">
        <w:t>público</w:t>
      </w:r>
      <w:r w:rsidR="00D21BF4">
        <w:t>”</w:t>
      </w:r>
    </w:p>
    <w:p w14:paraId="5D6A0502" w14:textId="6246E206" w:rsidR="00333ACE" w:rsidRDefault="00333ACE" w:rsidP="001F09A7">
      <w:pPr>
        <w:pStyle w:val="Prrafodelista"/>
        <w:numPr>
          <w:ilvl w:val="0"/>
          <w:numId w:val="3"/>
        </w:numPr>
      </w:pPr>
      <w:r>
        <w:t xml:space="preserve">NTC 2050 “Norma </w:t>
      </w:r>
      <w:r w:rsidR="00D42596">
        <w:t>Técnica</w:t>
      </w:r>
      <w:r>
        <w:t xml:space="preserve"> Colombiana”</w:t>
      </w:r>
    </w:p>
    <w:p w14:paraId="474F13E3" w14:textId="01C927D5" w:rsidR="00333ACE" w:rsidRDefault="00333ACE" w:rsidP="001F09A7">
      <w:pPr>
        <w:pStyle w:val="Prrafodelista"/>
        <w:numPr>
          <w:ilvl w:val="0"/>
          <w:numId w:val="3"/>
        </w:numPr>
      </w:pPr>
      <w:r>
        <w:t xml:space="preserve">Normas </w:t>
      </w:r>
      <w:r w:rsidR="00E70C29">
        <w:t>ENEL-</w:t>
      </w:r>
      <w:r>
        <w:t>C</w:t>
      </w:r>
      <w:r w:rsidR="00D42596">
        <w:t>ODENSA.</w:t>
      </w:r>
    </w:p>
    <w:p w14:paraId="2425EF87" w14:textId="414AD2AA" w:rsidR="00333ACE" w:rsidRDefault="00333ACE" w:rsidP="001F09A7">
      <w:pPr>
        <w:pStyle w:val="Prrafodelista"/>
        <w:numPr>
          <w:ilvl w:val="0"/>
          <w:numId w:val="3"/>
        </w:numPr>
      </w:pPr>
      <w:r>
        <w:t xml:space="preserve">RETIE “Reglamento </w:t>
      </w:r>
      <w:r w:rsidR="00D42596">
        <w:t>Técnico</w:t>
      </w:r>
      <w:r>
        <w:t xml:space="preserve"> de Instalaciones </w:t>
      </w:r>
      <w:r w:rsidR="00D42596">
        <w:t>Eléctricas</w:t>
      </w:r>
      <w:r>
        <w:t>”</w:t>
      </w:r>
    </w:p>
    <w:p w14:paraId="3CFF2A05" w14:textId="12B34B93" w:rsidR="0025651B" w:rsidRPr="00240C3D" w:rsidRDefault="00240C3D" w:rsidP="00240C3D">
      <w:pPr>
        <w:pStyle w:val="Ttulo1"/>
      </w:pPr>
      <w:bookmarkStart w:id="11" w:name="_Toc95317167"/>
      <w:r>
        <w:t>MEMORIA DE CALCULO</w:t>
      </w:r>
      <w:bookmarkEnd w:id="11"/>
      <w:r>
        <w:t xml:space="preserve"> </w:t>
      </w:r>
    </w:p>
    <w:p w14:paraId="23F86DFE" w14:textId="77777777" w:rsidR="0091137B" w:rsidRPr="00333ACE" w:rsidRDefault="0091137B" w:rsidP="0091137B"/>
    <w:p w14:paraId="15E41E99" w14:textId="442B90B4" w:rsidR="00AC2674" w:rsidRPr="00240C3D" w:rsidRDefault="00AC2674" w:rsidP="00240C3D">
      <w:pPr>
        <w:pStyle w:val="Ttulo2"/>
      </w:pPr>
      <w:bookmarkStart w:id="12" w:name="_Toc95317168"/>
      <w:bookmarkStart w:id="13" w:name="_Hlk90147180"/>
      <w:r w:rsidRPr="00240C3D">
        <w:t>SELECCIÓN DE CONDUCTOR</w:t>
      </w:r>
      <w:bookmarkEnd w:id="12"/>
      <w:r w:rsidRPr="00240C3D">
        <w:t xml:space="preserve"> </w:t>
      </w:r>
    </w:p>
    <w:bookmarkEnd w:id="13"/>
    <w:p w14:paraId="6B768DA6" w14:textId="77777777" w:rsidR="00AC2674" w:rsidRDefault="00AC2674" w:rsidP="00AC2674">
      <w:pPr>
        <w:pStyle w:val="Sinespaciado"/>
      </w:pPr>
    </w:p>
    <w:p w14:paraId="096FB7F9" w14:textId="7A2B0ACE" w:rsidR="006F3BE5" w:rsidRDefault="0016408A" w:rsidP="003346F7">
      <w:pPr>
        <w:suppressAutoHyphens w:val="0"/>
        <w:rPr>
          <w:szCs w:val="22"/>
          <w:lang w:eastAsia="es-MX"/>
        </w:rPr>
      </w:pPr>
      <w:r w:rsidRPr="003346F7">
        <w:rPr>
          <w:color w:val="000000" w:themeColor="text1"/>
          <w:szCs w:val="22"/>
        </w:rPr>
        <w:t xml:space="preserve">Considerando que en la </w:t>
      </w:r>
      <w:r w:rsidR="003346F7" w:rsidRPr="003346F7">
        <w:rPr>
          <w:color w:val="000000" w:themeColor="text1"/>
          <w:szCs w:val="22"/>
        </w:rPr>
        <w:t>n</w:t>
      </w:r>
      <w:r w:rsidRPr="003346F7">
        <w:rPr>
          <w:color w:val="000000" w:themeColor="text1"/>
          <w:szCs w:val="22"/>
        </w:rPr>
        <w:t xml:space="preserve">orma </w:t>
      </w:r>
      <w:r w:rsidR="003346F7" w:rsidRPr="003346F7">
        <w:rPr>
          <w:color w:val="000000" w:themeColor="text1"/>
          <w:szCs w:val="22"/>
        </w:rPr>
        <w:t xml:space="preserve">SC204 </w:t>
      </w:r>
      <w:r w:rsidR="003346F7">
        <w:rPr>
          <w:color w:val="000000" w:themeColor="text1"/>
          <w:szCs w:val="22"/>
        </w:rPr>
        <w:t xml:space="preserve">de ENEL-CODENSA, </w:t>
      </w:r>
      <w:r w:rsidR="003346F7" w:rsidRPr="003346F7">
        <w:rPr>
          <w:color w:val="000000" w:themeColor="text1"/>
          <w:szCs w:val="22"/>
        </w:rPr>
        <w:t>establece que</w:t>
      </w:r>
      <w:r w:rsidR="00386C04">
        <w:rPr>
          <w:color w:val="000000" w:themeColor="text1"/>
          <w:szCs w:val="22"/>
        </w:rPr>
        <w:t>:</w:t>
      </w:r>
      <w:r w:rsidR="003346F7" w:rsidRPr="003346F7">
        <w:rPr>
          <w:color w:val="000000" w:themeColor="text1"/>
          <w:szCs w:val="22"/>
        </w:rPr>
        <w:t xml:space="preserve"> </w:t>
      </w:r>
      <w:r w:rsidR="003346F7">
        <w:rPr>
          <w:color w:val="000000" w:themeColor="text1"/>
          <w:szCs w:val="22"/>
        </w:rPr>
        <w:t>“</w:t>
      </w:r>
      <w:r w:rsidR="003346F7" w:rsidRPr="003346F7">
        <w:rPr>
          <w:i/>
          <w:iCs/>
          <w:color w:val="000000" w:themeColor="text1"/>
          <w:szCs w:val="22"/>
        </w:rPr>
        <w:t>e</w:t>
      </w:r>
      <w:r w:rsidRPr="003346F7">
        <w:rPr>
          <w:i/>
          <w:iCs/>
          <w:color w:val="000000" w:themeColor="text1"/>
          <w:szCs w:val="22"/>
        </w:rPr>
        <w:t>l</w:t>
      </w:r>
      <w:r w:rsidRPr="003346F7">
        <w:rPr>
          <w:rStyle w:val="apple-converted-space"/>
          <w:i/>
          <w:iCs/>
          <w:color w:val="000000" w:themeColor="text1"/>
          <w:szCs w:val="22"/>
        </w:rPr>
        <w:t>  </w:t>
      </w:r>
      <w:hyperlink r:id="rId24" w:history="1">
        <w:r w:rsidRPr="003346F7">
          <w:rPr>
            <w:rStyle w:val="Hipervnculo"/>
            <w:i/>
            <w:iCs/>
            <w:color w:val="000000" w:themeColor="text1"/>
            <w:sz w:val="22"/>
            <w:szCs w:val="22"/>
          </w:rPr>
          <w:t>cable</w:t>
        </w:r>
      </w:hyperlink>
      <w:r w:rsidRPr="003346F7">
        <w:rPr>
          <w:rStyle w:val="apple-converted-space"/>
          <w:i/>
          <w:iCs/>
          <w:color w:val="000000" w:themeColor="text1"/>
          <w:szCs w:val="22"/>
        </w:rPr>
        <w:t> </w:t>
      </w:r>
      <w:r w:rsidRPr="003346F7">
        <w:rPr>
          <w:i/>
          <w:iCs/>
          <w:color w:val="000000" w:themeColor="text1"/>
          <w:szCs w:val="22"/>
        </w:rPr>
        <w:t>de cobre aplica solo para redes existentes donde se requiera reponer la infraestructura existente donde el ducto no permita el uso de</w:t>
      </w:r>
      <w:r w:rsidRPr="003346F7">
        <w:rPr>
          <w:rStyle w:val="apple-converted-space"/>
          <w:i/>
          <w:iCs/>
          <w:color w:val="000000" w:themeColor="text1"/>
          <w:szCs w:val="22"/>
        </w:rPr>
        <w:t> </w:t>
      </w:r>
      <w:hyperlink r:id="rId25" w:history="1">
        <w:r w:rsidRPr="003346F7">
          <w:rPr>
            <w:rStyle w:val="Hipervnculo"/>
            <w:i/>
            <w:iCs/>
            <w:color w:val="000000" w:themeColor="text1"/>
            <w:sz w:val="22"/>
            <w:szCs w:val="22"/>
          </w:rPr>
          <w:t>cable</w:t>
        </w:r>
      </w:hyperlink>
      <w:r w:rsidRPr="003346F7">
        <w:rPr>
          <w:rStyle w:val="apple-converted-space"/>
          <w:i/>
          <w:iCs/>
          <w:color w:val="000000" w:themeColor="text1"/>
          <w:szCs w:val="22"/>
        </w:rPr>
        <w:t> </w:t>
      </w:r>
      <w:r w:rsidRPr="003346F7">
        <w:rPr>
          <w:i/>
          <w:iCs/>
          <w:color w:val="000000" w:themeColor="text1"/>
          <w:szCs w:val="22"/>
        </w:rPr>
        <w:t>de Aluminio</w:t>
      </w:r>
      <w:r w:rsidR="003346F7">
        <w:rPr>
          <w:color w:val="000000" w:themeColor="text1"/>
          <w:szCs w:val="22"/>
        </w:rPr>
        <w:t>”</w:t>
      </w:r>
      <w:r w:rsidR="003346F7" w:rsidRPr="003346F7">
        <w:rPr>
          <w:color w:val="000000" w:themeColor="text1"/>
          <w:szCs w:val="22"/>
        </w:rPr>
        <w:t xml:space="preserve">, </w:t>
      </w:r>
      <w:r w:rsidR="00386C04">
        <w:rPr>
          <w:color w:val="000000" w:themeColor="text1"/>
          <w:szCs w:val="22"/>
        </w:rPr>
        <w:t xml:space="preserve">se </w:t>
      </w:r>
      <w:r w:rsidR="00AC2674" w:rsidRPr="00AC2674">
        <w:rPr>
          <w:szCs w:val="22"/>
          <w:lang w:eastAsia="es-MX"/>
        </w:rPr>
        <w:t>selecci</w:t>
      </w:r>
      <w:r w:rsidR="00386C04">
        <w:rPr>
          <w:szCs w:val="22"/>
          <w:lang w:eastAsia="es-MX"/>
        </w:rPr>
        <w:t>o</w:t>
      </w:r>
      <w:r w:rsidR="00AC2674" w:rsidRPr="00AC2674">
        <w:rPr>
          <w:szCs w:val="22"/>
          <w:lang w:eastAsia="es-MX"/>
        </w:rPr>
        <w:t>n</w:t>
      </w:r>
      <w:r w:rsidR="00386C04">
        <w:rPr>
          <w:szCs w:val="22"/>
          <w:lang w:eastAsia="es-MX"/>
        </w:rPr>
        <w:t>an</w:t>
      </w:r>
      <w:r w:rsidR="00AC2674" w:rsidRPr="00AC2674">
        <w:rPr>
          <w:szCs w:val="22"/>
          <w:lang w:eastAsia="es-MX"/>
        </w:rPr>
        <w:t xml:space="preserve"> </w:t>
      </w:r>
      <w:r w:rsidR="00386C04">
        <w:rPr>
          <w:szCs w:val="22"/>
          <w:lang w:eastAsia="es-MX"/>
        </w:rPr>
        <w:t xml:space="preserve">los </w:t>
      </w:r>
      <w:r w:rsidR="00AC2674" w:rsidRPr="00AC2674">
        <w:rPr>
          <w:szCs w:val="22"/>
          <w:lang w:eastAsia="es-MX"/>
        </w:rPr>
        <w:t xml:space="preserve"> conductor</w:t>
      </w:r>
      <w:r w:rsidR="00B54E93">
        <w:rPr>
          <w:szCs w:val="22"/>
          <w:lang w:eastAsia="es-MX"/>
        </w:rPr>
        <w:t xml:space="preserve">es de aluminio (Al) para </w:t>
      </w:r>
      <w:r w:rsidR="00672DC5">
        <w:rPr>
          <w:szCs w:val="22"/>
          <w:lang w:eastAsia="es-MX"/>
        </w:rPr>
        <w:t xml:space="preserve">los circuitos alimentadores de alumbrado </w:t>
      </w:r>
      <w:r w:rsidR="000153DA">
        <w:rPr>
          <w:szCs w:val="22"/>
          <w:lang w:eastAsia="es-MX"/>
        </w:rPr>
        <w:t>público</w:t>
      </w:r>
      <w:r w:rsidR="00672DC5">
        <w:rPr>
          <w:szCs w:val="22"/>
          <w:lang w:eastAsia="es-MX"/>
        </w:rPr>
        <w:t>.</w:t>
      </w:r>
    </w:p>
    <w:p w14:paraId="522FA48F" w14:textId="77777777" w:rsidR="006F3BE5" w:rsidRPr="001529BD" w:rsidRDefault="006F3BE5" w:rsidP="003346F7">
      <w:pPr>
        <w:suppressAutoHyphens w:val="0"/>
        <w:rPr>
          <w:sz w:val="10"/>
          <w:szCs w:val="10"/>
          <w:lang w:eastAsia="es-MX"/>
        </w:rPr>
      </w:pPr>
    </w:p>
    <w:p w14:paraId="6AF6CC92" w14:textId="24A9364D" w:rsidR="00AC2674" w:rsidRDefault="001529BD" w:rsidP="003346F7">
      <w:pPr>
        <w:suppressAutoHyphens w:val="0"/>
        <w:rPr>
          <w:szCs w:val="22"/>
          <w:lang w:eastAsia="es-MX"/>
        </w:rPr>
      </w:pPr>
      <w:r>
        <w:rPr>
          <w:szCs w:val="22"/>
          <w:lang w:eastAsia="es-MX"/>
        </w:rPr>
        <w:t xml:space="preserve">De la </w:t>
      </w:r>
      <w:r w:rsidR="00B54E93">
        <w:rPr>
          <w:szCs w:val="22"/>
          <w:lang w:eastAsia="es-MX"/>
        </w:rPr>
        <w:t>tabla</w:t>
      </w:r>
      <w:r>
        <w:rPr>
          <w:szCs w:val="22"/>
          <w:lang w:eastAsia="es-MX"/>
        </w:rPr>
        <w:t xml:space="preserve"> </w:t>
      </w:r>
      <w:r w:rsidR="002F7C10">
        <w:rPr>
          <w:szCs w:val="22"/>
          <w:lang w:eastAsia="es-MX"/>
        </w:rPr>
        <w:t>1</w:t>
      </w:r>
      <w:r w:rsidR="00B54E93">
        <w:rPr>
          <w:szCs w:val="22"/>
          <w:lang w:eastAsia="es-MX"/>
        </w:rPr>
        <w:t xml:space="preserve"> se </w:t>
      </w:r>
      <w:r w:rsidR="00AC2674" w:rsidRPr="00AC2674">
        <w:rPr>
          <w:szCs w:val="22"/>
          <w:lang w:eastAsia="es-MX"/>
        </w:rPr>
        <w:t>toma</w:t>
      </w:r>
      <w:r w:rsidR="00B54E93">
        <w:rPr>
          <w:szCs w:val="22"/>
          <w:lang w:eastAsia="es-MX"/>
        </w:rPr>
        <w:t>n</w:t>
      </w:r>
      <w:r w:rsidR="00AC2674" w:rsidRPr="00AC2674">
        <w:rPr>
          <w:szCs w:val="22"/>
          <w:lang w:eastAsia="es-MX"/>
        </w:rPr>
        <w:t xml:space="preserve"> las constantes de regulación </w:t>
      </w:r>
      <w:r w:rsidR="00A06AB6">
        <w:rPr>
          <w:szCs w:val="22"/>
          <w:lang w:eastAsia="es-MX"/>
        </w:rPr>
        <w:t xml:space="preserve">de sistemas </w:t>
      </w:r>
      <w:r w:rsidR="00AC2674" w:rsidRPr="00AC2674">
        <w:rPr>
          <w:szCs w:val="22"/>
          <w:lang w:eastAsia="es-MX"/>
        </w:rPr>
        <w:t>trif</w:t>
      </w:r>
      <w:r w:rsidR="00372BDE">
        <w:rPr>
          <w:szCs w:val="22"/>
          <w:lang w:eastAsia="es-MX"/>
        </w:rPr>
        <w:t>ilares</w:t>
      </w:r>
      <w:r w:rsidR="00AC2674" w:rsidRPr="00AC2674">
        <w:rPr>
          <w:szCs w:val="22"/>
          <w:lang w:eastAsia="es-MX"/>
        </w:rPr>
        <w:t xml:space="preserve"> </w:t>
      </w:r>
      <w:r w:rsidR="00A06AB6">
        <w:rPr>
          <w:szCs w:val="22"/>
          <w:lang w:eastAsia="es-MX"/>
        </w:rPr>
        <w:t>en</w:t>
      </w:r>
      <w:r w:rsidR="00B54E93">
        <w:rPr>
          <w:szCs w:val="22"/>
          <w:lang w:eastAsia="es-MX"/>
        </w:rPr>
        <w:t xml:space="preserve"> conductores de aluminio</w:t>
      </w:r>
      <w:r w:rsidR="00A06AB6">
        <w:rPr>
          <w:szCs w:val="22"/>
          <w:lang w:eastAsia="es-MX"/>
        </w:rPr>
        <w:t>,</w:t>
      </w:r>
      <w:r w:rsidR="00B54E93">
        <w:rPr>
          <w:szCs w:val="22"/>
          <w:lang w:eastAsia="es-MX"/>
        </w:rPr>
        <w:t xml:space="preserve"> </w:t>
      </w:r>
      <w:r w:rsidR="00A06AB6">
        <w:rPr>
          <w:szCs w:val="22"/>
          <w:lang w:eastAsia="es-MX"/>
        </w:rPr>
        <w:t>con el fin de</w:t>
      </w:r>
      <w:r w:rsidR="00AC2674" w:rsidRPr="00AC2674">
        <w:rPr>
          <w:szCs w:val="22"/>
          <w:lang w:eastAsia="es-MX"/>
        </w:rPr>
        <w:t xml:space="preserve"> </w:t>
      </w:r>
      <w:r w:rsidR="00A06AB6">
        <w:rPr>
          <w:szCs w:val="22"/>
          <w:lang w:eastAsia="es-MX"/>
        </w:rPr>
        <w:t>ob</w:t>
      </w:r>
      <w:r w:rsidR="00AC2674" w:rsidRPr="00AC2674">
        <w:rPr>
          <w:szCs w:val="22"/>
          <w:lang w:eastAsia="es-MX"/>
        </w:rPr>
        <w:t xml:space="preserve">tener el valor de la constante de regulación </w:t>
      </w:r>
      <w:r w:rsidR="00A06AB6">
        <w:rPr>
          <w:szCs w:val="22"/>
          <w:lang w:eastAsia="es-MX"/>
        </w:rPr>
        <w:t>para sistemas bifásicos</w:t>
      </w:r>
      <w:r w:rsidR="00B3118A">
        <w:rPr>
          <w:szCs w:val="22"/>
          <w:lang w:eastAsia="es-MX"/>
        </w:rPr>
        <w:t xml:space="preserve"> (Tabla </w:t>
      </w:r>
      <w:r w:rsidR="00C73470">
        <w:rPr>
          <w:szCs w:val="22"/>
          <w:lang w:eastAsia="es-MX"/>
        </w:rPr>
        <w:t>5</w:t>
      </w:r>
      <w:r w:rsidR="00B3118A">
        <w:rPr>
          <w:szCs w:val="22"/>
          <w:lang w:eastAsia="es-MX"/>
        </w:rPr>
        <w:t>)</w:t>
      </w:r>
      <w:r w:rsidR="00AC2674">
        <w:rPr>
          <w:szCs w:val="22"/>
          <w:lang w:eastAsia="es-MX"/>
        </w:rPr>
        <w:t>.</w:t>
      </w:r>
      <w:r w:rsidR="00AC2674" w:rsidRPr="00AC2674">
        <w:rPr>
          <w:szCs w:val="22"/>
          <w:lang w:eastAsia="es-MX"/>
        </w:rPr>
        <w:t xml:space="preserve"> </w:t>
      </w:r>
    </w:p>
    <w:p w14:paraId="5835DD8F" w14:textId="25819B48" w:rsidR="00372BDE" w:rsidRDefault="00372BDE" w:rsidP="003346F7">
      <w:pPr>
        <w:suppressAutoHyphens w:val="0"/>
        <w:rPr>
          <w:szCs w:val="22"/>
          <w:lang w:eastAsia="es-MX"/>
        </w:rPr>
      </w:pPr>
    </w:p>
    <w:p w14:paraId="782ED4F2" w14:textId="77777777" w:rsidR="00372BDE" w:rsidRPr="00AC2674" w:rsidRDefault="00372BDE" w:rsidP="003346F7">
      <w:pPr>
        <w:suppressAutoHyphens w:val="0"/>
        <w:rPr>
          <w:rFonts w:ascii="Times New Roman" w:hAnsi="Times New Roman" w:cs="Times New Roman"/>
          <w:sz w:val="24"/>
          <w:lang w:eastAsia="es-MX"/>
        </w:rPr>
      </w:pPr>
    </w:p>
    <w:p w14:paraId="3517A292" w14:textId="7E73BCF2" w:rsidR="00AC2674" w:rsidRPr="001529BD" w:rsidRDefault="00AC2674" w:rsidP="003726E9">
      <w:pPr>
        <w:rPr>
          <w:sz w:val="10"/>
          <w:szCs w:val="10"/>
        </w:rPr>
      </w:pPr>
    </w:p>
    <w:p w14:paraId="3E79296E" w14:textId="55421547" w:rsidR="00241103" w:rsidRDefault="00870D81" w:rsidP="001B6537">
      <w:pPr>
        <w:jc w:val="center"/>
      </w:pPr>
      <w:r>
        <w:rPr>
          <w:noProof/>
        </w:rPr>
        <w:drawing>
          <wp:inline distT="0" distB="0" distL="0" distR="0" wp14:anchorId="54FB50DC" wp14:editId="297B36A2">
            <wp:extent cx="6392636" cy="1714500"/>
            <wp:effectExtent l="0" t="0" r="825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6511" cy="1715539"/>
                    </a:xfrm>
                    <a:prstGeom prst="rect">
                      <a:avLst/>
                    </a:prstGeom>
                    <a:noFill/>
                    <a:ln>
                      <a:noFill/>
                    </a:ln>
                  </pic:spPr>
                </pic:pic>
              </a:graphicData>
            </a:graphic>
          </wp:inline>
        </w:drawing>
      </w:r>
    </w:p>
    <w:p w14:paraId="4DDB946B" w14:textId="33DA8DEE" w:rsidR="00D42596" w:rsidRPr="00F56A65" w:rsidRDefault="004F1341" w:rsidP="004F1341">
      <w:pPr>
        <w:pStyle w:val="Descripcin"/>
        <w:jc w:val="center"/>
        <w:rPr>
          <w:sz w:val="22"/>
          <w:szCs w:val="22"/>
        </w:rPr>
      </w:pPr>
      <w:bookmarkStart w:id="14" w:name="_Toc89631211"/>
      <w:bookmarkStart w:id="15" w:name="_Toc89631255"/>
      <w:bookmarkStart w:id="16" w:name="_Toc90242250"/>
      <w:r w:rsidRPr="00F56A65">
        <w:rPr>
          <w:sz w:val="22"/>
          <w:szCs w:val="22"/>
        </w:rPr>
        <w:t xml:space="preserve">Tabla </w:t>
      </w:r>
      <w:r w:rsidRPr="00F56A65">
        <w:rPr>
          <w:sz w:val="22"/>
          <w:szCs w:val="22"/>
        </w:rPr>
        <w:fldChar w:fldCharType="begin"/>
      </w:r>
      <w:r w:rsidRPr="00F56A65">
        <w:rPr>
          <w:sz w:val="22"/>
          <w:szCs w:val="22"/>
        </w:rPr>
        <w:instrText xml:space="preserve"> SEQ Tabla \* ARABIC </w:instrText>
      </w:r>
      <w:r w:rsidRPr="00F56A65">
        <w:rPr>
          <w:sz w:val="22"/>
          <w:szCs w:val="22"/>
        </w:rPr>
        <w:fldChar w:fldCharType="separate"/>
      </w:r>
      <w:r w:rsidR="00FB1CFC">
        <w:rPr>
          <w:noProof/>
          <w:sz w:val="22"/>
          <w:szCs w:val="22"/>
        </w:rPr>
        <w:t>1</w:t>
      </w:r>
      <w:r w:rsidRPr="00F56A65">
        <w:rPr>
          <w:sz w:val="22"/>
          <w:szCs w:val="22"/>
        </w:rPr>
        <w:fldChar w:fldCharType="end"/>
      </w:r>
      <w:r w:rsidRPr="00F56A65">
        <w:rPr>
          <w:sz w:val="22"/>
          <w:szCs w:val="22"/>
        </w:rPr>
        <w:t xml:space="preserve">. </w:t>
      </w:r>
      <w:r w:rsidR="00CE0A02" w:rsidRPr="00F56A65">
        <w:rPr>
          <w:sz w:val="22"/>
          <w:szCs w:val="22"/>
        </w:rPr>
        <w:t xml:space="preserve">Características de los conductores </w:t>
      </w:r>
      <w:r w:rsidR="00782A9F" w:rsidRPr="00F56A65">
        <w:rPr>
          <w:sz w:val="22"/>
          <w:szCs w:val="22"/>
        </w:rPr>
        <w:t>de aluminio</w:t>
      </w:r>
      <w:r w:rsidRPr="00F56A65">
        <w:rPr>
          <w:sz w:val="22"/>
          <w:szCs w:val="22"/>
        </w:rPr>
        <w:t>.</w:t>
      </w:r>
      <w:bookmarkEnd w:id="14"/>
      <w:bookmarkEnd w:id="15"/>
      <w:bookmarkEnd w:id="16"/>
    </w:p>
    <w:p w14:paraId="69DA2EE5" w14:textId="76FFC174" w:rsidR="00D42596" w:rsidRDefault="00D42596" w:rsidP="00877978">
      <w:pPr>
        <w:jc w:val="right"/>
        <w:rPr>
          <w:b/>
          <w:color w:val="808080" w:themeColor="background1" w:themeShade="80"/>
          <w:sz w:val="16"/>
          <w:szCs w:val="16"/>
          <w:lang w:eastAsia="es-CO"/>
        </w:rPr>
      </w:pPr>
      <w:r w:rsidRPr="000F6EF1">
        <w:rPr>
          <w:b/>
          <w:color w:val="808080" w:themeColor="background1" w:themeShade="80"/>
          <w:sz w:val="16"/>
          <w:szCs w:val="16"/>
          <w:lang w:eastAsia="es-CO"/>
        </w:rPr>
        <w:t xml:space="preserve">Fuente – </w:t>
      </w:r>
      <w:r w:rsidR="00877978">
        <w:rPr>
          <w:b/>
          <w:color w:val="808080" w:themeColor="background1" w:themeShade="80"/>
          <w:sz w:val="16"/>
          <w:szCs w:val="16"/>
          <w:lang w:eastAsia="es-CO"/>
        </w:rPr>
        <w:t>Normas ENEL-CODENSA</w:t>
      </w:r>
    </w:p>
    <w:p w14:paraId="4CAD754D" w14:textId="3579F60C" w:rsidR="00F56A65" w:rsidRDefault="00F56A65" w:rsidP="00877978">
      <w:pPr>
        <w:jc w:val="right"/>
        <w:rPr>
          <w:b/>
          <w:color w:val="808080" w:themeColor="background1" w:themeShade="80"/>
          <w:sz w:val="16"/>
          <w:szCs w:val="16"/>
          <w:lang w:eastAsia="es-CO"/>
        </w:rPr>
      </w:pPr>
    </w:p>
    <w:p w14:paraId="22E0F37E" w14:textId="77777777" w:rsidR="00F56A65" w:rsidRDefault="00F56A65" w:rsidP="00877978">
      <w:pPr>
        <w:jc w:val="right"/>
      </w:pPr>
    </w:p>
    <w:p w14:paraId="389EAEBB" w14:textId="746B5A18" w:rsidR="00AC2674" w:rsidRDefault="00F93749" w:rsidP="000E09A8">
      <w:pPr>
        <w:jc w:val="center"/>
      </w:pPr>
      <w:r>
        <w:rPr>
          <w:noProof/>
        </w:rPr>
        <mc:AlternateContent>
          <mc:Choice Requires="wps">
            <w:drawing>
              <wp:anchor distT="0" distB="0" distL="114300" distR="114300" simplePos="0" relativeHeight="251667456" behindDoc="0" locked="0" layoutInCell="1" allowOverlap="1" wp14:anchorId="556C3B69" wp14:editId="5A5E0458">
                <wp:simplePos x="0" y="0"/>
                <wp:positionH relativeFrom="column">
                  <wp:posOffset>1408430</wp:posOffset>
                </wp:positionH>
                <wp:positionV relativeFrom="paragraph">
                  <wp:posOffset>852805</wp:posOffset>
                </wp:positionV>
                <wp:extent cx="3147060" cy="247650"/>
                <wp:effectExtent l="19050" t="19050" r="15240" b="19050"/>
                <wp:wrapNone/>
                <wp:docPr id="51" name="Rectángulo 51"/>
                <wp:cNvGraphicFramePr/>
                <a:graphic xmlns:a="http://schemas.openxmlformats.org/drawingml/2006/main">
                  <a:graphicData uri="http://schemas.microsoft.com/office/word/2010/wordprocessingShape">
                    <wps:wsp>
                      <wps:cNvSpPr/>
                      <wps:spPr>
                        <a:xfrm>
                          <a:off x="0" y="0"/>
                          <a:ext cx="3147060" cy="247650"/>
                        </a:xfrm>
                        <a:prstGeom prst="rect">
                          <a:avLst/>
                        </a:prstGeom>
                        <a:no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E0314" id="Rectángulo 51" o:spid="_x0000_s1026" style="position:absolute;margin-left:110.9pt;margin-top:67.15pt;width:247.8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" filled="f" strokecolor="#538135 [2409]" strokeweight="3pt"/>
            </w:pict>
          </mc:Fallback>
        </mc:AlternateContent>
      </w:r>
      <w:r w:rsidR="001741F3" w:rsidRPr="001741F3">
        <w:rPr>
          <w:noProof/>
        </w:rPr>
        <w:drawing>
          <wp:inline distT="0" distB="0" distL="0" distR="0" wp14:anchorId="240265B0" wp14:editId="46C252C9">
            <wp:extent cx="3108960" cy="1055410"/>
            <wp:effectExtent l="19050" t="19050" r="15240" b="114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r="1276" b="18268"/>
                    <a:stretch/>
                  </pic:blipFill>
                  <pic:spPr bwMode="auto">
                    <a:xfrm>
                      <a:off x="0" y="0"/>
                      <a:ext cx="3108960" cy="1055410"/>
                    </a:xfrm>
                    <a:prstGeom prst="rect">
                      <a:avLst/>
                    </a:prstGeom>
                    <a:ln w="12700" cap="sq">
                      <a:solidFill>
                        <a:srgbClr val="000000"/>
                      </a:solidFill>
                      <a:miter lim="800000"/>
                    </a:ln>
                    <a:effectLst/>
                    <a:extLst>
                      <a:ext uri="{53640926-AAD7-44D8-BBD7-CCE9431645EC}">
                        <a14:shadowObscured xmlns:a14="http://schemas.microsoft.com/office/drawing/2010/main"/>
                      </a:ext>
                    </a:extLst>
                  </pic:spPr>
                </pic:pic>
              </a:graphicData>
            </a:graphic>
          </wp:inline>
        </w:drawing>
      </w:r>
    </w:p>
    <w:p w14:paraId="64D9BF02" w14:textId="632B922D" w:rsidR="00764327" w:rsidRDefault="004F1341" w:rsidP="004F1341">
      <w:pPr>
        <w:pStyle w:val="Descripcin"/>
        <w:jc w:val="center"/>
      </w:pPr>
      <w:bookmarkStart w:id="17" w:name="_Toc89631212"/>
      <w:bookmarkStart w:id="18" w:name="_Toc89631256"/>
      <w:bookmarkStart w:id="19" w:name="_Toc90242251"/>
      <w:r w:rsidRPr="00F56A65">
        <w:rPr>
          <w:sz w:val="22"/>
          <w:szCs w:val="22"/>
        </w:rPr>
        <w:t xml:space="preserve">Tabla </w:t>
      </w:r>
      <w:r w:rsidRPr="00F56A65">
        <w:rPr>
          <w:sz w:val="22"/>
          <w:szCs w:val="22"/>
        </w:rPr>
        <w:fldChar w:fldCharType="begin"/>
      </w:r>
      <w:r w:rsidRPr="00F56A65">
        <w:rPr>
          <w:sz w:val="22"/>
          <w:szCs w:val="22"/>
        </w:rPr>
        <w:instrText xml:space="preserve"> SEQ Tabla \* ARABIC </w:instrText>
      </w:r>
      <w:r w:rsidRPr="00F56A65">
        <w:rPr>
          <w:sz w:val="22"/>
          <w:szCs w:val="22"/>
        </w:rPr>
        <w:fldChar w:fldCharType="separate"/>
      </w:r>
      <w:r w:rsidR="00FB1CFC">
        <w:rPr>
          <w:noProof/>
          <w:sz w:val="22"/>
          <w:szCs w:val="22"/>
        </w:rPr>
        <w:t>2</w:t>
      </w:r>
      <w:r w:rsidRPr="00F56A65">
        <w:rPr>
          <w:sz w:val="22"/>
          <w:szCs w:val="22"/>
        </w:rPr>
        <w:fldChar w:fldCharType="end"/>
      </w:r>
      <w:r w:rsidRPr="00F56A65">
        <w:rPr>
          <w:sz w:val="22"/>
          <w:szCs w:val="22"/>
        </w:rPr>
        <w:t xml:space="preserve">. </w:t>
      </w:r>
      <w:r w:rsidR="00877978" w:rsidRPr="00F56A65">
        <w:rPr>
          <w:sz w:val="22"/>
          <w:szCs w:val="22"/>
        </w:rPr>
        <w:t>Cálculo de la constante de regulación para red bifásica</w:t>
      </w:r>
      <w:bookmarkEnd w:id="17"/>
      <w:bookmarkEnd w:id="18"/>
      <w:r w:rsidR="00965A7C">
        <w:t>.</w:t>
      </w:r>
      <w:bookmarkEnd w:id="19"/>
    </w:p>
    <w:p w14:paraId="1CCA1190" w14:textId="77777777" w:rsidR="00877978" w:rsidRDefault="00877978" w:rsidP="00877978">
      <w:pPr>
        <w:jc w:val="right"/>
      </w:pPr>
      <w:r w:rsidRPr="000F6EF1">
        <w:rPr>
          <w:b/>
          <w:color w:val="808080" w:themeColor="background1" w:themeShade="80"/>
          <w:sz w:val="16"/>
          <w:szCs w:val="16"/>
          <w:lang w:eastAsia="es-CO"/>
        </w:rPr>
        <w:t>Fuente – Elaboración propia Consorcio CS</w:t>
      </w:r>
    </w:p>
    <w:p w14:paraId="36134851" w14:textId="33272731" w:rsidR="00877978" w:rsidRDefault="00877978" w:rsidP="00877978">
      <w:pPr>
        <w:jc w:val="center"/>
      </w:pPr>
    </w:p>
    <w:p w14:paraId="00174079" w14:textId="171101E1" w:rsidR="002709A6" w:rsidRDefault="002709A6" w:rsidP="00877978">
      <w:pPr>
        <w:jc w:val="center"/>
      </w:pPr>
    </w:p>
    <w:p w14:paraId="0281D6C1" w14:textId="77777777" w:rsidR="002709A6" w:rsidRPr="00333ACE" w:rsidRDefault="002709A6" w:rsidP="00877978">
      <w:pPr>
        <w:jc w:val="center"/>
      </w:pPr>
    </w:p>
    <w:p w14:paraId="10818BE4" w14:textId="48A23AB4" w:rsidR="00764327" w:rsidRDefault="00764327" w:rsidP="002709A6">
      <w:pPr>
        <w:pStyle w:val="Ttulo2"/>
      </w:pPr>
      <w:bookmarkStart w:id="20" w:name="_Toc95317169"/>
      <w:r>
        <w:t>CALCULOS DE REGULACION</w:t>
      </w:r>
      <w:r w:rsidR="00904EC6">
        <w:t xml:space="preserve"> DE TENSION</w:t>
      </w:r>
      <w:bookmarkEnd w:id="20"/>
      <w:r>
        <w:t xml:space="preserve"> </w:t>
      </w:r>
    </w:p>
    <w:p w14:paraId="54E06D56" w14:textId="77777777" w:rsidR="00764327" w:rsidRPr="001529BD" w:rsidRDefault="00764327" w:rsidP="00764327">
      <w:pPr>
        <w:pStyle w:val="Sinespaciado"/>
        <w:rPr>
          <w:sz w:val="10"/>
          <w:szCs w:val="10"/>
        </w:rPr>
      </w:pPr>
    </w:p>
    <w:p w14:paraId="23B446D8" w14:textId="4181A833" w:rsidR="00764327" w:rsidRDefault="00764327" w:rsidP="001529BD">
      <w:pPr>
        <w:suppressAutoHyphens w:val="0"/>
        <w:spacing w:before="100" w:beforeAutospacing="1" w:after="100" w:afterAutospacing="1"/>
        <w:rPr>
          <w:szCs w:val="22"/>
          <w:lang w:eastAsia="es-MX"/>
        </w:rPr>
      </w:pPr>
      <w:r>
        <w:rPr>
          <w:szCs w:val="22"/>
          <w:lang w:eastAsia="es-MX"/>
        </w:rPr>
        <w:t xml:space="preserve">Con las características de </w:t>
      </w:r>
      <w:r w:rsidR="00B3118A">
        <w:rPr>
          <w:szCs w:val="22"/>
          <w:lang w:eastAsia="es-MX"/>
        </w:rPr>
        <w:t xml:space="preserve">los </w:t>
      </w:r>
      <w:r w:rsidRPr="00764327">
        <w:rPr>
          <w:szCs w:val="22"/>
          <w:lang w:eastAsia="es-MX"/>
        </w:rPr>
        <w:t xml:space="preserve">conductores </w:t>
      </w:r>
      <w:r>
        <w:rPr>
          <w:szCs w:val="22"/>
          <w:lang w:eastAsia="es-MX"/>
        </w:rPr>
        <w:t>seleccionados</w:t>
      </w:r>
      <w:r w:rsidR="00D42596">
        <w:rPr>
          <w:szCs w:val="22"/>
          <w:lang w:eastAsia="es-MX"/>
        </w:rPr>
        <w:t>,</w:t>
      </w:r>
      <w:r w:rsidRPr="00764327">
        <w:rPr>
          <w:szCs w:val="22"/>
          <w:lang w:eastAsia="es-MX"/>
        </w:rPr>
        <w:t xml:space="preserve"> </w:t>
      </w:r>
      <w:r>
        <w:rPr>
          <w:szCs w:val="22"/>
          <w:lang w:eastAsia="es-MX"/>
        </w:rPr>
        <w:t xml:space="preserve">se </w:t>
      </w:r>
      <w:r w:rsidR="00D42596">
        <w:rPr>
          <w:szCs w:val="22"/>
          <w:lang w:eastAsia="es-MX"/>
        </w:rPr>
        <w:t>desarrollan</w:t>
      </w:r>
      <w:r>
        <w:rPr>
          <w:szCs w:val="22"/>
          <w:lang w:eastAsia="es-MX"/>
        </w:rPr>
        <w:t xml:space="preserve"> los cálculos de regulación </w:t>
      </w:r>
      <w:r w:rsidR="001529BD">
        <w:rPr>
          <w:szCs w:val="22"/>
          <w:lang w:eastAsia="es-MX"/>
        </w:rPr>
        <w:t>mostrados</w:t>
      </w:r>
      <w:r>
        <w:rPr>
          <w:szCs w:val="22"/>
          <w:lang w:eastAsia="es-MX"/>
        </w:rPr>
        <w:t xml:space="preserve"> en la tabla</w:t>
      </w:r>
      <w:r w:rsidR="007273DD">
        <w:rPr>
          <w:szCs w:val="22"/>
          <w:lang w:eastAsia="es-MX"/>
        </w:rPr>
        <w:t xml:space="preserve"> </w:t>
      </w:r>
      <w:r w:rsidR="001529BD">
        <w:rPr>
          <w:szCs w:val="22"/>
          <w:lang w:eastAsia="es-MX"/>
        </w:rPr>
        <w:t>6</w:t>
      </w:r>
      <w:r w:rsidR="00D42596">
        <w:rPr>
          <w:szCs w:val="22"/>
          <w:lang w:eastAsia="es-MX"/>
        </w:rPr>
        <w:t>.</w:t>
      </w:r>
    </w:p>
    <w:p w14:paraId="3ECEFCC1" w14:textId="24049E2E" w:rsidR="00321157" w:rsidRDefault="00E17118" w:rsidP="001529BD">
      <w:pPr>
        <w:suppressAutoHyphens w:val="0"/>
        <w:spacing w:before="100" w:beforeAutospacing="1" w:after="100" w:afterAutospacing="1"/>
        <w:rPr>
          <w:szCs w:val="22"/>
          <w:lang w:eastAsia="es-MX"/>
        </w:rPr>
      </w:pPr>
      <w:r w:rsidRPr="00E17118">
        <w:rPr>
          <w:noProof/>
        </w:rPr>
        <w:lastRenderedPageBreak/>
        <w:drawing>
          <wp:inline distT="0" distB="0" distL="0" distR="0" wp14:anchorId="6E694D8F" wp14:editId="45CC1656">
            <wp:extent cx="5971540" cy="4780280"/>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1540" cy="4780280"/>
                    </a:xfrm>
                    <a:prstGeom prst="rect">
                      <a:avLst/>
                    </a:prstGeom>
                    <a:noFill/>
                    <a:ln>
                      <a:noFill/>
                    </a:ln>
                  </pic:spPr>
                </pic:pic>
              </a:graphicData>
            </a:graphic>
          </wp:inline>
        </w:drawing>
      </w:r>
    </w:p>
    <w:p w14:paraId="3E83B551" w14:textId="6D91CD31" w:rsidR="00064A48" w:rsidRDefault="00C21D34" w:rsidP="00C21D34">
      <w:pPr>
        <w:pStyle w:val="Descripcin"/>
        <w:jc w:val="center"/>
      </w:pPr>
      <w:bookmarkStart w:id="21" w:name="_Toc89631213"/>
      <w:bookmarkStart w:id="22" w:name="_Toc89631257"/>
      <w:bookmarkStart w:id="23" w:name="_Toc90242252"/>
      <w:r w:rsidRPr="0013405D">
        <w:rPr>
          <w:sz w:val="22"/>
          <w:szCs w:val="22"/>
        </w:rPr>
        <w:t xml:space="preserve">Tabla </w:t>
      </w:r>
      <w:r w:rsidRPr="0013405D">
        <w:rPr>
          <w:sz w:val="22"/>
          <w:szCs w:val="22"/>
        </w:rPr>
        <w:fldChar w:fldCharType="begin"/>
      </w:r>
      <w:r w:rsidRPr="0013405D">
        <w:rPr>
          <w:sz w:val="22"/>
          <w:szCs w:val="22"/>
        </w:rPr>
        <w:instrText xml:space="preserve"> SEQ Tabla \* ARABIC </w:instrText>
      </w:r>
      <w:r w:rsidRPr="0013405D">
        <w:rPr>
          <w:sz w:val="22"/>
          <w:szCs w:val="22"/>
        </w:rPr>
        <w:fldChar w:fldCharType="separate"/>
      </w:r>
      <w:r w:rsidR="00FB1CFC">
        <w:rPr>
          <w:noProof/>
          <w:sz w:val="22"/>
          <w:szCs w:val="22"/>
        </w:rPr>
        <w:t>3</w:t>
      </w:r>
      <w:r w:rsidRPr="0013405D">
        <w:rPr>
          <w:sz w:val="22"/>
          <w:szCs w:val="22"/>
        </w:rPr>
        <w:fldChar w:fldCharType="end"/>
      </w:r>
      <w:r w:rsidRPr="0013405D">
        <w:rPr>
          <w:sz w:val="22"/>
          <w:szCs w:val="22"/>
        </w:rPr>
        <w:t xml:space="preserve">. </w:t>
      </w:r>
      <w:r w:rsidR="00064A48" w:rsidRPr="0013405D">
        <w:rPr>
          <w:sz w:val="22"/>
          <w:szCs w:val="22"/>
        </w:rPr>
        <w:t xml:space="preserve">Cálculos del porcentaje de </w:t>
      </w:r>
      <w:r w:rsidR="00A2345D" w:rsidRPr="0013405D">
        <w:rPr>
          <w:sz w:val="22"/>
          <w:szCs w:val="22"/>
        </w:rPr>
        <w:t>regulación de tensión</w:t>
      </w:r>
      <w:r w:rsidR="00064A48" w:rsidRPr="0013405D">
        <w:rPr>
          <w:sz w:val="22"/>
          <w:szCs w:val="22"/>
        </w:rPr>
        <w:t>.</w:t>
      </w:r>
      <w:bookmarkEnd w:id="21"/>
      <w:bookmarkEnd w:id="22"/>
      <w:bookmarkEnd w:id="23"/>
    </w:p>
    <w:p w14:paraId="5DAFE65B" w14:textId="77777777" w:rsidR="00877978" w:rsidRDefault="00877978" w:rsidP="00877978">
      <w:pPr>
        <w:jc w:val="right"/>
      </w:pPr>
      <w:r w:rsidRPr="000F6EF1">
        <w:rPr>
          <w:b/>
          <w:color w:val="808080" w:themeColor="background1" w:themeShade="80"/>
          <w:sz w:val="16"/>
          <w:szCs w:val="16"/>
          <w:lang w:eastAsia="es-CO"/>
        </w:rPr>
        <w:t>Fuente – Elaboración propia Consorcio CS</w:t>
      </w:r>
    </w:p>
    <w:p w14:paraId="687DD5E6" w14:textId="107DCD32" w:rsidR="00064A48" w:rsidRDefault="00064A48" w:rsidP="0098421A"/>
    <w:p w14:paraId="4535BAAD" w14:textId="77777777" w:rsidR="001529BD" w:rsidRDefault="001529BD" w:rsidP="0098421A"/>
    <w:p w14:paraId="4DC0EB9B" w14:textId="7395F7FB" w:rsidR="00B3118A" w:rsidRPr="00333ACE" w:rsidRDefault="00B3118A" w:rsidP="00B3118A">
      <w:r>
        <w:t xml:space="preserve">Se verifica que cada cálculo del porcentaje de </w:t>
      </w:r>
      <w:r w:rsidR="00A37D46">
        <w:t>regulación</w:t>
      </w:r>
      <w:r>
        <w:t xml:space="preserve"> presentado en la </w:t>
      </w:r>
      <w:r w:rsidR="00A27273">
        <w:t>t</w:t>
      </w:r>
      <w:r>
        <w:t xml:space="preserve">abla </w:t>
      </w:r>
      <w:r w:rsidR="00E73104">
        <w:t>3</w:t>
      </w:r>
      <w:r>
        <w:t xml:space="preserve"> está por debajo del </w:t>
      </w:r>
      <w:r w:rsidR="00A37D46">
        <w:t>3</w:t>
      </w:r>
      <w:r>
        <w:t xml:space="preserve">%, por </w:t>
      </w:r>
      <w:r w:rsidR="00A37D46">
        <w:t>consiguiente</w:t>
      </w:r>
      <w:r>
        <w:t xml:space="preserve">, el conductor seleccionado </w:t>
      </w:r>
      <w:r w:rsidR="00A37D46">
        <w:t xml:space="preserve">para </w:t>
      </w:r>
      <w:r w:rsidR="002827D5">
        <w:t xml:space="preserve">el circuito alimentador de alumbrado público en cada pilona es cable de aluminio calibre </w:t>
      </w:r>
      <w:r w:rsidR="00546539">
        <w:t>4</w:t>
      </w:r>
      <w:r w:rsidR="002827D5">
        <w:t xml:space="preserve"> AWG THW y</w:t>
      </w:r>
      <w:r>
        <w:t xml:space="preserve"> operar</w:t>
      </w:r>
      <w:r w:rsidR="00A27273">
        <w:t>í</w:t>
      </w:r>
      <w:r>
        <w:t xml:space="preserve">a dentro de los límites </w:t>
      </w:r>
      <w:r w:rsidR="00A37D46">
        <w:t>estipulados</w:t>
      </w:r>
      <w:r>
        <w:t xml:space="preserve"> </w:t>
      </w:r>
      <w:r w:rsidR="00A27273">
        <w:t>por la norma</w:t>
      </w:r>
      <w:r w:rsidR="0057292E">
        <w:t xml:space="preserve"> ENEL-CODENSA</w:t>
      </w:r>
      <w:r w:rsidR="002827D5">
        <w:rPr>
          <w:i/>
          <w:iCs/>
        </w:rPr>
        <w:t>.</w:t>
      </w:r>
    </w:p>
    <w:p w14:paraId="6ECF5265" w14:textId="7D83F438" w:rsidR="00C54181" w:rsidRDefault="00C54181" w:rsidP="0098421A"/>
    <w:p w14:paraId="4A3CF7FD" w14:textId="20027144" w:rsidR="00E17118" w:rsidRDefault="00E17118" w:rsidP="0098421A"/>
    <w:p w14:paraId="18BFF4B4" w14:textId="77777777" w:rsidR="00E17118" w:rsidRDefault="00E17118" w:rsidP="0098421A"/>
    <w:p w14:paraId="5360BA97" w14:textId="051B8F68" w:rsidR="0098421A" w:rsidRDefault="0098421A" w:rsidP="00B928BE">
      <w:pPr>
        <w:pStyle w:val="Ttulo2"/>
      </w:pPr>
      <w:bookmarkStart w:id="24" w:name="_Toc95317170"/>
      <w:r w:rsidRPr="0098421A">
        <w:lastRenderedPageBreak/>
        <w:t>SELECCIÓN DE PROTECCIONES</w:t>
      </w:r>
      <w:bookmarkEnd w:id="24"/>
      <w:r>
        <w:t xml:space="preserve"> </w:t>
      </w:r>
    </w:p>
    <w:p w14:paraId="40E31BC1" w14:textId="77777777" w:rsidR="0098421A" w:rsidRDefault="0098421A" w:rsidP="0098421A">
      <w:pPr>
        <w:pStyle w:val="Sinespaciado"/>
      </w:pPr>
    </w:p>
    <w:p w14:paraId="20F38169" w14:textId="59B7BAC3" w:rsidR="0098421A" w:rsidRPr="0098421A" w:rsidRDefault="0098421A" w:rsidP="00B928BE">
      <w:pPr>
        <w:suppressAutoHyphens w:val="0"/>
        <w:spacing w:before="100" w:beforeAutospacing="1" w:after="100" w:afterAutospacing="1"/>
        <w:rPr>
          <w:rFonts w:ascii="Times New Roman" w:hAnsi="Times New Roman" w:cs="Times New Roman"/>
          <w:sz w:val="24"/>
          <w:lang w:eastAsia="es-MX"/>
        </w:rPr>
      </w:pPr>
      <w:r w:rsidRPr="0098421A">
        <w:rPr>
          <w:szCs w:val="22"/>
          <w:lang w:eastAsia="es-MX"/>
        </w:rPr>
        <w:t>Teniendo en cuenta la carga demanda</w:t>
      </w:r>
      <w:r w:rsidR="004D7054">
        <w:rPr>
          <w:szCs w:val="22"/>
          <w:lang w:eastAsia="es-MX"/>
        </w:rPr>
        <w:t xml:space="preserve"> de energía en cada pilona para alumbrado público no supera los 1000W</w:t>
      </w:r>
      <w:r w:rsidR="0079291E">
        <w:rPr>
          <w:szCs w:val="22"/>
          <w:lang w:eastAsia="es-MX"/>
        </w:rPr>
        <w:t>, se obtiene el siguiente</w:t>
      </w:r>
      <w:r w:rsidRPr="0098421A">
        <w:rPr>
          <w:szCs w:val="22"/>
          <w:lang w:eastAsia="es-MX"/>
        </w:rPr>
        <w:t xml:space="preserve"> </w:t>
      </w:r>
      <w:r w:rsidR="0079291E">
        <w:rPr>
          <w:szCs w:val="22"/>
          <w:lang w:eastAsia="es-MX"/>
        </w:rPr>
        <w:t xml:space="preserve">cálculo </w:t>
      </w:r>
      <w:r w:rsidR="004D7054">
        <w:rPr>
          <w:szCs w:val="22"/>
          <w:lang w:eastAsia="es-MX"/>
        </w:rPr>
        <w:t xml:space="preserve">general </w:t>
      </w:r>
      <w:r w:rsidR="0079291E">
        <w:rPr>
          <w:szCs w:val="22"/>
          <w:lang w:eastAsia="es-MX"/>
        </w:rPr>
        <w:t>de</w:t>
      </w:r>
      <w:r w:rsidRPr="0098421A">
        <w:rPr>
          <w:szCs w:val="22"/>
          <w:lang w:eastAsia="es-MX"/>
        </w:rPr>
        <w:t xml:space="preserve"> corriente </w:t>
      </w:r>
      <w:r w:rsidR="0079291E">
        <w:rPr>
          <w:szCs w:val="22"/>
          <w:lang w:eastAsia="es-MX"/>
        </w:rPr>
        <w:t>nominal</w:t>
      </w:r>
      <w:r w:rsidRPr="0098421A">
        <w:rPr>
          <w:szCs w:val="22"/>
          <w:lang w:eastAsia="es-MX"/>
        </w:rPr>
        <w:t xml:space="preserve">: </w:t>
      </w:r>
    </w:p>
    <w:p w14:paraId="09572A29" w14:textId="3F07509F" w:rsidR="00764327" w:rsidRPr="00711F05" w:rsidRDefault="003D4C09" w:rsidP="00764327">
      <w:pPr>
        <w:suppressAutoHyphens w:val="0"/>
        <w:spacing w:before="100" w:beforeAutospacing="1" w:after="100" w:afterAutospacing="1"/>
        <w:jc w:val="left"/>
        <w:rPr>
          <w:rFonts w:ascii="Times New Roman" w:hAnsi="Times New Roman" w:cs="Times New Roman"/>
          <w:szCs w:val="22"/>
          <w:lang w:eastAsia="es-MX"/>
        </w:rPr>
      </w:pPr>
      <m:oMathPara>
        <m:oMath>
          <m:sSub>
            <m:sSubPr>
              <m:ctrlPr>
                <w:rPr>
                  <w:rFonts w:ascii="Cambria Math" w:hAnsi="Cambria Math"/>
                  <w:i/>
                  <w:szCs w:val="22"/>
                  <w:lang w:eastAsia="es-MX"/>
                </w:rPr>
              </m:ctrlPr>
            </m:sSubPr>
            <m:e>
              <m:r>
                <w:rPr>
                  <w:rFonts w:ascii="Cambria Math" w:hAnsi="Cambria Math"/>
                  <w:szCs w:val="22"/>
                  <w:lang w:eastAsia="es-MX"/>
                </w:rPr>
                <m:t>I</m:t>
              </m:r>
            </m:e>
            <m:sub>
              <m:r>
                <w:rPr>
                  <w:rFonts w:ascii="Cambria Math" w:hAnsi="Cambria Math"/>
                  <w:szCs w:val="22"/>
                  <w:lang w:eastAsia="es-MX"/>
                </w:rPr>
                <m:t>n</m:t>
              </m:r>
            </m:sub>
          </m:sSub>
          <m:r>
            <w:rPr>
              <w:rFonts w:ascii="Cambria Math" w:hAnsi="Cambria Math"/>
              <w:szCs w:val="22"/>
              <w:lang w:eastAsia="es-MX"/>
            </w:rPr>
            <m:t>=</m:t>
          </m:r>
          <m:f>
            <m:fPr>
              <m:ctrlPr>
                <w:rPr>
                  <w:rFonts w:ascii="Cambria Math" w:hAnsi="Cambria Math"/>
                  <w:i/>
                  <w:szCs w:val="22"/>
                  <w:lang w:eastAsia="es-MX"/>
                </w:rPr>
              </m:ctrlPr>
            </m:fPr>
            <m:num>
              <m:r>
                <w:rPr>
                  <w:rFonts w:ascii="Cambria Math" w:hAnsi="Cambria Math"/>
                  <w:szCs w:val="22"/>
                  <w:lang w:eastAsia="es-MX"/>
                </w:rPr>
                <m:t>P</m:t>
              </m:r>
            </m:num>
            <m:den>
              <m:r>
                <w:rPr>
                  <w:rFonts w:ascii="Cambria Math" w:hAnsi="Cambria Math"/>
                  <w:szCs w:val="22"/>
                  <w:lang w:eastAsia="es-MX"/>
                </w:rPr>
                <m:t>V</m:t>
              </m:r>
            </m:den>
          </m:f>
          <m:r>
            <w:rPr>
              <w:rFonts w:ascii="Cambria Math" w:hAnsi="Cambria Math"/>
              <w:szCs w:val="22"/>
              <w:lang w:eastAsia="es-MX"/>
            </w:rPr>
            <m:t>=</m:t>
          </m:r>
          <m:f>
            <m:fPr>
              <m:ctrlPr>
                <w:rPr>
                  <w:rFonts w:ascii="Cambria Math" w:hAnsi="Cambria Math"/>
                  <w:i/>
                  <w:szCs w:val="22"/>
                  <w:lang w:eastAsia="es-MX"/>
                </w:rPr>
              </m:ctrlPr>
            </m:fPr>
            <m:num>
              <m:r>
                <w:rPr>
                  <w:rFonts w:ascii="Cambria Math" w:hAnsi="Cambria Math"/>
                  <w:szCs w:val="22"/>
                  <w:lang w:eastAsia="es-MX"/>
                </w:rPr>
                <m:t>1.2 kW</m:t>
              </m:r>
            </m:num>
            <m:den>
              <m:r>
                <w:rPr>
                  <w:rFonts w:ascii="Cambria Math" w:hAnsi="Cambria Math"/>
                  <w:szCs w:val="22"/>
                  <w:lang w:eastAsia="es-MX"/>
                </w:rPr>
                <m:t>220V</m:t>
              </m:r>
            </m:den>
          </m:f>
          <m:r>
            <w:rPr>
              <w:rFonts w:ascii="Cambria Math" w:hAnsi="Cambria Math"/>
              <w:szCs w:val="22"/>
              <w:lang w:eastAsia="es-MX"/>
            </w:rPr>
            <m:t>=5.45A</m:t>
          </m:r>
        </m:oMath>
      </m:oMathPara>
    </w:p>
    <w:p w14:paraId="2984B004" w14:textId="036A93F7" w:rsidR="00711F05" w:rsidRPr="00711F05" w:rsidRDefault="00711F05" w:rsidP="00764327">
      <w:pPr>
        <w:suppressAutoHyphens w:val="0"/>
        <w:spacing w:before="100" w:beforeAutospacing="1" w:after="100" w:afterAutospacing="1"/>
        <w:jc w:val="left"/>
        <w:rPr>
          <w:rFonts w:ascii="Times New Roman" w:hAnsi="Times New Roman" w:cs="Times New Roman"/>
          <w:szCs w:val="22"/>
          <w:lang w:eastAsia="es-MX"/>
        </w:rPr>
      </w:pPr>
      <m:oMathPara>
        <m:oMath>
          <m:r>
            <w:rPr>
              <w:rFonts w:ascii="Cambria Math" w:hAnsi="Cambria Math"/>
              <w:szCs w:val="22"/>
              <w:lang w:eastAsia="es-MX"/>
            </w:rPr>
            <m:t>I=</m:t>
          </m:r>
          <m:sSub>
            <m:sSubPr>
              <m:ctrlPr>
                <w:rPr>
                  <w:rFonts w:ascii="Cambria Math" w:hAnsi="Cambria Math"/>
                  <w:i/>
                  <w:szCs w:val="22"/>
                  <w:lang w:eastAsia="es-MX"/>
                </w:rPr>
              </m:ctrlPr>
            </m:sSubPr>
            <m:e>
              <m:r>
                <w:rPr>
                  <w:rFonts w:ascii="Cambria Math" w:hAnsi="Cambria Math"/>
                  <w:szCs w:val="22"/>
                  <w:lang w:eastAsia="es-MX"/>
                </w:rPr>
                <m:t>I</m:t>
              </m:r>
            </m:e>
            <m:sub>
              <m:r>
                <w:rPr>
                  <w:rFonts w:ascii="Cambria Math" w:hAnsi="Cambria Math"/>
                  <w:szCs w:val="22"/>
                  <w:lang w:eastAsia="es-MX"/>
                </w:rPr>
                <m:t>n</m:t>
              </m:r>
            </m:sub>
          </m:sSub>
          <m:r>
            <w:rPr>
              <w:rFonts w:ascii="Cambria Math" w:hAnsi="Cambria Math"/>
              <w:szCs w:val="22"/>
              <w:lang w:eastAsia="es-MX"/>
            </w:rPr>
            <m:t>*1.25=6.8A</m:t>
          </m:r>
        </m:oMath>
      </m:oMathPara>
    </w:p>
    <w:p w14:paraId="15D15FD2" w14:textId="70786B23" w:rsidR="00711F05" w:rsidRDefault="00CC1DF0" w:rsidP="00BC7E09">
      <w:pPr>
        <w:suppressAutoHyphens w:val="0"/>
        <w:spacing w:before="100" w:beforeAutospacing="1" w:after="100" w:afterAutospacing="1"/>
        <w:rPr>
          <w:szCs w:val="22"/>
          <w:lang w:eastAsia="es-MX"/>
        </w:rPr>
      </w:pPr>
      <w:r>
        <w:rPr>
          <w:szCs w:val="22"/>
          <w:lang w:eastAsia="es-MX"/>
        </w:rPr>
        <w:t>Por lo tanto, s</w:t>
      </w:r>
      <w:r w:rsidR="00711F05" w:rsidRPr="00711F05">
        <w:rPr>
          <w:szCs w:val="22"/>
          <w:lang w:eastAsia="es-MX"/>
        </w:rPr>
        <w:t>e selecciona una protección de 2x</w:t>
      </w:r>
      <w:r w:rsidR="00321157">
        <w:rPr>
          <w:szCs w:val="22"/>
          <w:lang w:eastAsia="es-MX"/>
        </w:rPr>
        <w:t>2</w:t>
      </w:r>
      <w:r w:rsidR="004D7054">
        <w:rPr>
          <w:szCs w:val="22"/>
          <w:lang w:eastAsia="es-MX"/>
        </w:rPr>
        <w:t>0</w:t>
      </w:r>
      <w:r w:rsidR="00711F05" w:rsidRPr="00711F05">
        <w:rPr>
          <w:szCs w:val="22"/>
          <w:lang w:eastAsia="es-MX"/>
        </w:rPr>
        <w:t>A</w:t>
      </w:r>
      <w:r w:rsidR="004D7054">
        <w:rPr>
          <w:szCs w:val="22"/>
          <w:lang w:eastAsia="es-MX"/>
        </w:rPr>
        <w:t xml:space="preserve"> para todos los circuitos alimentadores de </w:t>
      </w:r>
      <w:r w:rsidR="00BC7E09">
        <w:rPr>
          <w:szCs w:val="22"/>
          <w:lang w:eastAsia="es-MX"/>
        </w:rPr>
        <w:t>a</w:t>
      </w:r>
      <w:r w:rsidR="004D7054">
        <w:rPr>
          <w:szCs w:val="22"/>
          <w:lang w:eastAsia="es-MX"/>
        </w:rPr>
        <w:t xml:space="preserve">lumbrado </w:t>
      </w:r>
      <w:r w:rsidR="00A52E95">
        <w:rPr>
          <w:szCs w:val="22"/>
          <w:lang w:eastAsia="es-MX"/>
        </w:rPr>
        <w:t>público</w:t>
      </w:r>
      <w:r w:rsidR="004D7054">
        <w:rPr>
          <w:szCs w:val="22"/>
          <w:lang w:eastAsia="es-MX"/>
        </w:rPr>
        <w:t xml:space="preserve"> en las pilonas.</w:t>
      </w:r>
    </w:p>
    <w:p w14:paraId="7BC58ADF" w14:textId="77777777" w:rsidR="00BE046D" w:rsidRPr="00333ACE" w:rsidRDefault="00BE046D" w:rsidP="00BE046D"/>
    <w:p w14:paraId="646D8412" w14:textId="5C64681D" w:rsidR="00BE046D" w:rsidRDefault="00BE046D" w:rsidP="00A52E95">
      <w:pPr>
        <w:pStyle w:val="Ttulo2"/>
      </w:pPr>
      <w:bookmarkStart w:id="25" w:name="_Toc95317171"/>
      <w:bookmarkStart w:id="26" w:name="_Hlk90225008"/>
      <w:r>
        <w:t>CALCULO DE CANALIZACIONES</w:t>
      </w:r>
      <w:bookmarkEnd w:id="25"/>
    </w:p>
    <w:bookmarkEnd w:id="26"/>
    <w:p w14:paraId="52626FEB" w14:textId="256C7033" w:rsidR="00BE046D" w:rsidRDefault="00BE046D" w:rsidP="00F171FE"/>
    <w:p w14:paraId="550B700A" w14:textId="158F8090" w:rsidR="00BE046D" w:rsidRDefault="0060144C" w:rsidP="00BE046D">
      <w:r>
        <w:t>En vista</w:t>
      </w:r>
      <w:r w:rsidR="00BE046D">
        <w:t xml:space="preserve"> que la acometida es subterránea, se selecciona </w:t>
      </w:r>
      <w:r>
        <w:t>la cámara CS-274</w:t>
      </w:r>
      <w:r w:rsidR="00BD52EB">
        <w:t>,</w:t>
      </w:r>
      <w:r>
        <w:t xml:space="preserve"> la cual</w:t>
      </w:r>
      <w:r w:rsidR="00BD52EB">
        <w:t>,</w:t>
      </w:r>
      <w:r>
        <w:t xml:space="preserve"> es empleada para acometidas en BT y puede </w:t>
      </w:r>
      <w:r w:rsidR="00BE046D">
        <w:t>apli</w:t>
      </w:r>
      <w:r>
        <w:t>carse</w:t>
      </w:r>
      <w:r w:rsidR="00BE046D">
        <w:t xml:space="preserve"> </w:t>
      </w:r>
      <w:r>
        <w:t xml:space="preserve">tanto </w:t>
      </w:r>
      <w:r w:rsidR="00BE046D">
        <w:t xml:space="preserve">para </w:t>
      </w:r>
      <w:r w:rsidR="00BD52EB">
        <w:t>el afloramiento</w:t>
      </w:r>
      <w:r>
        <w:t>,</w:t>
      </w:r>
      <w:r w:rsidR="00BE046D">
        <w:t xml:space="preserve"> </w:t>
      </w:r>
      <w:r>
        <w:t>como</w:t>
      </w:r>
      <w:r w:rsidR="00E21CFD">
        <w:t xml:space="preserve"> </w:t>
      </w:r>
      <w:r w:rsidR="00BD52EB">
        <w:t xml:space="preserve">para las </w:t>
      </w:r>
      <w:r w:rsidR="0057292E">
        <w:t>cámara</w:t>
      </w:r>
      <w:r w:rsidR="00BD52EB">
        <w:t>s</w:t>
      </w:r>
      <w:r w:rsidR="0057292E">
        <w:t xml:space="preserve"> </w:t>
      </w:r>
      <w:r w:rsidR="00354D6D">
        <w:t xml:space="preserve">de paso </w:t>
      </w:r>
      <w:r w:rsidR="00BD52EB">
        <w:t>dentro del urbanismo de cada pilona</w:t>
      </w:r>
      <w:r w:rsidR="00BE046D">
        <w:t>.</w:t>
      </w:r>
    </w:p>
    <w:p w14:paraId="29C89EB7" w14:textId="77777777" w:rsidR="0060144C" w:rsidRDefault="0060144C" w:rsidP="00BE046D"/>
    <w:p w14:paraId="4C192899" w14:textId="6696A07D" w:rsidR="00BE046D" w:rsidRDefault="00BE046D" w:rsidP="00BE046D">
      <w:r>
        <w:t xml:space="preserve">Para la selección de la </w:t>
      </w:r>
      <w:r w:rsidR="002A2D0E">
        <w:t>canalización del afloramiento,</w:t>
      </w:r>
      <w:r>
        <w:t xml:space="preserve"> </w:t>
      </w:r>
      <w:r w:rsidR="002A2D0E">
        <w:t>según</w:t>
      </w:r>
      <w:r>
        <w:t xml:space="preserve"> la norma CS-204 nos indica que </w:t>
      </w:r>
      <w:r w:rsidR="00E9176D">
        <w:t>el diámetro de la canalización debe ser del tipo</w:t>
      </w:r>
      <w:r>
        <w:t xml:space="preserve"> IMC </w:t>
      </w:r>
      <w:r w:rsidR="00E9176D">
        <w:t xml:space="preserve">y </w:t>
      </w:r>
      <w:r w:rsidR="00FD6474">
        <w:t>diámetro</w:t>
      </w:r>
      <w:r>
        <w:t xml:space="preserve"> 2”.</w:t>
      </w:r>
    </w:p>
    <w:p w14:paraId="77D38D6B" w14:textId="09E54A3F" w:rsidR="00BE046D" w:rsidRDefault="00BE046D" w:rsidP="00F171FE"/>
    <w:p w14:paraId="3C5DF67A" w14:textId="7A8064F9" w:rsidR="00BE046D" w:rsidRDefault="005B181B" w:rsidP="00C21D34">
      <w:pPr>
        <w:jc w:val="center"/>
      </w:pPr>
      <w:r>
        <w:rPr>
          <w:noProof/>
        </w:rPr>
        <mc:AlternateContent>
          <mc:Choice Requires="wps">
            <w:drawing>
              <wp:anchor distT="0" distB="0" distL="114300" distR="114300" simplePos="0" relativeHeight="251659264" behindDoc="0" locked="0" layoutInCell="1" allowOverlap="1" wp14:anchorId="2AAEAA0E" wp14:editId="4D507C89">
                <wp:simplePos x="0" y="0"/>
                <wp:positionH relativeFrom="column">
                  <wp:posOffset>1880870</wp:posOffset>
                </wp:positionH>
                <wp:positionV relativeFrom="paragraph">
                  <wp:posOffset>1553210</wp:posOffset>
                </wp:positionV>
                <wp:extent cx="3886200" cy="464820"/>
                <wp:effectExtent l="19050" t="19050" r="19050" b="11430"/>
                <wp:wrapNone/>
                <wp:docPr id="24" name="Rectángulo 24"/>
                <wp:cNvGraphicFramePr/>
                <a:graphic xmlns:a="http://schemas.openxmlformats.org/drawingml/2006/main">
                  <a:graphicData uri="http://schemas.microsoft.com/office/word/2010/wordprocessingShape">
                    <wps:wsp>
                      <wps:cNvSpPr/>
                      <wps:spPr>
                        <a:xfrm>
                          <a:off x="0" y="0"/>
                          <a:ext cx="3886200" cy="464820"/>
                        </a:xfrm>
                        <a:prstGeom prst="rect">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4E1591" id="Rectángulo 24" o:spid="_x0000_s1026" style="position:absolute;margin-left:148.1pt;margin-top:122.3pt;width:306pt;height:36.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" filled="f" strokecolor="#70ad47 [3209]" strokeweight="3pt"/>
            </w:pict>
          </mc:Fallback>
        </mc:AlternateContent>
      </w:r>
      <w:r w:rsidR="00B6151F">
        <w:rPr>
          <w:noProof/>
        </w:rPr>
        <w:drawing>
          <wp:inline distT="0" distB="0" distL="0" distR="0" wp14:anchorId="3D99222D" wp14:editId="2F1B3B16">
            <wp:extent cx="5588567" cy="199973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06231" cy="2006058"/>
                    </a:xfrm>
                    <a:prstGeom prst="rect">
                      <a:avLst/>
                    </a:prstGeom>
                  </pic:spPr>
                </pic:pic>
              </a:graphicData>
            </a:graphic>
          </wp:inline>
        </w:drawing>
      </w:r>
    </w:p>
    <w:p w14:paraId="6FC98118" w14:textId="727F4619" w:rsidR="00BE046D" w:rsidRPr="00D54E96" w:rsidRDefault="00C21D34" w:rsidP="00C21D34">
      <w:pPr>
        <w:pStyle w:val="Descripcin"/>
        <w:jc w:val="center"/>
        <w:rPr>
          <w:sz w:val="22"/>
          <w:szCs w:val="22"/>
        </w:rPr>
      </w:pPr>
      <w:bookmarkStart w:id="27" w:name="_Toc89631214"/>
      <w:bookmarkStart w:id="28" w:name="_Toc89631258"/>
      <w:bookmarkStart w:id="29" w:name="_Toc90242253"/>
      <w:r w:rsidRPr="00D54E96">
        <w:rPr>
          <w:sz w:val="22"/>
          <w:szCs w:val="22"/>
        </w:rPr>
        <w:t xml:space="preserve">Tabla </w:t>
      </w:r>
      <w:r w:rsidRPr="00D54E96">
        <w:rPr>
          <w:sz w:val="22"/>
          <w:szCs w:val="22"/>
        </w:rPr>
        <w:fldChar w:fldCharType="begin"/>
      </w:r>
      <w:r w:rsidRPr="00D54E96">
        <w:rPr>
          <w:sz w:val="22"/>
          <w:szCs w:val="22"/>
        </w:rPr>
        <w:instrText xml:space="preserve"> SEQ Tabla \* ARABIC </w:instrText>
      </w:r>
      <w:r w:rsidRPr="00D54E96">
        <w:rPr>
          <w:sz w:val="22"/>
          <w:szCs w:val="22"/>
        </w:rPr>
        <w:fldChar w:fldCharType="separate"/>
      </w:r>
      <w:r w:rsidR="00FB1CFC">
        <w:rPr>
          <w:noProof/>
          <w:sz w:val="22"/>
          <w:szCs w:val="22"/>
        </w:rPr>
        <w:t>4</w:t>
      </w:r>
      <w:r w:rsidRPr="00D54E96">
        <w:rPr>
          <w:sz w:val="22"/>
          <w:szCs w:val="22"/>
        </w:rPr>
        <w:fldChar w:fldCharType="end"/>
      </w:r>
      <w:r w:rsidRPr="00D54E96">
        <w:rPr>
          <w:sz w:val="22"/>
          <w:szCs w:val="22"/>
        </w:rPr>
        <w:t xml:space="preserve">. </w:t>
      </w:r>
      <w:r w:rsidR="00903974" w:rsidRPr="00D54E96">
        <w:rPr>
          <w:sz w:val="22"/>
          <w:szCs w:val="22"/>
        </w:rPr>
        <w:t xml:space="preserve">Selección del diámetro de </w:t>
      </w:r>
      <w:r w:rsidR="00B61794">
        <w:rPr>
          <w:sz w:val="22"/>
          <w:szCs w:val="22"/>
        </w:rPr>
        <w:t>canalización</w:t>
      </w:r>
      <w:r w:rsidR="00376C48" w:rsidRPr="00D54E96">
        <w:rPr>
          <w:sz w:val="22"/>
          <w:szCs w:val="22"/>
        </w:rPr>
        <w:t>.</w:t>
      </w:r>
      <w:bookmarkEnd w:id="27"/>
      <w:bookmarkEnd w:id="28"/>
      <w:bookmarkEnd w:id="29"/>
    </w:p>
    <w:p w14:paraId="6850C907" w14:textId="3CB21AFF" w:rsidR="00877978" w:rsidRDefault="00877978" w:rsidP="00877978">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Norma CS-204</w:t>
      </w:r>
    </w:p>
    <w:p w14:paraId="592DEFEA" w14:textId="77777777" w:rsidR="0056448D" w:rsidRDefault="0056448D" w:rsidP="00F171FE"/>
    <w:p w14:paraId="6BCD783D" w14:textId="1B2886F6" w:rsidR="0056448D" w:rsidRDefault="00E561E2" w:rsidP="00F171FE">
      <w:r>
        <w:t xml:space="preserve">Respecto a la </w:t>
      </w:r>
      <w:r w:rsidR="00FD6474">
        <w:t>canalización</w:t>
      </w:r>
      <w:r w:rsidR="0023521C">
        <w:t xml:space="preserve"> entre cámaras</w:t>
      </w:r>
      <w:r w:rsidR="00FD6474">
        <w:t xml:space="preserve"> de paso</w:t>
      </w:r>
      <w:r w:rsidR="00354D6D">
        <w:t>,</w:t>
      </w:r>
      <w:r w:rsidR="0023521C">
        <w:t xml:space="preserve"> </w:t>
      </w:r>
      <w:r w:rsidR="00FD6474">
        <w:t>la tubería será del tipo</w:t>
      </w:r>
      <w:r w:rsidR="00354D6D">
        <w:t xml:space="preserve"> PVC</w:t>
      </w:r>
      <w:r w:rsidR="00945C88">
        <w:t>-EB</w:t>
      </w:r>
      <w:r w:rsidR="00FD6474">
        <w:t>, el cual, según la norma</w:t>
      </w:r>
      <w:r w:rsidR="00945C88">
        <w:t xml:space="preserve"> es el mandatorio para alojar redes subterráneas, en este caso, los circuitos alimentadores de alumbrado público para cada una de las pilonas analizadas</w:t>
      </w:r>
      <w:r w:rsidR="00354D6D">
        <w:t xml:space="preserve">. </w:t>
      </w:r>
    </w:p>
    <w:p w14:paraId="1701E936" w14:textId="77777777" w:rsidR="0056448D" w:rsidRDefault="0056448D" w:rsidP="00F171FE"/>
    <w:p w14:paraId="61CB02C3" w14:textId="5F7C8ADD" w:rsidR="00163F9F" w:rsidRPr="00163F9F" w:rsidRDefault="00354D6D" w:rsidP="00937869">
      <w:pPr>
        <w:rPr>
          <w:rFonts w:ascii="Times New Roman" w:hAnsi="Times New Roman" w:cs="Times New Roman"/>
          <w:sz w:val="24"/>
          <w:lang w:eastAsia="es-MX"/>
        </w:rPr>
      </w:pPr>
      <w:r>
        <w:lastRenderedPageBreak/>
        <w:t>Tomando las secciones de</w:t>
      </w:r>
      <w:r w:rsidR="0056448D">
        <w:t xml:space="preserve"> </w:t>
      </w:r>
      <w:r w:rsidR="006167DF">
        <w:t>canalización</w:t>
      </w:r>
      <w:r w:rsidR="0056448D">
        <w:t xml:space="preserve"> seleccionad</w:t>
      </w:r>
      <w:r w:rsidR="006167DF">
        <w:t>a</w:t>
      </w:r>
      <w:r w:rsidR="0056448D">
        <w:t xml:space="preserve"> y del conductor calculado para cada </w:t>
      </w:r>
      <w:r w:rsidR="006167DF">
        <w:t xml:space="preserve">una de las pilonas </w:t>
      </w:r>
      <w:r w:rsidR="0056448D">
        <w:t xml:space="preserve">(ver tabla </w:t>
      </w:r>
      <w:r w:rsidR="00B236F5">
        <w:t>3</w:t>
      </w:r>
      <w:r w:rsidR="0056448D">
        <w:t xml:space="preserve"> y </w:t>
      </w:r>
      <w:r w:rsidR="00B236F5">
        <w:t>4</w:t>
      </w:r>
      <w:r w:rsidR="0056448D">
        <w:t xml:space="preserve"> respectivamente), se </w:t>
      </w:r>
      <w:r w:rsidR="00CC1DF0">
        <w:t>calcula</w:t>
      </w:r>
      <w:r w:rsidR="0056448D">
        <w:t xml:space="preserve"> el </w:t>
      </w:r>
      <w:r w:rsidR="00163F9F">
        <w:t>porcentaje</w:t>
      </w:r>
      <w:r w:rsidR="0056448D">
        <w:t xml:space="preserve"> de ocupación </w:t>
      </w:r>
      <w:r w:rsidR="00CB38CE">
        <w:t xml:space="preserve">indicado </w:t>
      </w:r>
      <w:r w:rsidR="0056448D">
        <w:t xml:space="preserve">en la tabla </w:t>
      </w:r>
      <w:r w:rsidR="00545567">
        <w:t>7</w:t>
      </w:r>
      <w:r w:rsidR="00CB38CE">
        <w:t>, donde se puede evidenciar</w:t>
      </w:r>
      <w:r w:rsidR="00937869">
        <w:t xml:space="preserve"> que </w:t>
      </w:r>
      <w:r w:rsidR="00CB38CE">
        <w:t>el porcentaje que arroja el cálculo</w:t>
      </w:r>
      <w:r w:rsidR="00937869">
        <w:t xml:space="preserve"> </w:t>
      </w:r>
      <w:r w:rsidR="00CC1DF0">
        <w:t>cumple</w:t>
      </w:r>
      <w:r w:rsidR="00937869">
        <w:t xml:space="preserve"> </w:t>
      </w:r>
      <w:r w:rsidR="00CC1DF0">
        <w:t>con lo estipulado en la</w:t>
      </w:r>
      <w:r w:rsidR="00163F9F">
        <w:t xml:space="preserve"> Tabla 1 del </w:t>
      </w:r>
      <w:r w:rsidR="00B76803">
        <w:t>capítulo</w:t>
      </w:r>
      <w:r w:rsidR="00163F9F">
        <w:t xml:space="preserve"> 9 de la NTC</w:t>
      </w:r>
      <w:r w:rsidR="00937869">
        <w:t xml:space="preserve"> </w:t>
      </w:r>
      <w:r w:rsidR="00163F9F">
        <w:t>2050</w:t>
      </w:r>
      <w:r w:rsidR="00CB38CE">
        <w:t xml:space="preserve">, ocupación </w:t>
      </w:r>
      <w:r w:rsidR="00CC1DF0">
        <w:t>&lt;40% para m</w:t>
      </w:r>
      <w:r w:rsidR="004D70C4">
        <w:t>á</w:t>
      </w:r>
      <w:r w:rsidR="00CC1DF0">
        <w:t>s de dos conductores</w:t>
      </w:r>
      <w:r w:rsidR="00CB38CE">
        <w:t>.</w:t>
      </w:r>
    </w:p>
    <w:p w14:paraId="66D1E057" w14:textId="705E7321" w:rsidR="00C0157B" w:rsidRDefault="00C0157B" w:rsidP="00F171FE"/>
    <w:p w14:paraId="7C7EB667" w14:textId="25C85481" w:rsidR="00FB776A" w:rsidRDefault="00AF50B0" w:rsidP="001860DC">
      <w:pPr>
        <w:jc w:val="center"/>
      </w:pPr>
      <w:r>
        <w:rPr>
          <w:noProof/>
        </w:rPr>
        <mc:AlternateContent>
          <mc:Choice Requires="wps">
            <w:drawing>
              <wp:anchor distT="0" distB="0" distL="114300" distR="114300" simplePos="0" relativeHeight="251661312" behindDoc="0" locked="0" layoutInCell="1" allowOverlap="1" wp14:anchorId="0D9A2359" wp14:editId="42C31BC1">
                <wp:simplePos x="0" y="0"/>
                <wp:positionH relativeFrom="column">
                  <wp:posOffset>589280</wp:posOffset>
                </wp:positionH>
                <wp:positionV relativeFrom="paragraph">
                  <wp:posOffset>1043305</wp:posOffset>
                </wp:positionV>
                <wp:extent cx="4773930" cy="179070"/>
                <wp:effectExtent l="19050" t="19050" r="26670" b="11430"/>
                <wp:wrapNone/>
                <wp:docPr id="25" name="Rectángulo 25"/>
                <wp:cNvGraphicFramePr/>
                <a:graphic xmlns:a="http://schemas.openxmlformats.org/drawingml/2006/main">
                  <a:graphicData uri="http://schemas.microsoft.com/office/word/2010/wordprocessingShape">
                    <wps:wsp>
                      <wps:cNvSpPr/>
                      <wps:spPr>
                        <a:xfrm>
                          <a:off x="0" y="0"/>
                          <a:ext cx="4773930" cy="179070"/>
                        </a:xfrm>
                        <a:prstGeom prst="rect">
                          <a:avLst/>
                        </a:prstGeom>
                        <a:noFill/>
                        <a:ln w="381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B499D" id="Rectángulo 25" o:spid="_x0000_s1026" style="position:absolute;margin-left:46.4pt;margin-top:82.15pt;width:375.9pt;height:1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" filled="f" strokecolor="#70ad47" strokeweight="3pt"/>
            </w:pict>
          </mc:Fallback>
        </mc:AlternateContent>
      </w:r>
      <w:r w:rsidR="00FB776A">
        <w:rPr>
          <w:noProof/>
        </w:rPr>
        <w:drawing>
          <wp:inline distT="0" distB="0" distL="0" distR="0" wp14:anchorId="112BD68D" wp14:editId="58E39C65">
            <wp:extent cx="851338" cy="1915476"/>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30" cstate="print">
                      <a:extLst>
                        <a:ext uri="{28A0092B-C50C-407E-A947-70E740481C1C}">
                          <a14:useLocalDpi xmlns:a14="http://schemas.microsoft.com/office/drawing/2010/main" val="0"/>
                        </a:ext>
                      </a:extLst>
                    </a:blip>
                    <a:srcRect r="90496"/>
                    <a:stretch/>
                  </pic:blipFill>
                  <pic:spPr bwMode="auto">
                    <a:xfrm>
                      <a:off x="0" y="0"/>
                      <a:ext cx="854204" cy="1921925"/>
                    </a:xfrm>
                    <a:prstGeom prst="rect">
                      <a:avLst/>
                    </a:prstGeom>
                    <a:ln>
                      <a:noFill/>
                    </a:ln>
                    <a:extLst>
                      <a:ext uri="{53640926-AAD7-44D8-BBD7-CCE9431645EC}">
                        <a14:shadowObscured xmlns:a14="http://schemas.microsoft.com/office/drawing/2010/main"/>
                      </a:ext>
                    </a:extLst>
                  </pic:spPr>
                </pic:pic>
              </a:graphicData>
            </a:graphic>
          </wp:inline>
        </w:drawing>
      </w:r>
      <w:r w:rsidR="00FB776A">
        <w:rPr>
          <w:noProof/>
        </w:rPr>
        <w:drawing>
          <wp:inline distT="0" distB="0" distL="0" distR="0" wp14:anchorId="46470295" wp14:editId="7137A626">
            <wp:extent cx="3989011" cy="192013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30" cstate="print">
                      <a:extLst>
                        <a:ext uri="{28A0092B-C50C-407E-A947-70E740481C1C}">
                          <a14:useLocalDpi xmlns:a14="http://schemas.microsoft.com/office/drawing/2010/main" val="0"/>
                        </a:ext>
                      </a:extLst>
                    </a:blip>
                    <a:srcRect l="55574"/>
                    <a:stretch/>
                  </pic:blipFill>
                  <pic:spPr bwMode="auto">
                    <a:xfrm>
                      <a:off x="0" y="0"/>
                      <a:ext cx="4123869" cy="1985045"/>
                    </a:xfrm>
                    <a:prstGeom prst="rect">
                      <a:avLst/>
                    </a:prstGeom>
                    <a:ln>
                      <a:noFill/>
                    </a:ln>
                    <a:extLst>
                      <a:ext uri="{53640926-AAD7-44D8-BBD7-CCE9431645EC}">
                        <a14:shadowObscured xmlns:a14="http://schemas.microsoft.com/office/drawing/2010/main"/>
                      </a:ext>
                    </a:extLst>
                  </pic:spPr>
                </pic:pic>
              </a:graphicData>
            </a:graphic>
          </wp:inline>
        </w:drawing>
      </w:r>
    </w:p>
    <w:p w14:paraId="26796C59" w14:textId="51CD044B" w:rsidR="00064A48" w:rsidRDefault="003046E3" w:rsidP="003046E3">
      <w:pPr>
        <w:pStyle w:val="Descripcin"/>
        <w:jc w:val="center"/>
      </w:pPr>
      <w:bookmarkStart w:id="30" w:name="_Hlk90228809"/>
      <w:bookmarkStart w:id="31" w:name="_Toc89631215"/>
      <w:bookmarkStart w:id="32" w:name="_Toc89631259"/>
      <w:bookmarkStart w:id="33" w:name="_Toc90242254"/>
      <w:r w:rsidRPr="00BE72E1">
        <w:rPr>
          <w:sz w:val="22"/>
          <w:szCs w:val="22"/>
        </w:rPr>
        <w:t xml:space="preserve">Tabla </w:t>
      </w:r>
      <w:r w:rsidRPr="00BE72E1">
        <w:rPr>
          <w:sz w:val="22"/>
          <w:szCs w:val="22"/>
        </w:rPr>
        <w:fldChar w:fldCharType="begin"/>
      </w:r>
      <w:r w:rsidRPr="00BE72E1">
        <w:rPr>
          <w:sz w:val="22"/>
          <w:szCs w:val="22"/>
        </w:rPr>
        <w:instrText xml:space="preserve"> SEQ Tabla \* ARABIC </w:instrText>
      </w:r>
      <w:r w:rsidRPr="00BE72E1">
        <w:rPr>
          <w:sz w:val="22"/>
          <w:szCs w:val="22"/>
        </w:rPr>
        <w:fldChar w:fldCharType="separate"/>
      </w:r>
      <w:r w:rsidR="00FB1CFC">
        <w:rPr>
          <w:noProof/>
          <w:sz w:val="22"/>
          <w:szCs w:val="22"/>
        </w:rPr>
        <w:t>5</w:t>
      </w:r>
      <w:r w:rsidRPr="00BE72E1">
        <w:rPr>
          <w:sz w:val="22"/>
          <w:szCs w:val="22"/>
        </w:rPr>
        <w:fldChar w:fldCharType="end"/>
      </w:r>
      <w:r w:rsidRPr="00BE72E1">
        <w:rPr>
          <w:sz w:val="22"/>
          <w:szCs w:val="22"/>
        </w:rPr>
        <w:t>.</w:t>
      </w:r>
      <w:r w:rsidR="00064A48" w:rsidRPr="00BE72E1">
        <w:rPr>
          <w:sz w:val="22"/>
          <w:szCs w:val="22"/>
        </w:rPr>
        <w:t>Características geométricas del tubo conduit PVC tipo EB</w:t>
      </w:r>
      <w:bookmarkEnd w:id="30"/>
      <w:r w:rsidR="00064A48">
        <w:t>.</w:t>
      </w:r>
      <w:bookmarkEnd w:id="31"/>
      <w:bookmarkEnd w:id="32"/>
      <w:bookmarkEnd w:id="33"/>
    </w:p>
    <w:p w14:paraId="610CD568" w14:textId="46B18A7F" w:rsidR="004D70C4" w:rsidRDefault="004D70C4" w:rsidP="004D70C4">
      <w:pPr>
        <w:jc w:val="right"/>
      </w:pPr>
      <w:r w:rsidRPr="000F6EF1">
        <w:rPr>
          <w:b/>
          <w:color w:val="808080" w:themeColor="background1" w:themeShade="80"/>
          <w:sz w:val="16"/>
          <w:szCs w:val="16"/>
          <w:lang w:eastAsia="es-CO"/>
        </w:rPr>
        <w:t>Fuente –</w:t>
      </w:r>
      <w:r>
        <w:rPr>
          <w:b/>
          <w:color w:val="808080" w:themeColor="background1" w:themeShade="80"/>
          <w:sz w:val="16"/>
          <w:szCs w:val="16"/>
          <w:lang w:eastAsia="es-CO"/>
        </w:rPr>
        <w:t>NTC 2050</w:t>
      </w:r>
    </w:p>
    <w:p w14:paraId="69296043" w14:textId="77777777" w:rsidR="00937869" w:rsidRDefault="00937869" w:rsidP="001860DC">
      <w:pPr>
        <w:jc w:val="center"/>
      </w:pPr>
    </w:p>
    <w:p w14:paraId="7FCFF30E" w14:textId="67AC635C" w:rsidR="00D4074A" w:rsidRDefault="00D4074A" w:rsidP="001860DC">
      <w:pPr>
        <w:jc w:val="center"/>
      </w:pPr>
    </w:p>
    <w:p w14:paraId="5B6CA340" w14:textId="14082F4B" w:rsidR="00D4074A" w:rsidRDefault="00B73343" w:rsidP="001860DC">
      <w:pPr>
        <w:jc w:val="center"/>
      </w:pPr>
      <w:r>
        <w:rPr>
          <w:noProof/>
        </w:rPr>
        <mc:AlternateContent>
          <mc:Choice Requires="wps">
            <w:drawing>
              <wp:anchor distT="0" distB="0" distL="114300" distR="114300" simplePos="0" relativeHeight="251663360" behindDoc="0" locked="0" layoutInCell="1" allowOverlap="1" wp14:anchorId="190AFC75" wp14:editId="4568F077">
                <wp:simplePos x="0" y="0"/>
                <wp:positionH relativeFrom="margin">
                  <wp:posOffset>-1270</wp:posOffset>
                </wp:positionH>
                <wp:positionV relativeFrom="paragraph">
                  <wp:posOffset>735330</wp:posOffset>
                </wp:positionV>
                <wp:extent cx="5951220" cy="179070"/>
                <wp:effectExtent l="19050" t="19050" r="11430" b="11430"/>
                <wp:wrapNone/>
                <wp:docPr id="27" name="Rectángulo 27"/>
                <wp:cNvGraphicFramePr/>
                <a:graphic xmlns:a="http://schemas.openxmlformats.org/drawingml/2006/main">
                  <a:graphicData uri="http://schemas.microsoft.com/office/word/2010/wordprocessingShape">
                    <wps:wsp>
                      <wps:cNvSpPr/>
                      <wps:spPr>
                        <a:xfrm>
                          <a:off x="0" y="0"/>
                          <a:ext cx="5951220" cy="179070"/>
                        </a:xfrm>
                        <a:prstGeom prst="rect">
                          <a:avLst/>
                        </a:prstGeom>
                        <a:noFill/>
                        <a:ln w="381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82A74" id="Rectángulo 27" o:spid="_x0000_s1026" style="position:absolute;margin-left:-.1pt;margin-top:57.9pt;width:468.6pt;height:14.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" filled="f" strokecolor="#70ad47" strokeweight="3pt">
                <w10:wrap anchorx="margin"/>
              </v:rect>
            </w:pict>
          </mc:Fallback>
        </mc:AlternateContent>
      </w:r>
      <w:r w:rsidR="00A139FC">
        <w:rPr>
          <w:noProof/>
        </w:rPr>
        <w:drawing>
          <wp:inline distT="0" distB="0" distL="0" distR="0" wp14:anchorId="4B37FEA7" wp14:editId="5413CD5F">
            <wp:extent cx="5971540" cy="113093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1540" cy="1130935"/>
                    </a:xfrm>
                    <a:prstGeom prst="rect">
                      <a:avLst/>
                    </a:prstGeom>
                  </pic:spPr>
                </pic:pic>
              </a:graphicData>
            </a:graphic>
          </wp:inline>
        </w:drawing>
      </w:r>
    </w:p>
    <w:p w14:paraId="3F0B0FDC" w14:textId="5C59DC24" w:rsidR="00A139FC" w:rsidRPr="00B73343" w:rsidRDefault="003046E3" w:rsidP="003046E3">
      <w:pPr>
        <w:pStyle w:val="Descripcin"/>
        <w:jc w:val="center"/>
        <w:rPr>
          <w:sz w:val="22"/>
          <w:szCs w:val="22"/>
        </w:rPr>
      </w:pPr>
      <w:bookmarkStart w:id="34" w:name="_Toc89631216"/>
      <w:bookmarkStart w:id="35" w:name="_Toc89631260"/>
      <w:bookmarkStart w:id="36" w:name="_Toc90242255"/>
      <w:r w:rsidRPr="00B73343">
        <w:rPr>
          <w:sz w:val="22"/>
          <w:szCs w:val="22"/>
        </w:rPr>
        <w:t xml:space="preserve">Tabla </w:t>
      </w:r>
      <w:r w:rsidRPr="00B73343">
        <w:rPr>
          <w:sz w:val="22"/>
          <w:szCs w:val="22"/>
        </w:rPr>
        <w:fldChar w:fldCharType="begin"/>
      </w:r>
      <w:r w:rsidRPr="00B73343">
        <w:rPr>
          <w:sz w:val="22"/>
          <w:szCs w:val="22"/>
        </w:rPr>
        <w:instrText xml:space="preserve"> SEQ Tabla \* ARABIC </w:instrText>
      </w:r>
      <w:r w:rsidRPr="00B73343">
        <w:rPr>
          <w:sz w:val="22"/>
          <w:szCs w:val="22"/>
        </w:rPr>
        <w:fldChar w:fldCharType="separate"/>
      </w:r>
      <w:r w:rsidR="00FB1CFC">
        <w:rPr>
          <w:noProof/>
          <w:sz w:val="22"/>
          <w:szCs w:val="22"/>
        </w:rPr>
        <w:t>6</w:t>
      </w:r>
      <w:r w:rsidRPr="00B73343">
        <w:rPr>
          <w:sz w:val="22"/>
          <w:szCs w:val="22"/>
        </w:rPr>
        <w:fldChar w:fldCharType="end"/>
      </w:r>
      <w:r w:rsidRPr="00B73343">
        <w:rPr>
          <w:sz w:val="22"/>
          <w:szCs w:val="22"/>
        </w:rPr>
        <w:t xml:space="preserve">. </w:t>
      </w:r>
      <w:r w:rsidR="00064A48" w:rsidRPr="00B73343">
        <w:rPr>
          <w:sz w:val="22"/>
          <w:szCs w:val="22"/>
        </w:rPr>
        <w:t>Características geométricas de conductores de aluminio.</w:t>
      </w:r>
      <w:bookmarkEnd w:id="34"/>
      <w:bookmarkEnd w:id="35"/>
      <w:bookmarkEnd w:id="36"/>
    </w:p>
    <w:p w14:paraId="241B0CF8" w14:textId="569C3E37" w:rsidR="004D70C4" w:rsidRDefault="004D70C4" w:rsidP="004D70C4">
      <w:pPr>
        <w:jc w:val="right"/>
        <w:rPr>
          <w:b/>
          <w:color w:val="808080" w:themeColor="background1" w:themeShade="80"/>
          <w:sz w:val="16"/>
          <w:szCs w:val="16"/>
          <w:lang w:eastAsia="es-CO"/>
        </w:rPr>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NTC 2050</w:t>
      </w:r>
    </w:p>
    <w:p w14:paraId="430BB8DC" w14:textId="77777777" w:rsidR="00102409" w:rsidRDefault="00102409" w:rsidP="004D70C4">
      <w:pPr>
        <w:jc w:val="right"/>
      </w:pPr>
    </w:p>
    <w:p w14:paraId="59F90B4A" w14:textId="641D6369" w:rsidR="00C0157B" w:rsidRDefault="00C0157B" w:rsidP="00F171FE"/>
    <w:p w14:paraId="567B95F9" w14:textId="42BE285A" w:rsidR="000D676C" w:rsidRDefault="00D77B8A" w:rsidP="00ED1A79">
      <w:pPr>
        <w:jc w:val="center"/>
      </w:pPr>
      <w:r w:rsidRPr="00D77B8A">
        <w:rPr>
          <w:noProof/>
        </w:rPr>
        <w:drawing>
          <wp:inline distT="0" distB="0" distL="0" distR="0" wp14:anchorId="3FA407BD" wp14:editId="4B944A33">
            <wp:extent cx="5052060" cy="1116840"/>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6038" cy="1124351"/>
                    </a:xfrm>
                    <a:prstGeom prst="rect">
                      <a:avLst/>
                    </a:prstGeom>
                    <a:noFill/>
                    <a:ln>
                      <a:noFill/>
                    </a:ln>
                  </pic:spPr>
                </pic:pic>
              </a:graphicData>
            </a:graphic>
          </wp:inline>
        </w:drawing>
      </w:r>
    </w:p>
    <w:p w14:paraId="59AF5352" w14:textId="7F2A302C" w:rsidR="00ED1A79" w:rsidRDefault="003046E3" w:rsidP="003046E3">
      <w:pPr>
        <w:pStyle w:val="Descripcin"/>
        <w:jc w:val="center"/>
      </w:pPr>
      <w:bookmarkStart w:id="37" w:name="_Toc89631217"/>
      <w:bookmarkStart w:id="38" w:name="_Toc89631261"/>
      <w:bookmarkStart w:id="39" w:name="_Toc90242256"/>
      <w:r w:rsidRPr="00286066">
        <w:rPr>
          <w:sz w:val="22"/>
          <w:szCs w:val="22"/>
        </w:rPr>
        <w:t xml:space="preserve">Tabla </w:t>
      </w:r>
      <w:r w:rsidRPr="00286066">
        <w:rPr>
          <w:sz w:val="22"/>
          <w:szCs w:val="22"/>
        </w:rPr>
        <w:fldChar w:fldCharType="begin"/>
      </w:r>
      <w:r w:rsidRPr="00286066">
        <w:rPr>
          <w:sz w:val="22"/>
          <w:szCs w:val="22"/>
        </w:rPr>
        <w:instrText xml:space="preserve"> SEQ Tabla \* ARABIC </w:instrText>
      </w:r>
      <w:r w:rsidRPr="00286066">
        <w:rPr>
          <w:sz w:val="22"/>
          <w:szCs w:val="22"/>
        </w:rPr>
        <w:fldChar w:fldCharType="separate"/>
      </w:r>
      <w:r w:rsidR="00FB1CFC">
        <w:rPr>
          <w:noProof/>
          <w:sz w:val="22"/>
          <w:szCs w:val="22"/>
        </w:rPr>
        <w:t>7</w:t>
      </w:r>
      <w:r w:rsidRPr="00286066">
        <w:rPr>
          <w:sz w:val="22"/>
          <w:szCs w:val="22"/>
        </w:rPr>
        <w:fldChar w:fldCharType="end"/>
      </w:r>
      <w:r w:rsidRPr="00286066">
        <w:rPr>
          <w:sz w:val="22"/>
          <w:szCs w:val="22"/>
        </w:rPr>
        <w:t xml:space="preserve">. </w:t>
      </w:r>
      <w:r w:rsidR="00ED1A79" w:rsidRPr="00286066">
        <w:rPr>
          <w:sz w:val="22"/>
          <w:szCs w:val="22"/>
        </w:rPr>
        <w:t xml:space="preserve">Cálculos del porcentaje de ocupación </w:t>
      </w:r>
      <w:bookmarkEnd w:id="37"/>
      <w:bookmarkEnd w:id="38"/>
      <w:r w:rsidR="00286066">
        <w:rPr>
          <w:sz w:val="22"/>
          <w:szCs w:val="22"/>
        </w:rPr>
        <w:t xml:space="preserve">de la </w:t>
      </w:r>
      <w:r w:rsidR="00AB2765">
        <w:rPr>
          <w:sz w:val="22"/>
          <w:szCs w:val="22"/>
        </w:rPr>
        <w:t>canalización</w:t>
      </w:r>
      <w:r w:rsidR="00286066">
        <w:rPr>
          <w:sz w:val="22"/>
          <w:szCs w:val="22"/>
        </w:rPr>
        <w:t>.</w:t>
      </w:r>
      <w:bookmarkEnd w:id="39"/>
    </w:p>
    <w:p w14:paraId="663F2A03" w14:textId="77777777" w:rsidR="004D70C4" w:rsidRDefault="004D70C4" w:rsidP="004D70C4">
      <w:pPr>
        <w:jc w:val="right"/>
      </w:pPr>
      <w:bookmarkStart w:id="40" w:name="_Hlk93090242"/>
      <w:r w:rsidRPr="000F6EF1">
        <w:rPr>
          <w:b/>
          <w:color w:val="808080" w:themeColor="background1" w:themeShade="80"/>
          <w:sz w:val="16"/>
          <w:szCs w:val="16"/>
          <w:lang w:eastAsia="es-CO"/>
        </w:rPr>
        <w:t>Fuente – Elaboración propia Consorcio CS</w:t>
      </w:r>
    </w:p>
    <w:bookmarkEnd w:id="40"/>
    <w:p w14:paraId="003777BD" w14:textId="27D35B33" w:rsidR="000D676C" w:rsidRPr="004D70C4" w:rsidRDefault="00575CA3" w:rsidP="00F06711">
      <w:pPr>
        <w:suppressAutoHyphens w:val="0"/>
        <w:spacing w:before="100" w:beforeAutospacing="1" w:after="100" w:afterAutospacing="1"/>
        <w:rPr>
          <w:rFonts w:ascii="Times New Roman" w:hAnsi="Times New Roman" w:cs="Times New Roman"/>
          <w:szCs w:val="22"/>
          <w:lang w:eastAsia="es-MX"/>
        </w:rPr>
      </w:pPr>
      <w:r>
        <w:rPr>
          <w:rFonts w:ascii="Arial,Bold" w:hAnsi="Arial,Bold" w:cs="Times New Roman"/>
          <w:szCs w:val="22"/>
          <w:lang w:eastAsia="es-MX"/>
        </w:rPr>
        <w:lastRenderedPageBreak/>
        <w:t>Finalmente</w:t>
      </w:r>
      <w:r w:rsidR="00ED1A79" w:rsidRPr="004D70C4">
        <w:rPr>
          <w:rFonts w:ascii="Arial,Bold" w:hAnsi="Arial,Bold" w:cs="Times New Roman"/>
          <w:szCs w:val="22"/>
          <w:lang w:eastAsia="es-MX"/>
        </w:rPr>
        <w:t>,</w:t>
      </w:r>
      <w:r w:rsidR="00CC1DF0" w:rsidRPr="004D70C4">
        <w:rPr>
          <w:rFonts w:ascii="Arial,Bold" w:hAnsi="Arial,Bold" w:cs="Times New Roman"/>
          <w:szCs w:val="22"/>
          <w:lang w:eastAsia="es-MX"/>
        </w:rPr>
        <w:t xml:space="preserve"> </w:t>
      </w:r>
      <w:r w:rsidR="00467669">
        <w:rPr>
          <w:rFonts w:ascii="Arial,Bold" w:hAnsi="Arial,Bold" w:cs="Times New Roman"/>
          <w:szCs w:val="22"/>
          <w:lang w:eastAsia="es-MX"/>
        </w:rPr>
        <w:t>la canalización entre</w:t>
      </w:r>
      <w:r w:rsidR="00CC1DF0" w:rsidRPr="004D70C4">
        <w:rPr>
          <w:rFonts w:ascii="Arial,Bold" w:hAnsi="Arial,Bold" w:cs="Times New Roman"/>
          <w:szCs w:val="22"/>
          <w:lang w:eastAsia="es-MX"/>
        </w:rPr>
        <w:t xml:space="preserve"> cámaras </w:t>
      </w:r>
      <w:r w:rsidR="00467669">
        <w:rPr>
          <w:rFonts w:ascii="Arial,Bold" w:hAnsi="Arial,Bold" w:cs="Times New Roman"/>
          <w:szCs w:val="22"/>
          <w:lang w:eastAsia="es-MX"/>
        </w:rPr>
        <w:t>de paso debe tener</w:t>
      </w:r>
      <w:r w:rsidR="00806FB7" w:rsidRPr="004D70C4">
        <w:rPr>
          <w:rFonts w:ascii="Arial,Bold" w:hAnsi="Arial,Bold" w:cs="Times New Roman"/>
          <w:szCs w:val="22"/>
          <w:lang w:eastAsia="es-MX"/>
        </w:rPr>
        <w:t xml:space="preserve"> una profundidad de 0.</w:t>
      </w:r>
      <w:r w:rsidR="00D74086">
        <w:rPr>
          <w:rFonts w:ascii="Arial,Bold" w:hAnsi="Arial,Bold" w:cs="Times New Roman"/>
          <w:szCs w:val="22"/>
          <w:lang w:eastAsia="es-MX"/>
        </w:rPr>
        <w:t>5</w:t>
      </w:r>
      <w:r w:rsidR="00806FB7" w:rsidRPr="004D70C4">
        <w:rPr>
          <w:rFonts w:ascii="Arial,Bold" w:hAnsi="Arial,Bold" w:cs="Times New Roman"/>
          <w:szCs w:val="22"/>
          <w:lang w:eastAsia="es-MX"/>
        </w:rPr>
        <w:t xml:space="preserve">m </w:t>
      </w:r>
      <w:r w:rsidR="00467669">
        <w:rPr>
          <w:rFonts w:ascii="Arial,Bold" w:hAnsi="Arial,Bold" w:cs="Times New Roman"/>
          <w:szCs w:val="22"/>
          <w:lang w:eastAsia="es-MX"/>
        </w:rPr>
        <w:t xml:space="preserve">a la rasante de la tubería </w:t>
      </w:r>
      <w:r w:rsidR="00806FB7" w:rsidRPr="004D70C4">
        <w:rPr>
          <w:rFonts w:ascii="Arial,Bold" w:hAnsi="Arial,Bold" w:cs="Times New Roman"/>
          <w:szCs w:val="22"/>
          <w:lang w:eastAsia="es-MX"/>
        </w:rPr>
        <w:t>como lo indica la tabla 25.1 del RETIE</w:t>
      </w:r>
      <w:r w:rsidR="00D52C63">
        <w:rPr>
          <w:rFonts w:ascii="Arial,Bold" w:hAnsi="Arial,Bold" w:cs="Times New Roman"/>
          <w:szCs w:val="22"/>
          <w:lang w:eastAsia="es-MX"/>
        </w:rPr>
        <w:t>.</w:t>
      </w:r>
    </w:p>
    <w:p w14:paraId="4314636F" w14:textId="77777777" w:rsidR="000D676C" w:rsidRDefault="000D676C" w:rsidP="00F171FE"/>
    <w:p w14:paraId="4B32B5F3" w14:textId="77926026" w:rsidR="00E561E2" w:rsidRDefault="0078605D" w:rsidP="004D70C4">
      <w:pPr>
        <w:jc w:val="center"/>
      </w:pPr>
      <w:r>
        <w:rPr>
          <w:noProof/>
        </w:rPr>
        <mc:AlternateContent>
          <mc:Choice Requires="wps">
            <w:drawing>
              <wp:anchor distT="0" distB="0" distL="114300" distR="114300" simplePos="0" relativeHeight="251665408" behindDoc="0" locked="0" layoutInCell="1" allowOverlap="1" wp14:anchorId="457F777B" wp14:editId="6926897F">
                <wp:simplePos x="0" y="0"/>
                <wp:positionH relativeFrom="margin">
                  <wp:posOffset>294706</wp:posOffset>
                </wp:positionH>
                <wp:positionV relativeFrom="paragraph">
                  <wp:posOffset>341028</wp:posOffset>
                </wp:positionV>
                <wp:extent cx="5253455" cy="205540"/>
                <wp:effectExtent l="19050" t="19050" r="23495" b="23495"/>
                <wp:wrapNone/>
                <wp:docPr id="33" name="Rectángulo 33"/>
                <wp:cNvGraphicFramePr/>
                <a:graphic xmlns:a="http://schemas.openxmlformats.org/drawingml/2006/main">
                  <a:graphicData uri="http://schemas.microsoft.com/office/word/2010/wordprocessingShape">
                    <wps:wsp>
                      <wps:cNvSpPr/>
                      <wps:spPr>
                        <a:xfrm>
                          <a:off x="0" y="0"/>
                          <a:ext cx="5253455" cy="205540"/>
                        </a:xfrm>
                        <a:prstGeom prst="rect">
                          <a:avLst/>
                        </a:prstGeom>
                        <a:noFill/>
                        <a:ln w="381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9F031" id="Rectángulo 33" o:spid="_x0000_s1026" style="position:absolute;margin-left:23.2pt;margin-top:26.85pt;width:413.65pt;height:16.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" filled="f" strokecolor="#70ad47" strokeweight="3pt">
                <w10:wrap anchorx="margin"/>
              </v:rect>
            </w:pict>
          </mc:Fallback>
        </mc:AlternateContent>
      </w:r>
      <w:r w:rsidR="00C5031C">
        <w:rPr>
          <w:noProof/>
        </w:rPr>
        <w:drawing>
          <wp:inline distT="0" distB="0" distL="0" distR="0" wp14:anchorId="05837B3E" wp14:editId="78E17C3E">
            <wp:extent cx="5630779" cy="1003776"/>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33" cstate="print">
                      <a:extLst>
                        <a:ext uri="{28A0092B-C50C-407E-A947-70E740481C1C}">
                          <a14:useLocalDpi xmlns:a14="http://schemas.microsoft.com/office/drawing/2010/main" val="0"/>
                        </a:ext>
                      </a:extLst>
                    </a:blip>
                    <a:srcRect b="21626"/>
                    <a:stretch/>
                  </pic:blipFill>
                  <pic:spPr bwMode="auto">
                    <a:xfrm>
                      <a:off x="0" y="0"/>
                      <a:ext cx="5651230" cy="1007422"/>
                    </a:xfrm>
                    <a:prstGeom prst="rect">
                      <a:avLst/>
                    </a:prstGeom>
                    <a:ln>
                      <a:noFill/>
                    </a:ln>
                    <a:extLst>
                      <a:ext uri="{53640926-AAD7-44D8-BBD7-CCE9431645EC}">
                        <a14:shadowObscured xmlns:a14="http://schemas.microsoft.com/office/drawing/2010/main"/>
                      </a:ext>
                    </a:extLst>
                  </pic:spPr>
                </pic:pic>
              </a:graphicData>
            </a:graphic>
          </wp:inline>
        </w:drawing>
      </w:r>
    </w:p>
    <w:p w14:paraId="525A97BE" w14:textId="40FDC780" w:rsidR="00E561E2" w:rsidRPr="008D50CE" w:rsidRDefault="003046E3" w:rsidP="003046E3">
      <w:pPr>
        <w:pStyle w:val="Descripcin"/>
        <w:jc w:val="center"/>
        <w:rPr>
          <w:sz w:val="22"/>
          <w:szCs w:val="22"/>
        </w:rPr>
      </w:pPr>
      <w:bookmarkStart w:id="41" w:name="_Toc89631218"/>
      <w:bookmarkStart w:id="42" w:name="_Toc89631262"/>
      <w:bookmarkStart w:id="43" w:name="_Toc90242257"/>
      <w:r w:rsidRPr="008D50CE">
        <w:rPr>
          <w:sz w:val="22"/>
          <w:szCs w:val="22"/>
        </w:rPr>
        <w:t xml:space="preserve">Tabla </w:t>
      </w:r>
      <w:r w:rsidRPr="008D50CE">
        <w:rPr>
          <w:sz w:val="22"/>
          <w:szCs w:val="22"/>
        </w:rPr>
        <w:fldChar w:fldCharType="begin"/>
      </w:r>
      <w:r w:rsidRPr="008D50CE">
        <w:rPr>
          <w:sz w:val="22"/>
          <w:szCs w:val="22"/>
        </w:rPr>
        <w:instrText xml:space="preserve"> SEQ Tabla \* ARABIC </w:instrText>
      </w:r>
      <w:r w:rsidRPr="008D50CE">
        <w:rPr>
          <w:sz w:val="22"/>
          <w:szCs w:val="22"/>
        </w:rPr>
        <w:fldChar w:fldCharType="separate"/>
      </w:r>
      <w:r w:rsidR="00FB1CFC">
        <w:rPr>
          <w:noProof/>
          <w:sz w:val="22"/>
          <w:szCs w:val="22"/>
        </w:rPr>
        <w:t>8</w:t>
      </w:r>
      <w:r w:rsidRPr="008D50CE">
        <w:rPr>
          <w:sz w:val="22"/>
          <w:szCs w:val="22"/>
        </w:rPr>
        <w:fldChar w:fldCharType="end"/>
      </w:r>
      <w:r w:rsidRPr="008D50CE">
        <w:rPr>
          <w:sz w:val="22"/>
          <w:szCs w:val="22"/>
        </w:rPr>
        <w:t xml:space="preserve">. </w:t>
      </w:r>
      <w:r w:rsidR="00903974" w:rsidRPr="008D50CE">
        <w:rPr>
          <w:sz w:val="22"/>
          <w:szCs w:val="22"/>
        </w:rPr>
        <w:t xml:space="preserve">Profundidades mínimas de enterramiento </w:t>
      </w:r>
      <w:r w:rsidR="004D70C4" w:rsidRPr="008D50CE">
        <w:rPr>
          <w:sz w:val="22"/>
          <w:szCs w:val="22"/>
        </w:rPr>
        <w:t>de</w:t>
      </w:r>
      <w:r w:rsidR="00903974" w:rsidRPr="008D50CE">
        <w:rPr>
          <w:sz w:val="22"/>
          <w:szCs w:val="22"/>
        </w:rPr>
        <w:t xml:space="preserve"> redes </w:t>
      </w:r>
      <w:r w:rsidR="004D70C4" w:rsidRPr="008D50CE">
        <w:rPr>
          <w:sz w:val="22"/>
          <w:szCs w:val="22"/>
        </w:rPr>
        <w:t>eléctricas subterráneas.</w:t>
      </w:r>
      <w:bookmarkEnd w:id="41"/>
      <w:bookmarkEnd w:id="42"/>
      <w:bookmarkEnd w:id="43"/>
    </w:p>
    <w:p w14:paraId="285CECD5" w14:textId="5DB745D0" w:rsidR="004D70C4" w:rsidRDefault="004D70C4" w:rsidP="004D70C4">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RETIE</w:t>
      </w:r>
    </w:p>
    <w:p w14:paraId="633745BA" w14:textId="261CEF94" w:rsidR="00541BCC" w:rsidRDefault="00541BCC" w:rsidP="00F171FE"/>
    <w:p w14:paraId="4F64E5DD" w14:textId="4713F60D" w:rsidR="00FF3D3B" w:rsidRDefault="00FF3D3B" w:rsidP="00FF3D3B">
      <w:pPr>
        <w:pStyle w:val="Ttulo1"/>
      </w:pPr>
      <w:bookmarkStart w:id="44" w:name="_Toc95317172"/>
      <w:r>
        <w:t>DESCRIPCION DE ALUMBRADO PUBLICO PILONAS</w:t>
      </w:r>
      <w:bookmarkEnd w:id="44"/>
    </w:p>
    <w:p w14:paraId="63D33008" w14:textId="37E67E8B" w:rsidR="003B1D15" w:rsidRDefault="003B1D15" w:rsidP="003B1D15"/>
    <w:p w14:paraId="209179F5" w14:textId="63663736" w:rsidR="003B1D15" w:rsidRDefault="003B1D15" w:rsidP="003B1D15">
      <w:r>
        <w:t>A continuación, se realiza una descripción general de las luminarias empleadas en el diseño de alumbrado público y las características generales de cada una de ellas dentro de las pilonas y su urbanismo</w:t>
      </w:r>
      <w:r w:rsidR="002550E5">
        <w:t>. Para</w:t>
      </w:r>
      <w:r w:rsidR="002550E5" w:rsidRPr="002550E5">
        <w:t xml:space="preserve"> la realización de los cálculos</w:t>
      </w:r>
      <w:r w:rsidR="00D031A3">
        <w:t xml:space="preserve"> </w:t>
      </w:r>
      <w:r w:rsidR="006B68B9">
        <w:t>fotométricos</w:t>
      </w:r>
      <w:r w:rsidR="002550E5" w:rsidRPr="002550E5">
        <w:t xml:space="preserve"> se utiliz</w:t>
      </w:r>
      <w:r w:rsidR="002550E5">
        <w:t>ó</w:t>
      </w:r>
      <w:r w:rsidR="002550E5" w:rsidRPr="002550E5">
        <w:t xml:space="preserve"> el software DIALux EVO</w:t>
      </w:r>
      <w:r w:rsidR="002550E5">
        <w:t>.</w:t>
      </w:r>
      <w:r w:rsidR="00BD29C5">
        <w:t xml:space="preserve"> </w:t>
      </w:r>
      <w:r w:rsidR="00BD29C5" w:rsidRPr="00BD29C5">
        <w:t xml:space="preserve">Las diversas mallas de cálculos, </w:t>
      </w:r>
      <w:r w:rsidR="006B68B9">
        <w:t xml:space="preserve">al igual que </w:t>
      </w:r>
      <w:r w:rsidR="00BD29C5" w:rsidRPr="00BD29C5">
        <w:t xml:space="preserve">las ubicaciones de las luminarias y resultados fotométricos </w:t>
      </w:r>
      <w:r w:rsidR="006B0CD7">
        <w:t>se pueden verificar tanto en los planos DWG como en el</w:t>
      </w:r>
      <w:r w:rsidR="00BD29C5" w:rsidRPr="00BD29C5">
        <w:t xml:space="preserve"> anexo </w:t>
      </w:r>
      <w:r w:rsidR="006B0CD7">
        <w:t>de cálculos.</w:t>
      </w:r>
    </w:p>
    <w:p w14:paraId="29433328" w14:textId="725E6A72" w:rsidR="003B1D15" w:rsidRDefault="003B1D15" w:rsidP="003B1D15"/>
    <w:p w14:paraId="2B269D16" w14:textId="77777777" w:rsidR="00D52C63" w:rsidRDefault="00D52C63" w:rsidP="003B1D15"/>
    <w:p w14:paraId="13B76833" w14:textId="58A9B7BF" w:rsidR="003B1D15" w:rsidRPr="003B1D15" w:rsidRDefault="003B1D15" w:rsidP="003B1D15">
      <w:pPr>
        <w:pStyle w:val="Ttulo2"/>
      </w:pPr>
      <w:bookmarkStart w:id="45" w:name="_Toc95317173"/>
      <w:r>
        <w:t>PILONA 3</w:t>
      </w:r>
      <w:bookmarkEnd w:id="45"/>
    </w:p>
    <w:p w14:paraId="640CE5DC" w14:textId="5DDB24ED" w:rsidR="003B1D15" w:rsidRDefault="003B1D15" w:rsidP="003B1D15"/>
    <w:bookmarkStart w:id="46" w:name="_Hlk73084429"/>
    <w:bookmarkStart w:id="47" w:name="_MON_1588697946"/>
    <w:bookmarkEnd w:id="47"/>
    <w:p w14:paraId="2C80D2FF" w14:textId="29F69740" w:rsidR="00BC4AA0" w:rsidRDefault="003B1D15">
      <w:pPr>
        <w:jc w:val="center"/>
      </w:pPr>
      <w:r>
        <w:object w:dxaOrig="6779" w:dyaOrig="4182" w14:anchorId="38332E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192.75pt" o:ole="">
            <v:imagedata r:id="rId34" o:title=""/>
          </v:shape>
          <o:OLEObject Type="Embed" ProgID="Excel.Sheet.12" ShapeID="_x0000_i1025" DrawAspect="Content" ObjectID="_1716555435" r:id="rId35"/>
        </w:object>
      </w:r>
      <w:bookmarkEnd w:id="46"/>
    </w:p>
    <w:p w14:paraId="741532C3" w14:textId="464A4E63" w:rsidR="003C1DFA" w:rsidRDefault="00853705">
      <w:pPr>
        <w:jc w:val="center"/>
        <w:rPr>
          <w:szCs w:val="22"/>
        </w:rPr>
      </w:pPr>
      <w:bookmarkStart w:id="48" w:name="_Toc90242258"/>
      <w:bookmarkStart w:id="49" w:name="_Hlk90228961"/>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9</w:t>
      </w:r>
      <w:r w:rsidRPr="00BE72E1">
        <w:rPr>
          <w:szCs w:val="22"/>
        </w:rPr>
        <w:fldChar w:fldCharType="end"/>
      </w:r>
      <w:r w:rsidRPr="00BE72E1">
        <w:rPr>
          <w:szCs w:val="22"/>
        </w:rPr>
        <w:t>.</w:t>
      </w:r>
      <w:r>
        <w:rPr>
          <w:szCs w:val="22"/>
        </w:rPr>
        <w:t xml:space="preserve"> Características luminarias pilona 3</w:t>
      </w:r>
      <w:bookmarkEnd w:id="48"/>
    </w:p>
    <w:p w14:paraId="0718A7AF"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32D84565" w14:textId="77777777" w:rsidR="00F2281B" w:rsidRDefault="00F2281B">
      <w:pPr>
        <w:jc w:val="center"/>
        <w:rPr>
          <w:szCs w:val="22"/>
        </w:rPr>
      </w:pPr>
    </w:p>
    <w:bookmarkEnd w:id="49"/>
    <w:p w14:paraId="24F75CCE" w14:textId="3BC1A8F7" w:rsidR="00853705" w:rsidRDefault="00AA7EA3" w:rsidP="00853705">
      <w:pPr>
        <w:jc w:val="center"/>
      </w:pPr>
      <w:r w:rsidRPr="00AA7EA3">
        <w:rPr>
          <w:noProof/>
        </w:rPr>
        <w:lastRenderedPageBreak/>
        <w:drawing>
          <wp:inline distT="0" distB="0" distL="0" distR="0" wp14:anchorId="3909067D" wp14:editId="45552579">
            <wp:extent cx="4876148" cy="252000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76148" cy="2520000"/>
                    </a:xfrm>
                    <a:prstGeom prst="rect">
                      <a:avLst/>
                    </a:prstGeom>
                    <a:ln>
                      <a:noFill/>
                    </a:ln>
                    <a:effectLst>
                      <a:softEdge rad="112500"/>
                    </a:effectLst>
                  </pic:spPr>
                </pic:pic>
              </a:graphicData>
            </a:graphic>
          </wp:inline>
        </w:drawing>
      </w:r>
    </w:p>
    <w:p w14:paraId="7578E6E7" w14:textId="721F53E0" w:rsidR="00210A56" w:rsidRPr="000454FF" w:rsidRDefault="000454FF" w:rsidP="000454FF">
      <w:pPr>
        <w:pStyle w:val="Descripcin"/>
        <w:spacing w:line="276" w:lineRule="auto"/>
        <w:jc w:val="center"/>
        <w:rPr>
          <w:rFonts w:cs="Arial"/>
          <w:bCs/>
          <w:sz w:val="22"/>
          <w:szCs w:val="22"/>
          <w:lang w:eastAsia="es-CO"/>
        </w:rPr>
      </w:pPr>
      <w:bookmarkStart w:id="50" w:name="_Toc95317609"/>
      <w:bookmarkStart w:id="51" w:name="_Hlk90229740"/>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2</w:t>
      </w:r>
      <w:r w:rsidRPr="004971E3">
        <w:rPr>
          <w:bCs/>
          <w:sz w:val="22"/>
          <w:szCs w:val="22"/>
        </w:rPr>
        <w:fldChar w:fldCharType="end"/>
      </w:r>
      <w:r w:rsidRPr="004971E3">
        <w:rPr>
          <w:rFonts w:cs="Arial"/>
          <w:bCs/>
          <w:sz w:val="22"/>
          <w:szCs w:val="22"/>
          <w:lang w:eastAsia="es-CO"/>
        </w:rPr>
        <w:t xml:space="preserve"> – </w:t>
      </w:r>
      <w:r w:rsidR="00210A56" w:rsidRPr="000454FF">
        <w:rPr>
          <w:rFonts w:cs="Arial"/>
          <w:bCs/>
          <w:sz w:val="22"/>
          <w:szCs w:val="22"/>
          <w:lang w:eastAsia="es-CO"/>
        </w:rPr>
        <w:t>Área de cálculo pilona 3</w:t>
      </w:r>
      <w:bookmarkEnd w:id="50"/>
    </w:p>
    <w:bookmarkEnd w:id="51"/>
    <w:p w14:paraId="0412FBD4"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0F7BEDBD" w14:textId="77777777" w:rsidR="00853705" w:rsidRDefault="00853705" w:rsidP="00853705">
      <w:pPr>
        <w:jc w:val="center"/>
      </w:pPr>
    </w:p>
    <w:p w14:paraId="73897A6B" w14:textId="02FCF0E7" w:rsidR="00AA7EA3" w:rsidRDefault="00AA7EA3">
      <w:pPr>
        <w:jc w:val="center"/>
      </w:pPr>
    </w:p>
    <w:p w14:paraId="3CB28DE8" w14:textId="040D8C9F" w:rsidR="00AA7EA3" w:rsidRDefault="00AA7EA3">
      <w:pPr>
        <w:jc w:val="center"/>
      </w:pPr>
      <w:r>
        <w:rPr>
          <w:noProof/>
        </w:rPr>
        <w:drawing>
          <wp:inline distT="0" distB="0" distL="0" distR="0" wp14:anchorId="3CA7A7AB" wp14:editId="5F2DBF06">
            <wp:extent cx="4484026" cy="252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84026" cy="2520000"/>
                    </a:xfrm>
                    <a:prstGeom prst="rect">
                      <a:avLst/>
                    </a:prstGeom>
                    <a:ln>
                      <a:noFill/>
                    </a:ln>
                    <a:effectLst>
                      <a:softEdge rad="112500"/>
                    </a:effectLst>
                  </pic:spPr>
                </pic:pic>
              </a:graphicData>
            </a:graphic>
          </wp:inline>
        </w:drawing>
      </w:r>
    </w:p>
    <w:p w14:paraId="518DF44E" w14:textId="63AD08DE" w:rsidR="00DA16B4" w:rsidRPr="00210A56" w:rsidRDefault="000454FF" w:rsidP="00DA16B4">
      <w:pPr>
        <w:pStyle w:val="Descripcin"/>
        <w:jc w:val="center"/>
        <w:rPr>
          <w:rFonts w:cs="Arial"/>
          <w:b/>
          <w:color w:val="4F81BD"/>
          <w:sz w:val="22"/>
          <w:szCs w:val="22"/>
          <w:lang w:eastAsia="es-CO"/>
        </w:rPr>
      </w:pPr>
      <w:bookmarkStart w:id="52" w:name="_Toc95317610"/>
      <w:bookmarkStart w:id="53" w:name="_Hlk90229910"/>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3</w:t>
      </w:r>
      <w:r w:rsidRPr="004971E3">
        <w:rPr>
          <w:bCs/>
          <w:sz w:val="22"/>
          <w:szCs w:val="22"/>
        </w:rPr>
        <w:fldChar w:fldCharType="end"/>
      </w:r>
      <w:r w:rsidRPr="004971E3">
        <w:rPr>
          <w:rFonts w:cs="Arial"/>
          <w:bCs/>
          <w:sz w:val="22"/>
          <w:szCs w:val="22"/>
          <w:lang w:eastAsia="es-CO"/>
        </w:rPr>
        <w:t xml:space="preserve"> – </w:t>
      </w:r>
      <w:r w:rsidR="00DA16B4">
        <w:rPr>
          <w:rFonts w:cs="Arial"/>
          <w:bCs/>
          <w:i w:val="0"/>
          <w:iCs w:val="0"/>
          <w:color w:val="000000" w:themeColor="text1"/>
          <w:sz w:val="22"/>
          <w:szCs w:val="22"/>
          <w:lang w:eastAsia="es-CO"/>
        </w:rPr>
        <w:t>Urbanismo</w:t>
      </w:r>
      <w:r w:rsidR="00DA16B4" w:rsidRPr="00210A56">
        <w:rPr>
          <w:rFonts w:cs="Arial"/>
          <w:bCs/>
          <w:i w:val="0"/>
          <w:iCs w:val="0"/>
          <w:color w:val="000000" w:themeColor="text1"/>
          <w:sz w:val="22"/>
          <w:szCs w:val="22"/>
          <w:lang w:eastAsia="es-CO"/>
        </w:rPr>
        <w:t xml:space="preserve"> pilona 3</w:t>
      </w:r>
      <w:bookmarkEnd w:id="52"/>
    </w:p>
    <w:bookmarkEnd w:id="53"/>
    <w:p w14:paraId="356D9A49"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16D87419" w14:textId="08EAAFBD" w:rsidR="00C51E9F" w:rsidRDefault="00C51E9F">
      <w:pPr>
        <w:jc w:val="center"/>
      </w:pPr>
    </w:p>
    <w:p w14:paraId="2E64922B" w14:textId="7FEF37EF" w:rsidR="00C51E9F" w:rsidRDefault="00C51E9F">
      <w:pPr>
        <w:jc w:val="center"/>
      </w:pPr>
    </w:p>
    <w:p w14:paraId="1741C463" w14:textId="4D7F24F2" w:rsidR="00893CFD" w:rsidRDefault="00893CFD">
      <w:pPr>
        <w:jc w:val="center"/>
      </w:pPr>
    </w:p>
    <w:p w14:paraId="21B931FB" w14:textId="2C082121" w:rsidR="00893CFD" w:rsidRDefault="00893CFD">
      <w:pPr>
        <w:jc w:val="center"/>
      </w:pPr>
    </w:p>
    <w:p w14:paraId="57A5C91C" w14:textId="70723BC1" w:rsidR="003C1DFA" w:rsidRPr="003B1D15" w:rsidRDefault="003C1DFA" w:rsidP="003C1DFA">
      <w:pPr>
        <w:pStyle w:val="Ttulo2"/>
      </w:pPr>
      <w:bookmarkStart w:id="54" w:name="_Toc95317174"/>
      <w:r>
        <w:lastRenderedPageBreak/>
        <w:t>PILONA 4</w:t>
      </w:r>
      <w:bookmarkEnd w:id="54"/>
    </w:p>
    <w:p w14:paraId="52EB76E3" w14:textId="2E3CCB97" w:rsidR="003C1DFA" w:rsidRDefault="003C1DFA">
      <w:pPr>
        <w:jc w:val="center"/>
      </w:pPr>
    </w:p>
    <w:p w14:paraId="6D5B339F" w14:textId="5ED85DCF" w:rsidR="003C1DFA" w:rsidRDefault="003C1DFA">
      <w:pPr>
        <w:jc w:val="center"/>
      </w:pPr>
    </w:p>
    <w:bookmarkStart w:id="55" w:name="_MON_1697980805"/>
    <w:bookmarkEnd w:id="55"/>
    <w:p w14:paraId="2D93C290" w14:textId="1C96CD41" w:rsidR="003C1DFA" w:rsidRDefault="003C1DFA">
      <w:pPr>
        <w:jc w:val="center"/>
      </w:pPr>
      <w:r>
        <w:object w:dxaOrig="6455" w:dyaOrig="4182" w14:anchorId="1D1C3B94">
          <v:shape id="_x0000_i1026" type="#_x0000_t75" style="width:291.75pt;height:192.75pt" o:ole="">
            <v:imagedata r:id="rId38" o:title=""/>
          </v:shape>
          <o:OLEObject Type="Embed" ProgID="Excel.Sheet.12" ShapeID="_x0000_i1026" DrawAspect="Content" ObjectID="_1716555436" r:id="rId39"/>
        </w:object>
      </w:r>
    </w:p>
    <w:p w14:paraId="687CF62E" w14:textId="240189CF" w:rsidR="00853705" w:rsidRDefault="00853705" w:rsidP="00853705">
      <w:pPr>
        <w:jc w:val="center"/>
      </w:pPr>
      <w:bookmarkStart w:id="56" w:name="_Toc90242259"/>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10</w:t>
      </w:r>
      <w:r w:rsidRPr="00BE72E1">
        <w:rPr>
          <w:szCs w:val="22"/>
        </w:rPr>
        <w:fldChar w:fldCharType="end"/>
      </w:r>
      <w:r w:rsidRPr="00BE72E1">
        <w:rPr>
          <w:szCs w:val="22"/>
        </w:rPr>
        <w:t>.</w:t>
      </w:r>
      <w:r>
        <w:rPr>
          <w:szCs w:val="22"/>
        </w:rPr>
        <w:t xml:space="preserve"> Características luminarias pilona 4</w:t>
      </w:r>
      <w:bookmarkEnd w:id="56"/>
    </w:p>
    <w:p w14:paraId="73857BA3"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604CE764" w14:textId="4FE02B65" w:rsidR="00CB6E3B" w:rsidRDefault="00CB6E3B">
      <w:pPr>
        <w:jc w:val="center"/>
      </w:pPr>
    </w:p>
    <w:p w14:paraId="65EDA26C" w14:textId="77777777" w:rsidR="00853705" w:rsidRDefault="00853705">
      <w:pPr>
        <w:jc w:val="center"/>
      </w:pPr>
    </w:p>
    <w:p w14:paraId="534D6FDE" w14:textId="0A43E892" w:rsidR="00CB6E3B" w:rsidRDefault="00CB6E3B">
      <w:pPr>
        <w:jc w:val="center"/>
      </w:pPr>
      <w:r>
        <w:rPr>
          <w:noProof/>
        </w:rPr>
        <w:drawing>
          <wp:inline distT="0" distB="0" distL="0" distR="0" wp14:anchorId="593976AE" wp14:editId="15BA867B">
            <wp:extent cx="4876148" cy="252000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76148" cy="2520000"/>
                    </a:xfrm>
                    <a:prstGeom prst="rect">
                      <a:avLst/>
                    </a:prstGeom>
                    <a:ln>
                      <a:noFill/>
                    </a:ln>
                    <a:effectLst>
                      <a:softEdge rad="112500"/>
                    </a:effectLst>
                  </pic:spPr>
                </pic:pic>
              </a:graphicData>
            </a:graphic>
          </wp:inline>
        </w:drawing>
      </w:r>
    </w:p>
    <w:p w14:paraId="35891332" w14:textId="12EC85C4" w:rsidR="00210A56" w:rsidRPr="00210A56" w:rsidRDefault="00F11F6A" w:rsidP="00210A56">
      <w:pPr>
        <w:pStyle w:val="Descripcin"/>
        <w:jc w:val="center"/>
        <w:rPr>
          <w:rFonts w:cs="Arial"/>
          <w:b/>
          <w:color w:val="4F81BD"/>
          <w:sz w:val="22"/>
          <w:szCs w:val="22"/>
          <w:lang w:eastAsia="es-CO"/>
        </w:rPr>
      </w:pPr>
      <w:bookmarkStart w:id="57" w:name="_Toc95317611"/>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4</w:t>
      </w:r>
      <w:r w:rsidRPr="004971E3">
        <w:rPr>
          <w:bCs/>
          <w:sz w:val="22"/>
          <w:szCs w:val="22"/>
        </w:rPr>
        <w:fldChar w:fldCharType="end"/>
      </w:r>
      <w:r w:rsidRPr="004971E3">
        <w:rPr>
          <w:rFonts w:cs="Arial"/>
          <w:bCs/>
          <w:sz w:val="22"/>
          <w:szCs w:val="22"/>
          <w:lang w:eastAsia="es-CO"/>
        </w:rPr>
        <w:t xml:space="preserve"> – </w:t>
      </w:r>
      <w:r w:rsidR="00210A56" w:rsidRPr="00210A56">
        <w:rPr>
          <w:rFonts w:cs="Arial"/>
          <w:bCs/>
          <w:i w:val="0"/>
          <w:iCs w:val="0"/>
          <w:color w:val="000000" w:themeColor="text1"/>
          <w:sz w:val="22"/>
          <w:szCs w:val="22"/>
          <w:lang w:eastAsia="es-CO"/>
        </w:rPr>
        <w:t xml:space="preserve"> Área de cálculo pilona </w:t>
      </w:r>
      <w:r w:rsidR="00210A56">
        <w:rPr>
          <w:rFonts w:cs="Arial"/>
          <w:bCs/>
          <w:i w:val="0"/>
          <w:iCs w:val="0"/>
          <w:color w:val="000000" w:themeColor="text1"/>
          <w:sz w:val="22"/>
          <w:szCs w:val="22"/>
          <w:lang w:eastAsia="es-CO"/>
        </w:rPr>
        <w:t>4</w:t>
      </w:r>
      <w:bookmarkEnd w:id="57"/>
    </w:p>
    <w:p w14:paraId="1C7F8CB8"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6A3DD04D" w14:textId="3AA55151" w:rsidR="00CB6E3B" w:rsidRDefault="00CB6E3B">
      <w:pPr>
        <w:jc w:val="center"/>
      </w:pPr>
    </w:p>
    <w:p w14:paraId="732D7175" w14:textId="52E15F1B" w:rsidR="00CB6E3B" w:rsidRDefault="00CB6E3B">
      <w:pPr>
        <w:jc w:val="center"/>
      </w:pPr>
      <w:r>
        <w:rPr>
          <w:noProof/>
        </w:rPr>
        <w:lastRenderedPageBreak/>
        <w:drawing>
          <wp:inline distT="0" distB="0" distL="0" distR="0" wp14:anchorId="2B0A6CD8" wp14:editId="48559178">
            <wp:extent cx="4491676" cy="252000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91676" cy="2520000"/>
                    </a:xfrm>
                    <a:prstGeom prst="rect">
                      <a:avLst/>
                    </a:prstGeom>
                    <a:ln>
                      <a:noFill/>
                    </a:ln>
                    <a:effectLst>
                      <a:softEdge rad="112500"/>
                    </a:effectLst>
                  </pic:spPr>
                </pic:pic>
              </a:graphicData>
            </a:graphic>
          </wp:inline>
        </w:drawing>
      </w:r>
    </w:p>
    <w:p w14:paraId="49E033BD" w14:textId="24138F21" w:rsidR="00DA16B4" w:rsidRPr="00210A56" w:rsidRDefault="00F11F6A" w:rsidP="00DA16B4">
      <w:pPr>
        <w:pStyle w:val="Descripcin"/>
        <w:jc w:val="center"/>
        <w:rPr>
          <w:rFonts w:cs="Arial"/>
          <w:b/>
          <w:color w:val="4F81BD"/>
          <w:sz w:val="22"/>
          <w:szCs w:val="22"/>
          <w:lang w:eastAsia="es-CO"/>
        </w:rPr>
      </w:pPr>
      <w:bookmarkStart w:id="58" w:name="_Toc95317612"/>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5</w:t>
      </w:r>
      <w:r w:rsidRPr="004971E3">
        <w:rPr>
          <w:bCs/>
          <w:sz w:val="22"/>
          <w:szCs w:val="22"/>
        </w:rPr>
        <w:fldChar w:fldCharType="end"/>
      </w:r>
      <w:r w:rsidRPr="004971E3">
        <w:rPr>
          <w:rFonts w:cs="Arial"/>
          <w:bCs/>
          <w:sz w:val="22"/>
          <w:szCs w:val="22"/>
          <w:lang w:eastAsia="es-CO"/>
        </w:rPr>
        <w:t xml:space="preserve"> – </w:t>
      </w:r>
      <w:r w:rsidR="00DA16B4" w:rsidRPr="00210A56">
        <w:rPr>
          <w:rFonts w:cs="Arial"/>
          <w:bCs/>
          <w:i w:val="0"/>
          <w:iCs w:val="0"/>
          <w:color w:val="000000" w:themeColor="text1"/>
          <w:sz w:val="22"/>
          <w:szCs w:val="22"/>
          <w:lang w:eastAsia="es-CO"/>
        </w:rPr>
        <w:t xml:space="preserve"> </w:t>
      </w:r>
      <w:r w:rsidR="00DA16B4">
        <w:rPr>
          <w:rFonts w:cs="Arial"/>
          <w:bCs/>
          <w:i w:val="0"/>
          <w:iCs w:val="0"/>
          <w:color w:val="000000" w:themeColor="text1"/>
          <w:sz w:val="22"/>
          <w:szCs w:val="22"/>
          <w:lang w:eastAsia="es-CO"/>
        </w:rPr>
        <w:t>Urbanismo</w:t>
      </w:r>
      <w:r w:rsidR="00DA16B4" w:rsidRPr="00210A56">
        <w:rPr>
          <w:rFonts w:cs="Arial"/>
          <w:bCs/>
          <w:i w:val="0"/>
          <w:iCs w:val="0"/>
          <w:color w:val="000000" w:themeColor="text1"/>
          <w:sz w:val="22"/>
          <w:szCs w:val="22"/>
          <w:lang w:eastAsia="es-CO"/>
        </w:rPr>
        <w:t xml:space="preserve"> pilona </w:t>
      </w:r>
      <w:r w:rsidR="00DA16B4">
        <w:rPr>
          <w:rFonts w:cs="Arial"/>
          <w:bCs/>
          <w:i w:val="0"/>
          <w:iCs w:val="0"/>
          <w:color w:val="000000" w:themeColor="text1"/>
          <w:sz w:val="22"/>
          <w:szCs w:val="22"/>
          <w:lang w:eastAsia="es-CO"/>
        </w:rPr>
        <w:t>4</w:t>
      </w:r>
      <w:bookmarkEnd w:id="58"/>
    </w:p>
    <w:p w14:paraId="0742F0CC"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52F7AE13" w14:textId="02DDE7C5" w:rsidR="003C1DFA" w:rsidRDefault="003C1DFA">
      <w:pPr>
        <w:jc w:val="center"/>
      </w:pPr>
    </w:p>
    <w:p w14:paraId="16113461" w14:textId="2D132F7B" w:rsidR="003C1DFA" w:rsidRDefault="003C1DFA">
      <w:pPr>
        <w:jc w:val="center"/>
      </w:pPr>
    </w:p>
    <w:p w14:paraId="342B4C51" w14:textId="244BF8E8" w:rsidR="003C1DFA" w:rsidRPr="003B1D15" w:rsidRDefault="003C1DFA" w:rsidP="003C1DFA">
      <w:pPr>
        <w:pStyle w:val="Ttulo2"/>
      </w:pPr>
      <w:bookmarkStart w:id="59" w:name="_Toc95317175"/>
      <w:r>
        <w:t>PILONA 5</w:t>
      </w:r>
      <w:bookmarkEnd w:id="59"/>
    </w:p>
    <w:p w14:paraId="54113BAD" w14:textId="7FD34688" w:rsidR="003C1DFA" w:rsidRDefault="003C1DFA">
      <w:pPr>
        <w:jc w:val="center"/>
      </w:pPr>
    </w:p>
    <w:bookmarkStart w:id="60" w:name="_MON_1697983804"/>
    <w:bookmarkEnd w:id="60"/>
    <w:p w14:paraId="6745C438" w14:textId="22152BBB" w:rsidR="00371294" w:rsidRDefault="00371294">
      <w:pPr>
        <w:jc w:val="center"/>
      </w:pPr>
      <w:r>
        <w:object w:dxaOrig="5765" w:dyaOrig="4182" w14:anchorId="4B46F4DE">
          <v:shape id="_x0000_i1027" type="#_x0000_t75" style="width:261.75pt;height:192.75pt" o:ole="">
            <v:imagedata r:id="rId42" o:title=""/>
          </v:shape>
          <o:OLEObject Type="Embed" ProgID="Excel.Sheet.12" ShapeID="_x0000_i1027" DrawAspect="Content" ObjectID="_1716555437" r:id="rId43"/>
        </w:object>
      </w:r>
    </w:p>
    <w:p w14:paraId="4F61CA3A" w14:textId="67D617AE" w:rsidR="00853705" w:rsidRDefault="00853705" w:rsidP="00853705">
      <w:pPr>
        <w:jc w:val="center"/>
      </w:pPr>
      <w:bookmarkStart w:id="61" w:name="_Toc90242260"/>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11</w:t>
      </w:r>
      <w:r w:rsidRPr="00BE72E1">
        <w:rPr>
          <w:szCs w:val="22"/>
        </w:rPr>
        <w:fldChar w:fldCharType="end"/>
      </w:r>
      <w:r w:rsidRPr="00BE72E1">
        <w:rPr>
          <w:szCs w:val="22"/>
        </w:rPr>
        <w:t>.</w:t>
      </w:r>
      <w:r>
        <w:rPr>
          <w:szCs w:val="22"/>
        </w:rPr>
        <w:t xml:space="preserve"> Características luminarias pilona 5</w:t>
      </w:r>
      <w:bookmarkEnd w:id="61"/>
    </w:p>
    <w:p w14:paraId="4E4A8E68"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213B6227" w14:textId="76941DB9" w:rsidR="00371294" w:rsidRDefault="00371294">
      <w:pPr>
        <w:jc w:val="center"/>
      </w:pPr>
    </w:p>
    <w:p w14:paraId="2B4541A9" w14:textId="403FD784" w:rsidR="00893CFD" w:rsidRDefault="00893CFD">
      <w:pPr>
        <w:jc w:val="center"/>
      </w:pPr>
    </w:p>
    <w:p w14:paraId="6C3BABEE" w14:textId="483FC684" w:rsidR="00893CFD" w:rsidRDefault="00893CFD">
      <w:pPr>
        <w:jc w:val="center"/>
      </w:pPr>
    </w:p>
    <w:p w14:paraId="51AF95EF" w14:textId="5817E5D0" w:rsidR="00893CFD" w:rsidRDefault="00893CFD">
      <w:pPr>
        <w:jc w:val="center"/>
      </w:pPr>
    </w:p>
    <w:p w14:paraId="27D83D4C" w14:textId="2DB45331" w:rsidR="00893CFD" w:rsidRDefault="00893CFD">
      <w:pPr>
        <w:jc w:val="center"/>
      </w:pPr>
    </w:p>
    <w:p w14:paraId="79E85CAF" w14:textId="62389644" w:rsidR="00893CFD" w:rsidRDefault="00893CFD">
      <w:pPr>
        <w:jc w:val="center"/>
      </w:pPr>
    </w:p>
    <w:p w14:paraId="2FE98FBD" w14:textId="77777777" w:rsidR="00893CFD" w:rsidRDefault="00893CFD">
      <w:pPr>
        <w:jc w:val="center"/>
      </w:pPr>
    </w:p>
    <w:p w14:paraId="68682885" w14:textId="7EE76E6C" w:rsidR="00C51E9F" w:rsidRDefault="00C51E9F">
      <w:pPr>
        <w:jc w:val="center"/>
      </w:pPr>
    </w:p>
    <w:p w14:paraId="0F842BF5" w14:textId="6CDAB126" w:rsidR="00C51E9F" w:rsidRDefault="00C51E9F">
      <w:pPr>
        <w:jc w:val="center"/>
      </w:pPr>
      <w:r>
        <w:rPr>
          <w:noProof/>
        </w:rPr>
        <w:drawing>
          <wp:inline distT="0" distB="0" distL="0" distR="0" wp14:anchorId="381B6552" wp14:editId="0457DAE2">
            <wp:extent cx="4876148" cy="2520000"/>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76148" cy="2520000"/>
                    </a:xfrm>
                    <a:prstGeom prst="rect">
                      <a:avLst/>
                    </a:prstGeom>
                    <a:ln>
                      <a:noFill/>
                    </a:ln>
                    <a:effectLst>
                      <a:softEdge rad="112500"/>
                    </a:effectLst>
                  </pic:spPr>
                </pic:pic>
              </a:graphicData>
            </a:graphic>
          </wp:inline>
        </w:drawing>
      </w:r>
    </w:p>
    <w:p w14:paraId="2C080174" w14:textId="173022CF" w:rsidR="002B1125" w:rsidRPr="00210A56" w:rsidRDefault="00F11F6A" w:rsidP="002B1125">
      <w:pPr>
        <w:pStyle w:val="Descripcin"/>
        <w:jc w:val="center"/>
        <w:rPr>
          <w:rFonts w:cs="Arial"/>
          <w:b/>
          <w:color w:val="4F81BD"/>
          <w:sz w:val="22"/>
          <w:szCs w:val="22"/>
          <w:lang w:eastAsia="es-CO"/>
        </w:rPr>
      </w:pPr>
      <w:bookmarkStart w:id="62" w:name="_Toc95317613"/>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6</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5</w:t>
      </w:r>
      <w:bookmarkEnd w:id="62"/>
    </w:p>
    <w:p w14:paraId="176BF488"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1CCAE1CA" w14:textId="77777777" w:rsidR="002B1125" w:rsidRDefault="002B1125">
      <w:pPr>
        <w:jc w:val="center"/>
      </w:pPr>
    </w:p>
    <w:p w14:paraId="4FEA31A7" w14:textId="4775608F" w:rsidR="00C51E9F" w:rsidRDefault="00C51E9F">
      <w:pPr>
        <w:jc w:val="center"/>
      </w:pPr>
    </w:p>
    <w:p w14:paraId="7D062769" w14:textId="256C3060" w:rsidR="00C51E9F" w:rsidRDefault="00C51E9F">
      <w:pPr>
        <w:jc w:val="center"/>
      </w:pPr>
      <w:r>
        <w:rPr>
          <w:noProof/>
        </w:rPr>
        <w:drawing>
          <wp:inline distT="0" distB="0" distL="0" distR="0" wp14:anchorId="5853F4CA" wp14:editId="46258692">
            <wp:extent cx="4505338" cy="252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05338" cy="2520000"/>
                    </a:xfrm>
                    <a:prstGeom prst="rect">
                      <a:avLst/>
                    </a:prstGeom>
                    <a:ln>
                      <a:noFill/>
                    </a:ln>
                    <a:effectLst>
                      <a:softEdge rad="112500"/>
                    </a:effectLst>
                  </pic:spPr>
                </pic:pic>
              </a:graphicData>
            </a:graphic>
          </wp:inline>
        </w:drawing>
      </w:r>
    </w:p>
    <w:p w14:paraId="2B8337B5" w14:textId="7986C44B" w:rsidR="00DA16B4" w:rsidRPr="00210A56" w:rsidRDefault="00F11F6A" w:rsidP="00DA16B4">
      <w:pPr>
        <w:pStyle w:val="Descripcin"/>
        <w:jc w:val="center"/>
        <w:rPr>
          <w:rFonts w:cs="Arial"/>
          <w:b/>
          <w:color w:val="4F81BD"/>
          <w:sz w:val="22"/>
          <w:szCs w:val="22"/>
          <w:lang w:eastAsia="es-CO"/>
        </w:rPr>
      </w:pPr>
      <w:bookmarkStart w:id="63" w:name="_Toc95317614"/>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7</w:t>
      </w:r>
      <w:r w:rsidRPr="004971E3">
        <w:rPr>
          <w:bCs/>
          <w:sz w:val="22"/>
          <w:szCs w:val="22"/>
        </w:rPr>
        <w:fldChar w:fldCharType="end"/>
      </w:r>
      <w:r w:rsidRPr="004971E3">
        <w:rPr>
          <w:rFonts w:cs="Arial"/>
          <w:bCs/>
          <w:sz w:val="22"/>
          <w:szCs w:val="22"/>
          <w:lang w:eastAsia="es-CO"/>
        </w:rPr>
        <w:t xml:space="preserve"> – </w:t>
      </w:r>
      <w:r w:rsidR="00DA16B4">
        <w:rPr>
          <w:rFonts w:cs="Arial"/>
          <w:bCs/>
          <w:i w:val="0"/>
          <w:iCs w:val="0"/>
          <w:color w:val="000000" w:themeColor="text1"/>
          <w:sz w:val="22"/>
          <w:szCs w:val="22"/>
          <w:lang w:eastAsia="es-CO"/>
        </w:rPr>
        <w:t>Urbanismo</w:t>
      </w:r>
      <w:r w:rsidR="00DA16B4" w:rsidRPr="00210A56">
        <w:rPr>
          <w:rFonts w:cs="Arial"/>
          <w:bCs/>
          <w:i w:val="0"/>
          <w:iCs w:val="0"/>
          <w:color w:val="000000" w:themeColor="text1"/>
          <w:sz w:val="22"/>
          <w:szCs w:val="22"/>
          <w:lang w:eastAsia="es-CO"/>
        </w:rPr>
        <w:t xml:space="preserve"> pilona </w:t>
      </w:r>
      <w:r w:rsidR="00DA16B4">
        <w:rPr>
          <w:rFonts w:cs="Arial"/>
          <w:bCs/>
          <w:i w:val="0"/>
          <w:iCs w:val="0"/>
          <w:color w:val="000000" w:themeColor="text1"/>
          <w:sz w:val="22"/>
          <w:szCs w:val="22"/>
          <w:lang w:eastAsia="es-CO"/>
        </w:rPr>
        <w:t>5</w:t>
      </w:r>
      <w:bookmarkEnd w:id="63"/>
    </w:p>
    <w:p w14:paraId="00F08D1F"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4288A9F1" w14:textId="0FEC5EF1" w:rsidR="00F41826" w:rsidRDefault="00F41826">
      <w:pPr>
        <w:jc w:val="center"/>
      </w:pPr>
    </w:p>
    <w:p w14:paraId="7A02F59A" w14:textId="2E3C01C1" w:rsidR="00F41826" w:rsidRDefault="00F41826">
      <w:pPr>
        <w:jc w:val="center"/>
      </w:pPr>
    </w:p>
    <w:p w14:paraId="4F1C1683" w14:textId="78A888B4" w:rsidR="00893CFD" w:rsidRDefault="00893CFD">
      <w:pPr>
        <w:jc w:val="center"/>
      </w:pPr>
    </w:p>
    <w:p w14:paraId="74915CA5" w14:textId="77777777" w:rsidR="00893CFD" w:rsidRDefault="00893CFD">
      <w:pPr>
        <w:jc w:val="center"/>
      </w:pPr>
    </w:p>
    <w:p w14:paraId="28CC4DF1" w14:textId="6F671F77" w:rsidR="00371294" w:rsidRDefault="00371294" w:rsidP="00371294">
      <w:pPr>
        <w:pStyle w:val="Ttulo2"/>
      </w:pPr>
      <w:bookmarkStart w:id="64" w:name="_Toc95317176"/>
      <w:r>
        <w:t>PILONA 6</w:t>
      </w:r>
      <w:bookmarkEnd w:id="64"/>
    </w:p>
    <w:p w14:paraId="622F0CBE" w14:textId="4208C03F" w:rsidR="008566F2" w:rsidRDefault="008566F2" w:rsidP="008566F2"/>
    <w:bookmarkStart w:id="65" w:name="_MON_1697986427"/>
    <w:bookmarkEnd w:id="65"/>
    <w:p w14:paraId="64C407F4" w14:textId="5E94FBAC" w:rsidR="008566F2" w:rsidRDefault="008566F2" w:rsidP="008566F2">
      <w:pPr>
        <w:jc w:val="center"/>
      </w:pPr>
      <w:r>
        <w:object w:dxaOrig="9871" w:dyaOrig="4182" w14:anchorId="4F71F807">
          <v:shape id="_x0000_i1028" type="#_x0000_t75" style="width:434.25pt;height:188.25pt" o:ole="">
            <v:imagedata r:id="rId46" o:title=""/>
          </v:shape>
          <o:OLEObject Type="Embed" ProgID="Excel.Sheet.12" ShapeID="_x0000_i1028" DrawAspect="Content" ObjectID="_1716555438" r:id="rId47"/>
        </w:object>
      </w:r>
    </w:p>
    <w:p w14:paraId="299B1E14" w14:textId="72023D75" w:rsidR="00A9561C" w:rsidRDefault="00A9561C" w:rsidP="00A9561C">
      <w:pPr>
        <w:jc w:val="center"/>
      </w:pPr>
      <w:bookmarkStart w:id="66" w:name="_Toc90242261"/>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12</w:t>
      </w:r>
      <w:r w:rsidRPr="00BE72E1">
        <w:rPr>
          <w:szCs w:val="22"/>
        </w:rPr>
        <w:fldChar w:fldCharType="end"/>
      </w:r>
      <w:r w:rsidRPr="00BE72E1">
        <w:rPr>
          <w:szCs w:val="22"/>
        </w:rPr>
        <w:t>.</w:t>
      </w:r>
      <w:r>
        <w:rPr>
          <w:szCs w:val="22"/>
        </w:rPr>
        <w:t xml:space="preserve"> Características luminarias pilona 6</w:t>
      </w:r>
      <w:bookmarkEnd w:id="66"/>
    </w:p>
    <w:p w14:paraId="6DA92978"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1487D086" w14:textId="395772C1" w:rsidR="00F41826" w:rsidRDefault="00F41826" w:rsidP="008566F2">
      <w:pPr>
        <w:jc w:val="center"/>
      </w:pPr>
    </w:p>
    <w:p w14:paraId="6ADA3A4A" w14:textId="50FB2377" w:rsidR="00F41826" w:rsidRDefault="00F41826" w:rsidP="008566F2">
      <w:pPr>
        <w:jc w:val="center"/>
      </w:pPr>
    </w:p>
    <w:p w14:paraId="4D8C6C5D" w14:textId="58A969E7" w:rsidR="00F41826" w:rsidRPr="008566F2" w:rsidRDefault="00F41826" w:rsidP="008566F2">
      <w:pPr>
        <w:jc w:val="center"/>
      </w:pPr>
      <w:r>
        <w:rPr>
          <w:noProof/>
        </w:rPr>
        <w:drawing>
          <wp:inline distT="0" distB="0" distL="0" distR="0" wp14:anchorId="7650B34F" wp14:editId="35FBFCC8">
            <wp:extent cx="4876148" cy="252000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76148" cy="2520000"/>
                    </a:xfrm>
                    <a:prstGeom prst="rect">
                      <a:avLst/>
                    </a:prstGeom>
                    <a:ln>
                      <a:noFill/>
                    </a:ln>
                    <a:effectLst>
                      <a:softEdge rad="112500"/>
                    </a:effectLst>
                  </pic:spPr>
                </pic:pic>
              </a:graphicData>
            </a:graphic>
          </wp:inline>
        </w:drawing>
      </w:r>
    </w:p>
    <w:p w14:paraId="45AB161C" w14:textId="1100EBA2" w:rsidR="002B1125" w:rsidRPr="00210A56" w:rsidRDefault="00F11F6A" w:rsidP="002B1125">
      <w:pPr>
        <w:pStyle w:val="Descripcin"/>
        <w:jc w:val="center"/>
        <w:rPr>
          <w:rFonts w:cs="Arial"/>
          <w:b/>
          <w:color w:val="4F81BD"/>
          <w:sz w:val="22"/>
          <w:szCs w:val="22"/>
          <w:lang w:eastAsia="es-CO"/>
        </w:rPr>
      </w:pPr>
      <w:bookmarkStart w:id="67" w:name="_Toc95317615"/>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8</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6</w:t>
      </w:r>
      <w:bookmarkEnd w:id="67"/>
    </w:p>
    <w:p w14:paraId="35D923C1"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40CB421A" w14:textId="3CD96541" w:rsidR="00371294" w:rsidRDefault="00371294">
      <w:pPr>
        <w:jc w:val="center"/>
      </w:pPr>
    </w:p>
    <w:p w14:paraId="7B0E47D9" w14:textId="079C1E81" w:rsidR="00D742E0" w:rsidRDefault="00D742E0">
      <w:pPr>
        <w:jc w:val="center"/>
      </w:pPr>
    </w:p>
    <w:p w14:paraId="0B4AF862" w14:textId="56277FF2" w:rsidR="00893CFD" w:rsidRDefault="00893CFD">
      <w:pPr>
        <w:jc w:val="center"/>
      </w:pPr>
    </w:p>
    <w:p w14:paraId="44645788" w14:textId="546B8502" w:rsidR="00893CFD" w:rsidRDefault="00893CFD">
      <w:pPr>
        <w:jc w:val="center"/>
      </w:pPr>
    </w:p>
    <w:p w14:paraId="5C365074" w14:textId="2F2AE66B" w:rsidR="00D742E0" w:rsidRDefault="00D742E0" w:rsidP="00D742E0">
      <w:pPr>
        <w:pStyle w:val="Ttulo2"/>
      </w:pPr>
      <w:bookmarkStart w:id="68" w:name="_Toc95317177"/>
      <w:bookmarkStart w:id="69" w:name="_Hlk90226149"/>
      <w:r>
        <w:t>PILONA 8</w:t>
      </w:r>
      <w:bookmarkEnd w:id="68"/>
    </w:p>
    <w:bookmarkEnd w:id="69"/>
    <w:p w14:paraId="5FE1C4FA" w14:textId="734E840F" w:rsidR="00D742E0" w:rsidRDefault="00D742E0">
      <w:pPr>
        <w:jc w:val="center"/>
      </w:pPr>
    </w:p>
    <w:p w14:paraId="262D1A1A" w14:textId="2B4F2B97" w:rsidR="00D742E0" w:rsidRDefault="00D742E0">
      <w:pPr>
        <w:jc w:val="center"/>
      </w:pPr>
    </w:p>
    <w:p w14:paraId="17481906" w14:textId="43F4B480" w:rsidR="00D742E0" w:rsidRDefault="00D742E0">
      <w:pPr>
        <w:jc w:val="center"/>
      </w:pPr>
    </w:p>
    <w:bookmarkStart w:id="70" w:name="_MON_1697994879"/>
    <w:bookmarkEnd w:id="70"/>
    <w:p w14:paraId="1DBD6A9E" w14:textId="1D7B23E0" w:rsidR="00D742E0" w:rsidRDefault="00D742E0">
      <w:pPr>
        <w:jc w:val="center"/>
      </w:pPr>
      <w:r>
        <w:object w:dxaOrig="7443" w:dyaOrig="4182" w14:anchorId="7B5E1CA2">
          <v:shape id="_x0000_i1029" type="#_x0000_t75" style="width:307.5pt;height:176.25pt" o:ole="">
            <v:imagedata r:id="rId49" o:title=""/>
          </v:shape>
          <o:OLEObject Type="Embed" ProgID="Excel.Sheet.12" ShapeID="_x0000_i1029" DrawAspect="Content" ObjectID="_1716555439" r:id="rId50"/>
        </w:object>
      </w:r>
    </w:p>
    <w:p w14:paraId="33077A58" w14:textId="111DE34F" w:rsidR="00A9561C" w:rsidRDefault="00A9561C" w:rsidP="00A9561C">
      <w:pPr>
        <w:jc w:val="center"/>
      </w:pPr>
      <w:bookmarkStart w:id="71" w:name="_Toc90242262"/>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13</w:t>
      </w:r>
      <w:r w:rsidRPr="00BE72E1">
        <w:rPr>
          <w:szCs w:val="22"/>
        </w:rPr>
        <w:fldChar w:fldCharType="end"/>
      </w:r>
      <w:r w:rsidRPr="00BE72E1">
        <w:rPr>
          <w:szCs w:val="22"/>
        </w:rPr>
        <w:t>.</w:t>
      </w:r>
      <w:r>
        <w:rPr>
          <w:szCs w:val="22"/>
        </w:rPr>
        <w:t xml:space="preserve"> Características luminarias pilona 8</w:t>
      </w:r>
      <w:bookmarkEnd w:id="71"/>
    </w:p>
    <w:p w14:paraId="6C999E82"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181C0B70" w14:textId="1F65FE74" w:rsidR="00DF0DC5" w:rsidRDefault="00DF0DC5">
      <w:pPr>
        <w:jc w:val="center"/>
      </w:pPr>
    </w:p>
    <w:p w14:paraId="26DF63B6" w14:textId="6301001A" w:rsidR="00A62D93" w:rsidRDefault="00A62D93">
      <w:pPr>
        <w:jc w:val="center"/>
      </w:pPr>
    </w:p>
    <w:p w14:paraId="386DCE1F" w14:textId="18CC8AE2" w:rsidR="00A62D93" w:rsidRDefault="00A62D93">
      <w:pPr>
        <w:jc w:val="center"/>
      </w:pPr>
      <w:r>
        <w:rPr>
          <w:noProof/>
        </w:rPr>
        <w:drawing>
          <wp:inline distT="0" distB="0" distL="0" distR="0" wp14:anchorId="112B3974" wp14:editId="6F25D0EA">
            <wp:extent cx="4876148" cy="252000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6148" cy="2520000"/>
                    </a:xfrm>
                    <a:prstGeom prst="rect">
                      <a:avLst/>
                    </a:prstGeom>
                    <a:ln>
                      <a:noFill/>
                    </a:ln>
                    <a:effectLst>
                      <a:softEdge rad="112500"/>
                    </a:effectLst>
                  </pic:spPr>
                </pic:pic>
              </a:graphicData>
            </a:graphic>
          </wp:inline>
        </w:drawing>
      </w:r>
    </w:p>
    <w:p w14:paraId="52DAABE9" w14:textId="1C346D47" w:rsidR="002B1125" w:rsidRPr="00210A56" w:rsidRDefault="00F11F6A" w:rsidP="002B1125">
      <w:pPr>
        <w:pStyle w:val="Descripcin"/>
        <w:jc w:val="center"/>
        <w:rPr>
          <w:rFonts w:cs="Arial"/>
          <w:b/>
          <w:color w:val="4F81BD"/>
          <w:sz w:val="22"/>
          <w:szCs w:val="22"/>
          <w:lang w:eastAsia="es-CO"/>
        </w:rPr>
      </w:pPr>
      <w:bookmarkStart w:id="72" w:name="_Toc95317616"/>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9</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8</w:t>
      </w:r>
      <w:bookmarkEnd w:id="72"/>
    </w:p>
    <w:p w14:paraId="41696D00" w14:textId="77777777" w:rsidR="00F2281B" w:rsidRDefault="00F2281B" w:rsidP="00F2281B">
      <w:pPr>
        <w:jc w:val="right"/>
      </w:pPr>
      <w:r w:rsidRPr="000F6EF1">
        <w:rPr>
          <w:b/>
          <w:color w:val="808080" w:themeColor="background1" w:themeShade="80"/>
          <w:sz w:val="16"/>
          <w:szCs w:val="16"/>
          <w:lang w:eastAsia="es-CO"/>
        </w:rPr>
        <w:t>Fuente – Elaboración propia Consorcio CS</w:t>
      </w:r>
    </w:p>
    <w:p w14:paraId="79F8CCE6" w14:textId="217BD140" w:rsidR="00A62D93" w:rsidRDefault="00A62D93">
      <w:pPr>
        <w:jc w:val="center"/>
      </w:pPr>
    </w:p>
    <w:p w14:paraId="26173B66" w14:textId="0ABBE741" w:rsidR="00A62D93" w:rsidRDefault="00A62D93">
      <w:pPr>
        <w:jc w:val="center"/>
      </w:pPr>
      <w:r>
        <w:rPr>
          <w:noProof/>
        </w:rPr>
        <w:lastRenderedPageBreak/>
        <w:drawing>
          <wp:inline distT="0" distB="0" distL="0" distR="0" wp14:anchorId="65A35C03" wp14:editId="17576A57">
            <wp:extent cx="4502770" cy="252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02770" cy="2520000"/>
                    </a:xfrm>
                    <a:prstGeom prst="rect">
                      <a:avLst/>
                    </a:prstGeom>
                    <a:ln>
                      <a:noFill/>
                    </a:ln>
                    <a:effectLst>
                      <a:softEdge rad="112500"/>
                    </a:effectLst>
                  </pic:spPr>
                </pic:pic>
              </a:graphicData>
            </a:graphic>
          </wp:inline>
        </w:drawing>
      </w:r>
    </w:p>
    <w:p w14:paraId="0CF11625" w14:textId="3AF0A66D" w:rsidR="00985AB8" w:rsidRPr="00210A56" w:rsidRDefault="00F11F6A" w:rsidP="00985AB8">
      <w:pPr>
        <w:pStyle w:val="Descripcin"/>
        <w:jc w:val="center"/>
        <w:rPr>
          <w:rFonts w:cs="Arial"/>
          <w:b/>
          <w:color w:val="4F81BD"/>
          <w:sz w:val="22"/>
          <w:szCs w:val="22"/>
          <w:lang w:eastAsia="es-CO"/>
        </w:rPr>
      </w:pPr>
      <w:bookmarkStart w:id="73" w:name="_Toc95317617"/>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10</w:t>
      </w:r>
      <w:r w:rsidRPr="004971E3">
        <w:rPr>
          <w:bCs/>
          <w:sz w:val="22"/>
          <w:szCs w:val="22"/>
        </w:rPr>
        <w:fldChar w:fldCharType="end"/>
      </w:r>
      <w:r w:rsidRPr="004971E3">
        <w:rPr>
          <w:rFonts w:cs="Arial"/>
          <w:bCs/>
          <w:sz w:val="22"/>
          <w:szCs w:val="22"/>
          <w:lang w:eastAsia="es-CO"/>
        </w:rPr>
        <w:t xml:space="preserve"> – </w:t>
      </w:r>
      <w:r w:rsidR="00985AB8">
        <w:rPr>
          <w:rFonts w:cs="Arial"/>
          <w:bCs/>
          <w:i w:val="0"/>
          <w:iCs w:val="0"/>
          <w:color w:val="000000" w:themeColor="text1"/>
          <w:sz w:val="22"/>
          <w:szCs w:val="22"/>
          <w:lang w:eastAsia="es-CO"/>
        </w:rPr>
        <w:t>Urbanismo</w:t>
      </w:r>
      <w:r w:rsidR="00985AB8" w:rsidRPr="00210A56">
        <w:rPr>
          <w:rFonts w:cs="Arial"/>
          <w:bCs/>
          <w:i w:val="0"/>
          <w:iCs w:val="0"/>
          <w:color w:val="000000" w:themeColor="text1"/>
          <w:sz w:val="22"/>
          <w:szCs w:val="22"/>
          <w:lang w:eastAsia="es-CO"/>
        </w:rPr>
        <w:t xml:space="preserve"> pilona </w:t>
      </w:r>
      <w:r w:rsidR="00985AB8">
        <w:rPr>
          <w:rFonts w:cs="Arial"/>
          <w:bCs/>
          <w:i w:val="0"/>
          <w:iCs w:val="0"/>
          <w:color w:val="000000" w:themeColor="text1"/>
          <w:sz w:val="22"/>
          <w:szCs w:val="22"/>
          <w:lang w:eastAsia="es-CO"/>
        </w:rPr>
        <w:t>8</w:t>
      </w:r>
      <w:bookmarkEnd w:id="73"/>
    </w:p>
    <w:p w14:paraId="7617441C" w14:textId="77777777" w:rsidR="00D02CEF" w:rsidRDefault="00D02CEF" w:rsidP="00D02CEF">
      <w:pPr>
        <w:jc w:val="right"/>
      </w:pPr>
      <w:r w:rsidRPr="000F6EF1">
        <w:rPr>
          <w:b/>
          <w:color w:val="808080" w:themeColor="background1" w:themeShade="80"/>
          <w:sz w:val="16"/>
          <w:szCs w:val="16"/>
          <w:lang w:eastAsia="es-CO"/>
        </w:rPr>
        <w:t>Fuente – Elaboración propia Consorcio CS</w:t>
      </w:r>
    </w:p>
    <w:p w14:paraId="2F99464C" w14:textId="1BCC524B" w:rsidR="00DF0DC5" w:rsidRDefault="00DF0DC5">
      <w:pPr>
        <w:jc w:val="center"/>
      </w:pPr>
    </w:p>
    <w:p w14:paraId="087DBF72" w14:textId="77777777" w:rsidR="00A44879" w:rsidRDefault="00A44879">
      <w:pPr>
        <w:jc w:val="center"/>
      </w:pPr>
    </w:p>
    <w:p w14:paraId="67BA3DAD" w14:textId="28944582" w:rsidR="00DF0DC5" w:rsidRDefault="00DF0DC5" w:rsidP="00DF0DC5">
      <w:pPr>
        <w:pStyle w:val="Ttulo2"/>
      </w:pPr>
      <w:bookmarkStart w:id="74" w:name="_Toc95317178"/>
      <w:r>
        <w:t>PILONA 15</w:t>
      </w:r>
      <w:bookmarkEnd w:id="74"/>
    </w:p>
    <w:p w14:paraId="4C709E6D" w14:textId="420902B2" w:rsidR="00DF0DC5" w:rsidRDefault="00DF0DC5">
      <w:pPr>
        <w:jc w:val="center"/>
      </w:pPr>
    </w:p>
    <w:p w14:paraId="6EB946E8" w14:textId="77777777" w:rsidR="00893CFD" w:rsidRDefault="00893CFD">
      <w:pPr>
        <w:jc w:val="center"/>
      </w:pPr>
    </w:p>
    <w:bookmarkStart w:id="75" w:name="_MON_1698149965"/>
    <w:bookmarkEnd w:id="75"/>
    <w:p w14:paraId="544DE0A9" w14:textId="7DF126C6" w:rsidR="00DF0DC5" w:rsidRDefault="00DF0DC5">
      <w:pPr>
        <w:jc w:val="center"/>
      </w:pPr>
      <w:r>
        <w:object w:dxaOrig="11725" w:dyaOrig="4473" w14:anchorId="73C5E101">
          <v:shape id="_x0000_i1030" type="#_x0000_t75" style="width:463.5pt;height:180.75pt" o:ole="">
            <v:imagedata r:id="rId53" o:title=""/>
          </v:shape>
          <o:OLEObject Type="Embed" ProgID="Excel.Sheet.12" ShapeID="_x0000_i1030" DrawAspect="Content" ObjectID="_1716555440" r:id="rId54"/>
        </w:object>
      </w:r>
    </w:p>
    <w:p w14:paraId="05826FBA" w14:textId="315892B6" w:rsidR="0068734C" w:rsidRDefault="0068734C" w:rsidP="0068734C">
      <w:pPr>
        <w:jc w:val="center"/>
      </w:pPr>
      <w:bookmarkStart w:id="76" w:name="_Toc90242263"/>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14</w:t>
      </w:r>
      <w:r w:rsidRPr="00BE72E1">
        <w:rPr>
          <w:szCs w:val="22"/>
        </w:rPr>
        <w:fldChar w:fldCharType="end"/>
      </w:r>
      <w:r w:rsidRPr="00BE72E1">
        <w:rPr>
          <w:szCs w:val="22"/>
        </w:rPr>
        <w:t>.</w:t>
      </w:r>
      <w:r>
        <w:rPr>
          <w:szCs w:val="22"/>
        </w:rPr>
        <w:t xml:space="preserve"> Características luminarias pilona 15</w:t>
      </w:r>
      <w:bookmarkEnd w:id="76"/>
    </w:p>
    <w:p w14:paraId="27697A82" w14:textId="01A90426" w:rsidR="00DF0DC5" w:rsidRDefault="00DF0DC5">
      <w:pPr>
        <w:jc w:val="center"/>
      </w:pPr>
    </w:p>
    <w:p w14:paraId="339681F6" w14:textId="77777777" w:rsidR="00D02CEF" w:rsidRDefault="00D02CEF" w:rsidP="00D02CEF">
      <w:pPr>
        <w:jc w:val="right"/>
      </w:pPr>
      <w:r w:rsidRPr="000F6EF1">
        <w:rPr>
          <w:b/>
          <w:color w:val="808080" w:themeColor="background1" w:themeShade="80"/>
          <w:sz w:val="16"/>
          <w:szCs w:val="16"/>
          <w:lang w:eastAsia="es-CO"/>
        </w:rPr>
        <w:t>Fuente – Elaboración propia Consorcio CS</w:t>
      </w:r>
    </w:p>
    <w:p w14:paraId="4C10C8F2" w14:textId="3AF9CD06" w:rsidR="00893CFD" w:rsidRDefault="00893CFD">
      <w:pPr>
        <w:jc w:val="center"/>
      </w:pPr>
    </w:p>
    <w:p w14:paraId="1C3B2DB5" w14:textId="25553A05" w:rsidR="00893CFD" w:rsidRDefault="00893CFD">
      <w:pPr>
        <w:jc w:val="center"/>
      </w:pPr>
    </w:p>
    <w:p w14:paraId="519F8D4F" w14:textId="70FCF214" w:rsidR="00893CFD" w:rsidRDefault="00893CFD">
      <w:pPr>
        <w:jc w:val="center"/>
      </w:pPr>
    </w:p>
    <w:p w14:paraId="32DFD610" w14:textId="5023F3C3" w:rsidR="00893CFD" w:rsidRDefault="00893CFD">
      <w:pPr>
        <w:jc w:val="center"/>
      </w:pPr>
    </w:p>
    <w:p w14:paraId="0E4B526A" w14:textId="7AA5666D" w:rsidR="00893CFD" w:rsidRDefault="00893CFD">
      <w:pPr>
        <w:jc w:val="center"/>
      </w:pPr>
    </w:p>
    <w:p w14:paraId="36574D19" w14:textId="77777777" w:rsidR="00893CFD" w:rsidRDefault="00893CFD">
      <w:pPr>
        <w:jc w:val="center"/>
      </w:pPr>
    </w:p>
    <w:p w14:paraId="178E9D06" w14:textId="4DAED61B" w:rsidR="00DF0DC5" w:rsidRDefault="00A44879">
      <w:pPr>
        <w:jc w:val="center"/>
      </w:pPr>
      <w:r>
        <w:rPr>
          <w:noProof/>
        </w:rPr>
        <w:drawing>
          <wp:inline distT="0" distB="0" distL="0" distR="0" wp14:anchorId="0A1DA88E" wp14:editId="25547728">
            <wp:extent cx="4876148" cy="2520000"/>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76148" cy="2520000"/>
                    </a:xfrm>
                    <a:prstGeom prst="rect">
                      <a:avLst/>
                    </a:prstGeom>
                    <a:ln>
                      <a:noFill/>
                    </a:ln>
                    <a:effectLst>
                      <a:softEdge rad="112500"/>
                    </a:effectLst>
                  </pic:spPr>
                </pic:pic>
              </a:graphicData>
            </a:graphic>
          </wp:inline>
        </w:drawing>
      </w:r>
    </w:p>
    <w:p w14:paraId="3C023409" w14:textId="319424DE" w:rsidR="002B1125" w:rsidRPr="00210A56" w:rsidRDefault="00F11F6A" w:rsidP="002B1125">
      <w:pPr>
        <w:pStyle w:val="Descripcin"/>
        <w:jc w:val="center"/>
        <w:rPr>
          <w:rFonts w:cs="Arial"/>
          <w:b/>
          <w:color w:val="4F81BD"/>
          <w:sz w:val="22"/>
          <w:szCs w:val="22"/>
          <w:lang w:eastAsia="es-CO"/>
        </w:rPr>
      </w:pPr>
      <w:bookmarkStart w:id="77" w:name="_Toc95317618"/>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11</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15</w:t>
      </w:r>
      <w:bookmarkEnd w:id="77"/>
    </w:p>
    <w:p w14:paraId="6E5A133B" w14:textId="77777777" w:rsidR="00D02CEF" w:rsidRDefault="00D02CEF" w:rsidP="00D02CEF">
      <w:pPr>
        <w:jc w:val="right"/>
      </w:pPr>
      <w:r w:rsidRPr="000F6EF1">
        <w:rPr>
          <w:b/>
          <w:color w:val="808080" w:themeColor="background1" w:themeShade="80"/>
          <w:sz w:val="16"/>
          <w:szCs w:val="16"/>
          <w:lang w:eastAsia="es-CO"/>
        </w:rPr>
        <w:t>Fuente – Elaboración propia Consorcio CS</w:t>
      </w:r>
    </w:p>
    <w:p w14:paraId="4758B8C7" w14:textId="4E358854" w:rsidR="009C449F" w:rsidRDefault="009C449F">
      <w:pPr>
        <w:jc w:val="center"/>
      </w:pPr>
    </w:p>
    <w:p w14:paraId="76BBECF5" w14:textId="77777777" w:rsidR="00893CFD" w:rsidRDefault="00893CFD">
      <w:pPr>
        <w:jc w:val="center"/>
      </w:pPr>
    </w:p>
    <w:p w14:paraId="1BA93D61" w14:textId="50599E06" w:rsidR="009C449F" w:rsidRDefault="009C449F">
      <w:pPr>
        <w:jc w:val="center"/>
      </w:pPr>
      <w:r>
        <w:rPr>
          <w:noProof/>
        </w:rPr>
        <w:drawing>
          <wp:inline distT="0" distB="0" distL="0" distR="0" wp14:anchorId="0B3B28DB" wp14:editId="0B118B44">
            <wp:extent cx="4491676" cy="252000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491676" cy="2520000"/>
                    </a:xfrm>
                    <a:prstGeom prst="rect">
                      <a:avLst/>
                    </a:prstGeom>
                    <a:ln>
                      <a:noFill/>
                    </a:ln>
                    <a:effectLst>
                      <a:softEdge rad="112500"/>
                    </a:effectLst>
                  </pic:spPr>
                </pic:pic>
              </a:graphicData>
            </a:graphic>
          </wp:inline>
        </w:drawing>
      </w:r>
    </w:p>
    <w:p w14:paraId="0AAB4C91" w14:textId="546254EC" w:rsidR="00985AB8" w:rsidRPr="00210A56" w:rsidRDefault="00F11F6A" w:rsidP="00985AB8">
      <w:pPr>
        <w:pStyle w:val="Descripcin"/>
        <w:jc w:val="center"/>
        <w:rPr>
          <w:rFonts w:cs="Arial"/>
          <w:b/>
          <w:color w:val="4F81BD"/>
          <w:sz w:val="22"/>
          <w:szCs w:val="22"/>
          <w:lang w:eastAsia="es-CO"/>
        </w:rPr>
      </w:pPr>
      <w:bookmarkStart w:id="78" w:name="_Toc95317619"/>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12</w:t>
      </w:r>
      <w:r w:rsidRPr="004971E3">
        <w:rPr>
          <w:bCs/>
          <w:sz w:val="22"/>
          <w:szCs w:val="22"/>
        </w:rPr>
        <w:fldChar w:fldCharType="end"/>
      </w:r>
      <w:r w:rsidRPr="004971E3">
        <w:rPr>
          <w:rFonts w:cs="Arial"/>
          <w:bCs/>
          <w:sz w:val="22"/>
          <w:szCs w:val="22"/>
          <w:lang w:eastAsia="es-CO"/>
        </w:rPr>
        <w:t xml:space="preserve"> – </w:t>
      </w:r>
      <w:r w:rsidR="00985AB8">
        <w:rPr>
          <w:rFonts w:cs="Arial"/>
          <w:bCs/>
          <w:i w:val="0"/>
          <w:iCs w:val="0"/>
          <w:color w:val="000000" w:themeColor="text1"/>
          <w:sz w:val="22"/>
          <w:szCs w:val="22"/>
          <w:lang w:eastAsia="es-CO"/>
        </w:rPr>
        <w:t>Urbanismo</w:t>
      </w:r>
      <w:r w:rsidR="00985AB8" w:rsidRPr="00210A56">
        <w:rPr>
          <w:rFonts w:cs="Arial"/>
          <w:bCs/>
          <w:i w:val="0"/>
          <w:iCs w:val="0"/>
          <w:color w:val="000000" w:themeColor="text1"/>
          <w:sz w:val="22"/>
          <w:szCs w:val="22"/>
          <w:lang w:eastAsia="es-CO"/>
        </w:rPr>
        <w:t xml:space="preserve"> pilona </w:t>
      </w:r>
      <w:r w:rsidR="00985AB8">
        <w:rPr>
          <w:rFonts w:cs="Arial"/>
          <w:bCs/>
          <w:i w:val="0"/>
          <w:iCs w:val="0"/>
          <w:color w:val="000000" w:themeColor="text1"/>
          <w:sz w:val="22"/>
          <w:szCs w:val="22"/>
          <w:lang w:eastAsia="es-CO"/>
        </w:rPr>
        <w:t>15</w:t>
      </w:r>
      <w:bookmarkEnd w:id="78"/>
    </w:p>
    <w:p w14:paraId="21743118" w14:textId="77777777" w:rsidR="00D02CEF" w:rsidRDefault="00D02CEF" w:rsidP="00D02CEF">
      <w:pPr>
        <w:jc w:val="right"/>
      </w:pPr>
      <w:r w:rsidRPr="000F6EF1">
        <w:rPr>
          <w:b/>
          <w:color w:val="808080" w:themeColor="background1" w:themeShade="80"/>
          <w:sz w:val="16"/>
          <w:szCs w:val="16"/>
          <w:lang w:eastAsia="es-CO"/>
        </w:rPr>
        <w:t>Fuente – Elaboración propia Consorcio CS</w:t>
      </w:r>
    </w:p>
    <w:p w14:paraId="19102532" w14:textId="77777777" w:rsidR="00646830" w:rsidRDefault="00646830">
      <w:pPr>
        <w:jc w:val="center"/>
      </w:pPr>
    </w:p>
    <w:p w14:paraId="0EFB808B" w14:textId="227E692B" w:rsidR="00DF0DC5" w:rsidRDefault="00DF0DC5">
      <w:pPr>
        <w:jc w:val="center"/>
      </w:pPr>
    </w:p>
    <w:p w14:paraId="66955B54" w14:textId="0ADD9503" w:rsidR="00893CFD" w:rsidRDefault="00893CFD">
      <w:pPr>
        <w:jc w:val="center"/>
      </w:pPr>
    </w:p>
    <w:p w14:paraId="71AA525A" w14:textId="39DFC65F" w:rsidR="00893CFD" w:rsidRDefault="00893CFD">
      <w:pPr>
        <w:jc w:val="center"/>
      </w:pPr>
    </w:p>
    <w:p w14:paraId="3157E1D0" w14:textId="77777777" w:rsidR="00893CFD" w:rsidRDefault="00893CFD">
      <w:pPr>
        <w:jc w:val="center"/>
      </w:pPr>
    </w:p>
    <w:p w14:paraId="7D6AB730" w14:textId="48C3CC04" w:rsidR="00DF0DC5" w:rsidRDefault="00DF0DC5" w:rsidP="00DF0DC5">
      <w:pPr>
        <w:pStyle w:val="Ttulo2"/>
      </w:pPr>
      <w:bookmarkStart w:id="79" w:name="_Toc95317179"/>
      <w:r>
        <w:t xml:space="preserve">PILONA </w:t>
      </w:r>
      <w:r w:rsidR="005C64B0">
        <w:t>17</w:t>
      </w:r>
      <w:bookmarkEnd w:id="79"/>
    </w:p>
    <w:p w14:paraId="6264617D" w14:textId="3FFCDE8A" w:rsidR="00DF0DC5" w:rsidRDefault="00DF0DC5">
      <w:pPr>
        <w:jc w:val="center"/>
      </w:pPr>
    </w:p>
    <w:bookmarkStart w:id="80" w:name="_MON_1698155255"/>
    <w:bookmarkEnd w:id="80"/>
    <w:p w14:paraId="62F21DB6" w14:textId="6D113CE9" w:rsidR="00DF0DC5" w:rsidRDefault="005C64B0">
      <w:pPr>
        <w:jc w:val="center"/>
      </w:pPr>
      <w:r>
        <w:object w:dxaOrig="5702" w:dyaOrig="4182" w14:anchorId="1F751F9B">
          <v:shape id="_x0000_i1031" type="#_x0000_t75" style="width:258.75pt;height:193.5pt" o:ole="">
            <v:imagedata r:id="rId57" o:title=""/>
          </v:shape>
          <o:OLEObject Type="Embed" ProgID="Excel.Sheet.12" ShapeID="_x0000_i1031" DrawAspect="Content" ObjectID="_1716555441" r:id="rId58"/>
        </w:object>
      </w:r>
    </w:p>
    <w:p w14:paraId="3AA8D62E" w14:textId="5886508C" w:rsidR="00463AD5" w:rsidRDefault="00463AD5" w:rsidP="00463AD5">
      <w:pPr>
        <w:jc w:val="center"/>
      </w:pPr>
      <w:bookmarkStart w:id="81" w:name="_Toc90242264"/>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15</w:t>
      </w:r>
      <w:r w:rsidRPr="00BE72E1">
        <w:rPr>
          <w:szCs w:val="22"/>
        </w:rPr>
        <w:fldChar w:fldCharType="end"/>
      </w:r>
      <w:r w:rsidRPr="00BE72E1">
        <w:rPr>
          <w:szCs w:val="22"/>
        </w:rPr>
        <w:t>.</w:t>
      </w:r>
      <w:r>
        <w:rPr>
          <w:szCs w:val="22"/>
        </w:rPr>
        <w:t xml:space="preserve"> Características luminarias pilona 17</w:t>
      </w:r>
      <w:bookmarkEnd w:id="81"/>
    </w:p>
    <w:p w14:paraId="2B987908" w14:textId="77777777" w:rsidR="00C27CBD" w:rsidRDefault="00C27CBD" w:rsidP="00C27CBD">
      <w:pPr>
        <w:jc w:val="right"/>
      </w:pPr>
      <w:r w:rsidRPr="000F6EF1">
        <w:rPr>
          <w:b/>
          <w:color w:val="808080" w:themeColor="background1" w:themeShade="80"/>
          <w:sz w:val="16"/>
          <w:szCs w:val="16"/>
          <w:lang w:eastAsia="es-CO"/>
        </w:rPr>
        <w:t>Fuente – Elaboración propia Consorcio CS</w:t>
      </w:r>
    </w:p>
    <w:p w14:paraId="495AAB3C" w14:textId="3667E88D" w:rsidR="00EB7B0A" w:rsidRDefault="00EB7B0A">
      <w:pPr>
        <w:jc w:val="center"/>
      </w:pPr>
    </w:p>
    <w:p w14:paraId="4B513533" w14:textId="033ACAA6" w:rsidR="00EB7B0A" w:rsidRDefault="00EB7B0A">
      <w:pPr>
        <w:jc w:val="center"/>
      </w:pPr>
    </w:p>
    <w:p w14:paraId="017CF88F" w14:textId="7FFAA367" w:rsidR="00F059D1" w:rsidRDefault="00F059D1">
      <w:pPr>
        <w:jc w:val="center"/>
      </w:pPr>
      <w:r>
        <w:rPr>
          <w:noProof/>
        </w:rPr>
        <w:drawing>
          <wp:inline distT="0" distB="0" distL="0" distR="0" wp14:anchorId="4D5BADBD" wp14:editId="30AABE78">
            <wp:extent cx="4876148" cy="2520000"/>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76148" cy="2520000"/>
                    </a:xfrm>
                    <a:prstGeom prst="rect">
                      <a:avLst/>
                    </a:prstGeom>
                    <a:ln>
                      <a:noFill/>
                    </a:ln>
                    <a:effectLst>
                      <a:softEdge rad="112500"/>
                    </a:effectLst>
                  </pic:spPr>
                </pic:pic>
              </a:graphicData>
            </a:graphic>
          </wp:inline>
        </w:drawing>
      </w:r>
    </w:p>
    <w:p w14:paraId="228754D4" w14:textId="18C7E3DD" w:rsidR="002B1125" w:rsidRPr="00210A56" w:rsidRDefault="00F11F6A" w:rsidP="002B1125">
      <w:pPr>
        <w:pStyle w:val="Descripcin"/>
        <w:jc w:val="center"/>
        <w:rPr>
          <w:rFonts w:cs="Arial"/>
          <w:b/>
          <w:color w:val="4F81BD"/>
          <w:sz w:val="22"/>
          <w:szCs w:val="22"/>
          <w:lang w:eastAsia="es-CO"/>
        </w:rPr>
      </w:pPr>
      <w:bookmarkStart w:id="82" w:name="_Toc95317620"/>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13</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17</w:t>
      </w:r>
      <w:bookmarkEnd w:id="82"/>
    </w:p>
    <w:p w14:paraId="60A348F9" w14:textId="77777777" w:rsidR="00C27CBD" w:rsidRDefault="00C27CBD" w:rsidP="00C27CBD">
      <w:pPr>
        <w:jc w:val="right"/>
      </w:pPr>
      <w:r w:rsidRPr="000F6EF1">
        <w:rPr>
          <w:b/>
          <w:color w:val="808080" w:themeColor="background1" w:themeShade="80"/>
          <w:sz w:val="16"/>
          <w:szCs w:val="16"/>
          <w:lang w:eastAsia="es-CO"/>
        </w:rPr>
        <w:t>Fuente – Elaboración propia Consorcio CS</w:t>
      </w:r>
    </w:p>
    <w:p w14:paraId="7ACB93DA" w14:textId="27B011BF" w:rsidR="00F059D1" w:rsidRDefault="00F059D1">
      <w:pPr>
        <w:jc w:val="center"/>
      </w:pPr>
    </w:p>
    <w:p w14:paraId="28A59FDC" w14:textId="791934F1" w:rsidR="00F059D1" w:rsidRDefault="00F059D1">
      <w:pPr>
        <w:jc w:val="center"/>
      </w:pPr>
    </w:p>
    <w:p w14:paraId="57110068" w14:textId="38AC3D9E" w:rsidR="00893CFD" w:rsidRDefault="00893CFD">
      <w:pPr>
        <w:jc w:val="center"/>
      </w:pPr>
    </w:p>
    <w:p w14:paraId="6F321566" w14:textId="5066B6B2" w:rsidR="00EB7B0A" w:rsidRDefault="00EB7B0A" w:rsidP="00EB7B0A">
      <w:pPr>
        <w:pStyle w:val="Ttulo2"/>
      </w:pPr>
      <w:bookmarkStart w:id="83" w:name="_Toc95317180"/>
      <w:bookmarkStart w:id="84" w:name="_Hlk90226373"/>
      <w:r>
        <w:t>PILONA 18</w:t>
      </w:r>
      <w:bookmarkEnd w:id="83"/>
    </w:p>
    <w:bookmarkEnd w:id="84"/>
    <w:p w14:paraId="14E84496" w14:textId="77777777" w:rsidR="00EB7B0A" w:rsidRPr="00EB7B0A" w:rsidRDefault="00EB7B0A" w:rsidP="00EB7B0A"/>
    <w:bookmarkStart w:id="85" w:name="_MON_1698211543"/>
    <w:bookmarkEnd w:id="85"/>
    <w:p w14:paraId="1F327EAA" w14:textId="2985E12C" w:rsidR="00EB7B0A" w:rsidRDefault="00380D7D">
      <w:pPr>
        <w:jc w:val="center"/>
      </w:pPr>
      <w:r>
        <w:object w:dxaOrig="10655" w:dyaOrig="4182" w14:anchorId="6C3A5A62">
          <v:shape id="_x0000_i1032" type="#_x0000_t75" style="width:462.75pt;height:184.5pt" o:ole="">
            <v:imagedata r:id="rId60" o:title=""/>
          </v:shape>
          <o:OLEObject Type="Embed" ProgID="Excel.Sheet.12" ShapeID="_x0000_i1032" DrawAspect="Content" ObjectID="_1716555442" r:id="rId61"/>
        </w:object>
      </w:r>
    </w:p>
    <w:p w14:paraId="42A2B110" w14:textId="3B82290C" w:rsidR="00463AD5" w:rsidRDefault="00463AD5" w:rsidP="00463AD5">
      <w:pPr>
        <w:jc w:val="center"/>
      </w:pPr>
      <w:bookmarkStart w:id="86" w:name="_Toc90242265"/>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16</w:t>
      </w:r>
      <w:r w:rsidRPr="00BE72E1">
        <w:rPr>
          <w:szCs w:val="22"/>
        </w:rPr>
        <w:fldChar w:fldCharType="end"/>
      </w:r>
      <w:r w:rsidRPr="00BE72E1">
        <w:rPr>
          <w:szCs w:val="22"/>
        </w:rPr>
        <w:t>.</w:t>
      </w:r>
      <w:r>
        <w:rPr>
          <w:szCs w:val="22"/>
        </w:rPr>
        <w:t xml:space="preserve"> Características luminarias pilona 18</w:t>
      </w:r>
      <w:bookmarkEnd w:id="86"/>
    </w:p>
    <w:p w14:paraId="4905A652" w14:textId="77777777" w:rsidR="003C41A3" w:rsidRDefault="003C41A3" w:rsidP="003C41A3">
      <w:pPr>
        <w:jc w:val="right"/>
      </w:pPr>
      <w:r w:rsidRPr="000F6EF1">
        <w:rPr>
          <w:b/>
          <w:color w:val="808080" w:themeColor="background1" w:themeShade="80"/>
          <w:sz w:val="16"/>
          <w:szCs w:val="16"/>
          <w:lang w:eastAsia="es-CO"/>
        </w:rPr>
        <w:t>Fuente – Elaboración propia Consorcio CS</w:t>
      </w:r>
    </w:p>
    <w:p w14:paraId="101C2DC7" w14:textId="6C4939B8" w:rsidR="00380D7D" w:rsidRDefault="00380D7D">
      <w:pPr>
        <w:jc w:val="center"/>
      </w:pPr>
    </w:p>
    <w:p w14:paraId="503838E9" w14:textId="77777777" w:rsidR="00893CFD" w:rsidRDefault="00893CFD">
      <w:pPr>
        <w:jc w:val="center"/>
      </w:pPr>
    </w:p>
    <w:p w14:paraId="2AB1DE65" w14:textId="06A94E09" w:rsidR="00793DA3" w:rsidRDefault="00793DA3">
      <w:pPr>
        <w:jc w:val="center"/>
      </w:pPr>
      <w:r>
        <w:rPr>
          <w:noProof/>
        </w:rPr>
        <w:drawing>
          <wp:inline distT="0" distB="0" distL="0" distR="0" wp14:anchorId="76F20765" wp14:editId="59F9C166">
            <wp:extent cx="4876148" cy="2520000"/>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76148" cy="2520000"/>
                    </a:xfrm>
                    <a:prstGeom prst="rect">
                      <a:avLst/>
                    </a:prstGeom>
                    <a:ln>
                      <a:noFill/>
                    </a:ln>
                    <a:effectLst>
                      <a:softEdge rad="112500"/>
                    </a:effectLst>
                  </pic:spPr>
                </pic:pic>
              </a:graphicData>
            </a:graphic>
          </wp:inline>
        </w:drawing>
      </w:r>
    </w:p>
    <w:p w14:paraId="60D9A08C" w14:textId="574EE32C" w:rsidR="002B1125" w:rsidRPr="00210A56" w:rsidRDefault="00F11F6A" w:rsidP="002B1125">
      <w:pPr>
        <w:pStyle w:val="Descripcin"/>
        <w:jc w:val="center"/>
        <w:rPr>
          <w:rFonts w:cs="Arial"/>
          <w:b/>
          <w:color w:val="4F81BD"/>
          <w:sz w:val="22"/>
          <w:szCs w:val="22"/>
          <w:lang w:eastAsia="es-CO"/>
        </w:rPr>
      </w:pPr>
      <w:bookmarkStart w:id="87" w:name="_Toc95317621"/>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14</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18</w:t>
      </w:r>
      <w:bookmarkEnd w:id="87"/>
    </w:p>
    <w:p w14:paraId="16F78147" w14:textId="77777777" w:rsidR="003C41A3" w:rsidRDefault="003C41A3" w:rsidP="003C41A3">
      <w:pPr>
        <w:jc w:val="right"/>
      </w:pPr>
      <w:r w:rsidRPr="000F6EF1">
        <w:rPr>
          <w:b/>
          <w:color w:val="808080" w:themeColor="background1" w:themeShade="80"/>
          <w:sz w:val="16"/>
          <w:szCs w:val="16"/>
          <w:lang w:eastAsia="es-CO"/>
        </w:rPr>
        <w:t>Fuente – Elaboración propia Consorcio CS</w:t>
      </w:r>
    </w:p>
    <w:p w14:paraId="282368BE" w14:textId="77777777" w:rsidR="00120511" w:rsidRDefault="00120511">
      <w:pPr>
        <w:jc w:val="center"/>
      </w:pPr>
    </w:p>
    <w:p w14:paraId="0B9ECA4A" w14:textId="669A065D" w:rsidR="00793DA3" w:rsidRDefault="00120511">
      <w:pPr>
        <w:jc w:val="center"/>
      </w:pPr>
      <w:r>
        <w:rPr>
          <w:noProof/>
        </w:rPr>
        <w:lastRenderedPageBreak/>
        <w:drawing>
          <wp:inline distT="0" distB="0" distL="0" distR="0" wp14:anchorId="4E409A20" wp14:editId="5D98BB94">
            <wp:extent cx="4483178" cy="252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83178" cy="2520000"/>
                    </a:xfrm>
                    <a:prstGeom prst="rect">
                      <a:avLst/>
                    </a:prstGeom>
                    <a:ln>
                      <a:noFill/>
                    </a:ln>
                    <a:effectLst>
                      <a:softEdge rad="112500"/>
                    </a:effectLst>
                  </pic:spPr>
                </pic:pic>
              </a:graphicData>
            </a:graphic>
          </wp:inline>
        </w:drawing>
      </w:r>
    </w:p>
    <w:p w14:paraId="40AA8D9A" w14:textId="06C04F69" w:rsidR="00EE6DEF" w:rsidRPr="00210A56" w:rsidRDefault="00F11F6A" w:rsidP="00EE6DEF">
      <w:pPr>
        <w:pStyle w:val="Descripcin"/>
        <w:jc w:val="center"/>
        <w:rPr>
          <w:rFonts w:cs="Arial"/>
          <w:b/>
          <w:color w:val="4F81BD"/>
          <w:sz w:val="22"/>
          <w:szCs w:val="22"/>
          <w:lang w:eastAsia="es-CO"/>
        </w:rPr>
      </w:pPr>
      <w:bookmarkStart w:id="88" w:name="_Toc95317622"/>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15</w:t>
      </w:r>
      <w:r w:rsidRPr="004971E3">
        <w:rPr>
          <w:bCs/>
          <w:sz w:val="22"/>
          <w:szCs w:val="22"/>
        </w:rPr>
        <w:fldChar w:fldCharType="end"/>
      </w:r>
      <w:r w:rsidRPr="004971E3">
        <w:rPr>
          <w:rFonts w:cs="Arial"/>
          <w:bCs/>
          <w:sz w:val="22"/>
          <w:szCs w:val="22"/>
          <w:lang w:eastAsia="es-CO"/>
        </w:rPr>
        <w:t xml:space="preserve"> – </w:t>
      </w:r>
      <w:r w:rsidR="00EE6DEF">
        <w:rPr>
          <w:rFonts w:cs="Arial"/>
          <w:bCs/>
          <w:i w:val="0"/>
          <w:iCs w:val="0"/>
          <w:color w:val="000000" w:themeColor="text1"/>
          <w:sz w:val="22"/>
          <w:szCs w:val="22"/>
          <w:lang w:eastAsia="es-CO"/>
        </w:rPr>
        <w:t>Urbanismo</w:t>
      </w:r>
      <w:r w:rsidR="00EE6DEF" w:rsidRPr="00210A56">
        <w:rPr>
          <w:rFonts w:cs="Arial"/>
          <w:bCs/>
          <w:i w:val="0"/>
          <w:iCs w:val="0"/>
          <w:color w:val="000000" w:themeColor="text1"/>
          <w:sz w:val="22"/>
          <w:szCs w:val="22"/>
          <w:lang w:eastAsia="es-CO"/>
        </w:rPr>
        <w:t xml:space="preserve"> pilona </w:t>
      </w:r>
      <w:r w:rsidR="00EE6DEF">
        <w:rPr>
          <w:rFonts w:cs="Arial"/>
          <w:bCs/>
          <w:i w:val="0"/>
          <w:iCs w:val="0"/>
          <w:color w:val="000000" w:themeColor="text1"/>
          <w:sz w:val="22"/>
          <w:szCs w:val="22"/>
          <w:lang w:eastAsia="es-CO"/>
        </w:rPr>
        <w:t>18</w:t>
      </w:r>
      <w:bookmarkEnd w:id="88"/>
    </w:p>
    <w:p w14:paraId="4EAC9B11" w14:textId="77777777" w:rsidR="003C41A3" w:rsidRDefault="003C41A3" w:rsidP="003C41A3">
      <w:pPr>
        <w:jc w:val="right"/>
      </w:pPr>
      <w:r w:rsidRPr="000F6EF1">
        <w:rPr>
          <w:b/>
          <w:color w:val="808080" w:themeColor="background1" w:themeShade="80"/>
          <w:sz w:val="16"/>
          <w:szCs w:val="16"/>
          <w:lang w:eastAsia="es-CO"/>
        </w:rPr>
        <w:t>Fuente – Elaboración propia Consorcio CS</w:t>
      </w:r>
    </w:p>
    <w:p w14:paraId="3DF3130D" w14:textId="312EA5DA" w:rsidR="00090731" w:rsidRDefault="00090731">
      <w:pPr>
        <w:jc w:val="center"/>
      </w:pPr>
    </w:p>
    <w:p w14:paraId="659D64A6" w14:textId="622B26F1" w:rsidR="00090731" w:rsidRDefault="00090731">
      <w:pPr>
        <w:jc w:val="center"/>
      </w:pPr>
    </w:p>
    <w:p w14:paraId="5B4AA584" w14:textId="748BFC68" w:rsidR="00090731" w:rsidRDefault="00090731" w:rsidP="00090731">
      <w:pPr>
        <w:pStyle w:val="Ttulo2"/>
      </w:pPr>
      <w:bookmarkStart w:id="89" w:name="_Toc95317181"/>
      <w:r>
        <w:t>PILONA 19</w:t>
      </w:r>
      <w:bookmarkEnd w:id="89"/>
    </w:p>
    <w:p w14:paraId="2C81E84F" w14:textId="2CA8FD09" w:rsidR="00090731" w:rsidRDefault="00090731">
      <w:pPr>
        <w:jc w:val="center"/>
      </w:pPr>
    </w:p>
    <w:p w14:paraId="6A001AC2" w14:textId="77777777" w:rsidR="003F49A9" w:rsidRDefault="003F49A9">
      <w:pPr>
        <w:jc w:val="center"/>
      </w:pPr>
    </w:p>
    <w:bookmarkStart w:id="90" w:name="_MON_1699785090"/>
    <w:bookmarkEnd w:id="90"/>
    <w:p w14:paraId="0C3C1D71" w14:textId="0719B33C" w:rsidR="00090731" w:rsidRDefault="001B135B">
      <w:pPr>
        <w:jc w:val="center"/>
      </w:pPr>
      <w:r>
        <w:object w:dxaOrig="9210" w:dyaOrig="4182" w14:anchorId="2BC78EC8">
          <v:shape id="_x0000_i1033" type="#_x0000_t75" style="width:397.5pt;height:184.5pt" o:ole="">
            <v:imagedata r:id="rId64" o:title=""/>
          </v:shape>
          <o:OLEObject Type="Embed" ProgID="Excel.Sheet.12" ShapeID="_x0000_i1033" DrawAspect="Content" ObjectID="_1716555443" r:id="rId65"/>
        </w:object>
      </w:r>
    </w:p>
    <w:p w14:paraId="43AD05F0" w14:textId="2FB70611" w:rsidR="000F3230" w:rsidRDefault="000F3230" w:rsidP="000F3230">
      <w:pPr>
        <w:jc w:val="center"/>
      </w:pPr>
      <w:bookmarkStart w:id="91" w:name="_Toc90242266"/>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17</w:t>
      </w:r>
      <w:r w:rsidRPr="00BE72E1">
        <w:rPr>
          <w:szCs w:val="22"/>
        </w:rPr>
        <w:fldChar w:fldCharType="end"/>
      </w:r>
      <w:r w:rsidRPr="00BE72E1">
        <w:rPr>
          <w:szCs w:val="22"/>
        </w:rPr>
        <w:t>.</w:t>
      </w:r>
      <w:r>
        <w:rPr>
          <w:szCs w:val="22"/>
        </w:rPr>
        <w:t xml:space="preserve"> Características luminarias pilona 19</w:t>
      </w:r>
      <w:bookmarkEnd w:id="91"/>
    </w:p>
    <w:p w14:paraId="7FFDB8F2" w14:textId="36919047" w:rsidR="000F3230" w:rsidRDefault="000F3230">
      <w:pPr>
        <w:jc w:val="center"/>
      </w:pPr>
    </w:p>
    <w:p w14:paraId="41095B60" w14:textId="77777777" w:rsidR="003C41A3" w:rsidRDefault="003C41A3" w:rsidP="003C41A3">
      <w:pPr>
        <w:jc w:val="right"/>
      </w:pPr>
      <w:r w:rsidRPr="000F6EF1">
        <w:rPr>
          <w:b/>
          <w:color w:val="808080" w:themeColor="background1" w:themeShade="80"/>
          <w:sz w:val="16"/>
          <w:szCs w:val="16"/>
          <w:lang w:eastAsia="es-CO"/>
        </w:rPr>
        <w:t>Fuente – Elaboración propia Consorcio CS</w:t>
      </w:r>
    </w:p>
    <w:p w14:paraId="0958D068" w14:textId="2F3FECBD" w:rsidR="00991DDC" w:rsidRDefault="00991DDC">
      <w:pPr>
        <w:jc w:val="center"/>
      </w:pPr>
    </w:p>
    <w:p w14:paraId="4269E906" w14:textId="741D6744" w:rsidR="00991DDC" w:rsidRDefault="00991DDC">
      <w:pPr>
        <w:jc w:val="center"/>
      </w:pPr>
    </w:p>
    <w:p w14:paraId="73BC82C7" w14:textId="21F207DA" w:rsidR="00991DDC" w:rsidRDefault="00991DDC">
      <w:pPr>
        <w:jc w:val="center"/>
      </w:pPr>
    </w:p>
    <w:p w14:paraId="5D23FDE6" w14:textId="77777777" w:rsidR="00991DDC" w:rsidRDefault="00991DDC">
      <w:pPr>
        <w:jc w:val="center"/>
      </w:pPr>
    </w:p>
    <w:p w14:paraId="7BF9BB49" w14:textId="5C610B49" w:rsidR="00090731" w:rsidRDefault="00090731">
      <w:pPr>
        <w:jc w:val="center"/>
      </w:pPr>
      <w:r>
        <w:rPr>
          <w:noProof/>
        </w:rPr>
        <w:drawing>
          <wp:inline distT="0" distB="0" distL="0" distR="0" wp14:anchorId="11FAD713" wp14:editId="2A4D4497">
            <wp:extent cx="4876148" cy="2520000"/>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76148" cy="2520000"/>
                    </a:xfrm>
                    <a:prstGeom prst="rect">
                      <a:avLst/>
                    </a:prstGeom>
                    <a:ln>
                      <a:noFill/>
                    </a:ln>
                    <a:effectLst>
                      <a:softEdge rad="112500"/>
                    </a:effectLst>
                  </pic:spPr>
                </pic:pic>
              </a:graphicData>
            </a:graphic>
          </wp:inline>
        </w:drawing>
      </w:r>
    </w:p>
    <w:p w14:paraId="36B66348" w14:textId="0A9B03A1" w:rsidR="002B1125" w:rsidRPr="00210A56" w:rsidRDefault="00F11F6A" w:rsidP="002B1125">
      <w:pPr>
        <w:pStyle w:val="Descripcin"/>
        <w:jc w:val="center"/>
        <w:rPr>
          <w:rFonts w:cs="Arial"/>
          <w:b/>
          <w:color w:val="4F81BD"/>
          <w:sz w:val="22"/>
          <w:szCs w:val="22"/>
          <w:lang w:eastAsia="es-CO"/>
        </w:rPr>
      </w:pPr>
      <w:bookmarkStart w:id="92" w:name="_Toc95317623"/>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16</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19</w:t>
      </w:r>
      <w:bookmarkEnd w:id="92"/>
    </w:p>
    <w:p w14:paraId="09A1F420" w14:textId="77777777" w:rsidR="008C3C93" w:rsidRDefault="008C3C93" w:rsidP="008C3C93">
      <w:pPr>
        <w:jc w:val="right"/>
      </w:pPr>
      <w:r w:rsidRPr="000F6EF1">
        <w:rPr>
          <w:b/>
          <w:color w:val="808080" w:themeColor="background1" w:themeShade="80"/>
          <w:sz w:val="16"/>
          <w:szCs w:val="16"/>
          <w:lang w:eastAsia="es-CO"/>
        </w:rPr>
        <w:t>Fuente – Elaboración propia Consorcio CS</w:t>
      </w:r>
    </w:p>
    <w:p w14:paraId="002355AA" w14:textId="48D05A3D" w:rsidR="00090731" w:rsidRDefault="00090731">
      <w:pPr>
        <w:jc w:val="center"/>
      </w:pPr>
    </w:p>
    <w:p w14:paraId="7C22AF65" w14:textId="77777777" w:rsidR="00991DDC" w:rsidRDefault="00991DDC">
      <w:pPr>
        <w:jc w:val="center"/>
      </w:pPr>
    </w:p>
    <w:p w14:paraId="0CB3C7D0" w14:textId="1EBBB5BA" w:rsidR="00380D7D" w:rsidRDefault="00380D7D" w:rsidP="00380D7D">
      <w:pPr>
        <w:pStyle w:val="Ttulo2"/>
      </w:pPr>
      <w:bookmarkStart w:id="93" w:name="_Toc95317182"/>
      <w:r>
        <w:t>PILONA 20</w:t>
      </w:r>
      <w:bookmarkEnd w:id="93"/>
    </w:p>
    <w:p w14:paraId="22375DF0" w14:textId="411B90F6" w:rsidR="00380D7D" w:rsidRDefault="00380D7D" w:rsidP="00380D7D"/>
    <w:p w14:paraId="5994FFDD" w14:textId="44289A9A" w:rsidR="00380D7D" w:rsidRDefault="00380D7D" w:rsidP="00380D7D"/>
    <w:bookmarkStart w:id="94" w:name="_MON_1698222957"/>
    <w:bookmarkEnd w:id="94"/>
    <w:p w14:paraId="64BFCD33" w14:textId="02FC684B" w:rsidR="00380D7D" w:rsidRDefault="00380D7D" w:rsidP="00D227D0">
      <w:pPr>
        <w:jc w:val="center"/>
      </w:pPr>
      <w:r>
        <w:object w:dxaOrig="7601" w:dyaOrig="4182" w14:anchorId="617EF03D">
          <v:shape id="_x0000_i1034" type="#_x0000_t75" style="width:330pt;height:184.5pt" o:ole="">
            <v:imagedata r:id="rId67" o:title=""/>
          </v:shape>
          <o:OLEObject Type="Embed" ProgID="Excel.Sheet.12" ShapeID="_x0000_i1034" DrawAspect="Content" ObjectID="_1716555444" r:id="rId68"/>
        </w:object>
      </w:r>
    </w:p>
    <w:p w14:paraId="51FC7623" w14:textId="1DFB3521" w:rsidR="00672141" w:rsidRDefault="00672141" w:rsidP="00672141">
      <w:pPr>
        <w:jc w:val="center"/>
      </w:pPr>
      <w:bookmarkStart w:id="95" w:name="_Toc90242267"/>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18</w:t>
      </w:r>
      <w:r w:rsidRPr="00BE72E1">
        <w:rPr>
          <w:szCs w:val="22"/>
        </w:rPr>
        <w:fldChar w:fldCharType="end"/>
      </w:r>
      <w:r w:rsidRPr="00BE72E1">
        <w:rPr>
          <w:szCs w:val="22"/>
        </w:rPr>
        <w:t>.</w:t>
      </w:r>
      <w:r>
        <w:rPr>
          <w:szCs w:val="22"/>
        </w:rPr>
        <w:t xml:space="preserve"> Características luminarias pilona 20</w:t>
      </w:r>
      <w:bookmarkEnd w:id="95"/>
    </w:p>
    <w:p w14:paraId="2839A8D7" w14:textId="59AFC2B5" w:rsidR="00517944" w:rsidRDefault="00517944" w:rsidP="00380D7D"/>
    <w:p w14:paraId="78D22822" w14:textId="77777777" w:rsidR="008C3C93" w:rsidRDefault="008C3C93" w:rsidP="008C3C93">
      <w:pPr>
        <w:jc w:val="right"/>
      </w:pPr>
      <w:r w:rsidRPr="000F6EF1">
        <w:rPr>
          <w:b/>
          <w:color w:val="808080" w:themeColor="background1" w:themeShade="80"/>
          <w:sz w:val="16"/>
          <w:szCs w:val="16"/>
          <w:lang w:eastAsia="es-CO"/>
        </w:rPr>
        <w:t>Fuente – Elaboración propia Consorcio CS</w:t>
      </w:r>
    </w:p>
    <w:p w14:paraId="46CD6DE6" w14:textId="261F6E29" w:rsidR="00991DDC" w:rsidRDefault="00991DDC" w:rsidP="00380D7D"/>
    <w:p w14:paraId="1ED1E5C0" w14:textId="7567BBD5" w:rsidR="00991DDC" w:rsidRDefault="00991DDC" w:rsidP="00380D7D"/>
    <w:p w14:paraId="279DC65A" w14:textId="6ACF3ACB" w:rsidR="00991DDC" w:rsidRDefault="00991DDC" w:rsidP="00380D7D"/>
    <w:p w14:paraId="0FC30A01" w14:textId="77777777" w:rsidR="00991DDC" w:rsidRDefault="00991DDC" w:rsidP="00380D7D"/>
    <w:p w14:paraId="253E9150" w14:textId="53952DB3" w:rsidR="00517944" w:rsidRDefault="00517944" w:rsidP="000B1857">
      <w:pPr>
        <w:jc w:val="center"/>
      </w:pPr>
      <w:r>
        <w:rPr>
          <w:noProof/>
        </w:rPr>
        <w:drawing>
          <wp:inline distT="0" distB="0" distL="0" distR="0" wp14:anchorId="652E0E29" wp14:editId="25C00BE6">
            <wp:extent cx="4876148" cy="252000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76148" cy="2520000"/>
                    </a:xfrm>
                    <a:prstGeom prst="rect">
                      <a:avLst/>
                    </a:prstGeom>
                    <a:ln>
                      <a:noFill/>
                    </a:ln>
                    <a:effectLst>
                      <a:softEdge rad="112500"/>
                    </a:effectLst>
                  </pic:spPr>
                </pic:pic>
              </a:graphicData>
            </a:graphic>
          </wp:inline>
        </w:drawing>
      </w:r>
    </w:p>
    <w:p w14:paraId="20EFDB38" w14:textId="0D1F6941" w:rsidR="002B1125" w:rsidRPr="00210A56" w:rsidRDefault="00F11F6A" w:rsidP="002B1125">
      <w:pPr>
        <w:pStyle w:val="Descripcin"/>
        <w:jc w:val="center"/>
        <w:rPr>
          <w:rFonts w:cs="Arial"/>
          <w:b/>
          <w:color w:val="4F81BD"/>
          <w:sz w:val="22"/>
          <w:szCs w:val="22"/>
          <w:lang w:eastAsia="es-CO"/>
        </w:rPr>
      </w:pPr>
      <w:bookmarkStart w:id="96" w:name="_Toc95317624"/>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17</w:t>
      </w:r>
      <w:r w:rsidRPr="004971E3">
        <w:rPr>
          <w:bCs/>
          <w:sz w:val="22"/>
          <w:szCs w:val="22"/>
        </w:rPr>
        <w:fldChar w:fldCharType="end"/>
      </w:r>
      <w:r w:rsidRPr="004971E3">
        <w:rPr>
          <w:rFonts w:cs="Arial"/>
          <w:bCs/>
          <w:sz w:val="22"/>
          <w:szCs w:val="22"/>
          <w:lang w:eastAsia="es-CO"/>
        </w:rPr>
        <w:t xml:space="preserve"> – </w:t>
      </w:r>
      <w:r w:rsidR="002B1125" w:rsidRPr="00210A56">
        <w:rPr>
          <w:rFonts w:cs="Arial"/>
          <w:bCs/>
          <w:i w:val="0"/>
          <w:iCs w:val="0"/>
          <w:color w:val="000000" w:themeColor="text1"/>
          <w:sz w:val="22"/>
          <w:szCs w:val="22"/>
          <w:lang w:eastAsia="es-CO"/>
        </w:rPr>
        <w:t xml:space="preserve">Área de cálculo pilona </w:t>
      </w:r>
      <w:r w:rsidR="002B1125">
        <w:rPr>
          <w:rFonts w:cs="Arial"/>
          <w:bCs/>
          <w:i w:val="0"/>
          <w:iCs w:val="0"/>
          <w:color w:val="000000" w:themeColor="text1"/>
          <w:sz w:val="22"/>
          <w:szCs w:val="22"/>
          <w:lang w:eastAsia="es-CO"/>
        </w:rPr>
        <w:t>20</w:t>
      </w:r>
      <w:bookmarkEnd w:id="96"/>
    </w:p>
    <w:p w14:paraId="2D09970B" w14:textId="77777777" w:rsidR="008C3C93" w:rsidRDefault="008C3C93" w:rsidP="008C3C93">
      <w:pPr>
        <w:jc w:val="right"/>
      </w:pPr>
      <w:r w:rsidRPr="000F6EF1">
        <w:rPr>
          <w:b/>
          <w:color w:val="808080" w:themeColor="background1" w:themeShade="80"/>
          <w:sz w:val="16"/>
          <w:szCs w:val="16"/>
          <w:lang w:eastAsia="es-CO"/>
        </w:rPr>
        <w:t>Fuente – Elaboración propia Consorcio CS</w:t>
      </w:r>
    </w:p>
    <w:p w14:paraId="1D07203E" w14:textId="3E548CD4" w:rsidR="00517944" w:rsidRDefault="00517944" w:rsidP="00380D7D"/>
    <w:p w14:paraId="4CAB6A98" w14:textId="77777777" w:rsidR="00517944" w:rsidRPr="00380D7D" w:rsidRDefault="00517944" w:rsidP="00380D7D"/>
    <w:p w14:paraId="511A4D12" w14:textId="53BAEC36" w:rsidR="00380D7D" w:rsidRDefault="00517944">
      <w:pPr>
        <w:jc w:val="center"/>
      </w:pPr>
      <w:r>
        <w:rPr>
          <w:noProof/>
        </w:rPr>
        <w:drawing>
          <wp:inline distT="0" distB="0" distL="0" distR="0" wp14:anchorId="4504C0B6" wp14:editId="1DD179D0">
            <wp:extent cx="4498497" cy="252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98497" cy="2520000"/>
                    </a:xfrm>
                    <a:prstGeom prst="rect">
                      <a:avLst/>
                    </a:prstGeom>
                    <a:ln>
                      <a:noFill/>
                    </a:ln>
                    <a:effectLst>
                      <a:softEdge rad="112500"/>
                    </a:effectLst>
                  </pic:spPr>
                </pic:pic>
              </a:graphicData>
            </a:graphic>
          </wp:inline>
        </w:drawing>
      </w:r>
    </w:p>
    <w:p w14:paraId="28E04F86" w14:textId="0ABAE787" w:rsidR="00574F58" w:rsidRPr="00210A56" w:rsidRDefault="00F11F6A" w:rsidP="00574F58">
      <w:pPr>
        <w:pStyle w:val="Descripcin"/>
        <w:jc w:val="center"/>
        <w:rPr>
          <w:rFonts w:cs="Arial"/>
          <w:b/>
          <w:color w:val="4F81BD"/>
          <w:sz w:val="22"/>
          <w:szCs w:val="22"/>
          <w:lang w:eastAsia="es-CO"/>
        </w:rPr>
      </w:pPr>
      <w:bookmarkStart w:id="97" w:name="_Toc95317625"/>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18</w:t>
      </w:r>
      <w:r w:rsidRPr="004971E3">
        <w:rPr>
          <w:bCs/>
          <w:sz w:val="22"/>
          <w:szCs w:val="22"/>
        </w:rPr>
        <w:fldChar w:fldCharType="end"/>
      </w:r>
      <w:r w:rsidRPr="004971E3">
        <w:rPr>
          <w:rFonts w:cs="Arial"/>
          <w:bCs/>
          <w:sz w:val="22"/>
          <w:szCs w:val="22"/>
          <w:lang w:eastAsia="es-CO"/>
        </w:rPr>
        <w:t xml:space="preserve"> – </w:t>
      </w:r>
      <w:r w:rsidR="00574F58">
        <w:rPr>
          <w:rFonts w:cs="Arial"/>
          <w:bCs/>
          <w:i w:val="0"/>
          <w:iCs w:val="0"/>
          <w:color w:val="000000" w:themeColor="text1"/>
          <w:sz w:val="22"/>
          <w:szCs w:val="22"/>
          <w:lang w:eastAsia="es-CO"/>
        </w:rPr>
        <w:t>Urbanismo</w:t>
      </w:r>
      <w:r w:rsidR="00574F58" w:rsidRPr="00210A56">
        <w:rPr>
          <w:rFonts w:cs="Arial"/>
          <w:bCs/>
          <w:i w:val="0"/>
          <w:iCs w:val="0"/>
          <w:color w:val="000000" w:themeColor="text1"/>
          <w:sz w:val="22"/>
          <w:szCs w:val="22"/>
          <w:lang w:eastAsia="es-CO"/>
        </w:rPr>
        <w:t xml:space="preserve"> pilona </w:t>
      </w:r>
      <w:r w:rsidR="00574F58">
        <w:rPr>
          <w:rFonts w:cs="Arial"/>
          <w:bCs/>
          <w:i w:val="0"/>
          <w:iCs w:val="0"/>
          <w:color w:val="000000" w:themeColor="text1"/>
          <w:sz w:val="22"/>
          <w:szCs w:val="22"/>
          <w:lang w:eastAsia="es-CO"/>
        </w:rPr>
        <w:t>20</w:t>
      </w:r>
      <w:bookmarkEnd w:id="97"/>
    </w:p>
    <w:p w14:paraId="25E25682" w14:textId="77777777" w:rsidR="008C3C93" w:rsidRDefault="008C3C93" w:rsidP="008C3C93">
      <w:pPr>
        <w:jc w:val="right"/>
      </w:pPr>
      <w:r w:rsidRPr="000F6EF1">
        <w:rPr>
          <w:b/>
          <w:color w:val="808080" w:themeColor="background1" w:themeShade="80"/>
          <w:sz w:val="16"/>
          <w:szCs w:val="16"/>
          <w:lang w:eastAsia="es-CO"/>
        </w:rPr>
        <w:t>Fuente – Elaboración propia Consorcio CS</w:t>
      </w:r>
    </w:p>
    <w:p w14:paraId="655BA5C1" w14:textId="4863758B" w:rsidR="00380D7D" w:rsidRDefault="00380D7D">
      <w:pPr>
        <w:jc w:val="center"/>
      </w:pPr>
    </w:p>
    <w:p w14:paraId="2AA143A4" w14:textId="07ACC4DF" w:rsidR="00991DDC" w:rsidRDefault="00991DDC">
      <w:pPr>
        <w:jc w:val="center"/>
      </w:pPr>
    </w:p>
    <w:p w14:paraId="0A094DC5" w14:textId="5A0CC344" w:rsidR="00991DDC" w:rsidRDefault="00991DDC">
      <w:pPr>
        <w:jc w:val="center"/>
      </w:pPr>
    </w:p>
    <w:p w14:paraId="36ABF194" w14:textId="5B1946C8" w:rsidR="00991DDC" w:rsidRDefault="00991DDC">
      <w:pPr>
        <w:jc w:val="center"/>
      </w:pPr>
    </w:p>
    <w:p w14:paraId="73BD4703" w14:textId="77777777" w:rsidR="00991DDC" w:rsidRDefault="00991DDC">
      <w:pPr>
        <w:jc w:val="center"/>
      </w:pPr>
    </w:p>
    <w:p w14:paraId="6EB2BBA8" w14:textId="6CE00A2B" w:rsidR="00380D7D" w:rsidRDefault="00380D7D" w:rsidP="00380D7D">
      <w:pPr>
        <w:pStyle w:val="Ttulo2"/>
      </w:pPr>
      <w:bookmarkStart w:id="98" w:name="_Toc95317183"/>
      <w:bookmarkStart w:id="99" w:name="_Hlk90228130"/>
      <w:r>
        <w:t xml:space="preserve">PILONA 21 </w:t>
      </w:r>
      <w:r w:rsidR="00F84E2F">
        <w:t>–</w:t>
      </w:r>
      <w:r w:rsidR="00991DDC">
        <w:t xml:space="preserve"> 22</w:t>
      </w:r>
      <w:bookmarkEnd w:id="98"/>
    </w:p>
    <w:p w14:paraId="546FECB5" w14:textId="77777777" w:rsidR="00F84E2F" w:rsidRPr="00F84E2F" w:rsidRDefault="00F84E2F" w:rsidP="00F84E2F"/>
    <w:bookmarkEnd w:id="99"/>
    <w:p w14:paraId="7C48D6BE" w14:textId="11633428" w:rsidR="00380D7D" w:rsidRDefault="00380D7D" w:rsidP="00380D7D"/>
    <w:bookmarkStart w:id="100" w:name="_MON_1698217667"/>
    <w:bookmarkEnd w:id="100"/>
    <w:p w14:paraId="4341C441" w14:textId="608E399D" w:rsidR="00BD29A0" w:rsidRDefault="00380D7D" w:rsidP="005B1324">
      <w:pPr>
        <w:jc w:val="center"/>
      </w:pPr>
      <w:r>
        <w:object w:dxaOrig="9164" w:dyaOrig="4473" w14:anchorId="28A2DD54">
          <v:shape id="_x0000_i1035" type="#_x0000_t75" style="width:397.5pt;height:196.5pt" o:ole="">
            <v:imagedata r:id="rId71" o:title=""/>
          </v:shape>
          <o:OLEObject Type="Embed" ProgID="Excel.Sheet.12" ShapeID="_x0000_i1035" DrawAspect="Content" ObjectID="_1716555445" r:id="rId72"/>
        </w:object>
      </w:r>
      <w:bookmarkStart w:id="101" w:name="_MON_1698217885"/>
      <w:bookmarkEnd w:id="101"/>
      <w:r w:rsidR="00BD29A0">
        <w:object w:dxaOrig="9272" w:dyaOrig="3893" w14:anchorId="4D62F14B">
          <v:shape id="_x0000_i1036" type="#_x0000_t75" style="width:402.75pt;height:171.75pt" o:ole="">
            <v:imagedata r:id="rId73" o:title=""/>
          </v:shape>
          <o:OLEObject Type="Embed" ProgID="Excel.Sheet.12" ShapeID="_x0000_i1036" DrawAspect="Content" ObjectID="_1716555446" r:id="rId74"/>
        </w:object>
      </w:r>
    </w:p>
    <w:p w14:paraId="38EA361F" w14:textId="38CF0403" w:rsidR="00D338BF" w:rsidRDefault="00D338BF" w:rsidP="00D338BF">
      <w:pPr>
        <w:jc w:val="center"/>
      </w:pPr>
      <w:bookmarkStart w:id="102" w:name="_Toc90242268"/>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19</w:t>
      </w:r>
      <w:r w:rsidRPr="00BE72E1">
        <w:rPr>
          <w:szCs w:val="22"/>
        </w:rPr>
        <w:fldChar w:fldCharType="end"/>
      </w:r>
      <w:r w:rsidRPr="00BE72E1">
        <w:rPr>
          <w:szCs w:val="22"/>
        </w:rPr>
        <w:t>.</w:t>
      </w:r>
      <w:r>
        <w:rPr>
          <w:szCs w:val="22"/>
        </w:rPr>
        <w:t xml:space="preserve"> Características luminarias pilona 21 - 22</w:t>
      </w:r>
      <w:bookmarkEnd w:id="102"/>
    </w:p>
    <w:p w14:paraId="0D9C1341" w14:textId="77777777" w:rsidR="00990121" w:rsidRDefault="00990121" w:rsidP="00990121">
      <w:pPr>
        <w:jc w:val="right"/>
        <w:rPr>
          <w:b/>
          <w:color w:val="808080" w:themeColor="background1" w:themeShade="80"/>
          <w:sz w:val="16"/>
          <w:szCs w:val="16"/>
          <w:lang w:eastAsia="es-CO"/>
        </w:rPr>
      </w:pPr>
    </w:p>
    <w:p w14:paraId="040BD1D1" w14:textId="503B4A3E" w:rsidR="00990121" w:rsidRDefault="00990121" w:rsidP="00990121">
      <w:pPr>
        <w:jc w:val="right"/>
      </w:pPr>
      <w:r w:rsidRPr="000F6EF1">
        <w:rPr>
          <w:b/>
          <w:color w:val="808080" w:themeColor="background1" w:themeShade="80"/>
          <w:sz w:val="16"/>
          <w:szCs w:val="16"/>
          <w:lang w:eastAsia="es-CO"/>
        </w:rPr>
        <w:t>Fuente – Elaboración propia Consorcio CS</w:t>
      </w:r>
    </w:p>
    <w:p w14:paraId="679A444D" w14:textId="69F2FADF" w:rsidR="002B6602" w:rsidRDefault="002B6602" w:rsidP="00380D7D"/>
    <w:p w14:paraId="298F228B" w14:textId="732CE6B1" w:rsidR="00F84E2F" w:rsidRDefault="00F84E2F" w:rsidP="00380D7D"/>
    <w:p w14:paraId="1C9AF6FC" w14:textId="0001DD92" w:rsidR="00F84E2F" w:rsidRDefault="00F84E2F" w:rsidP="00380D7D"/>
    <w:p w14:paraId="629DCA1B" w14:textId="5A5F641F" w:rsidR="00F84E2F" w:rsidRDefault="00F84E2F" w:rsidP="00380D7D"/>
    <w:p w14:paraId="1890D9B2" w14:textId="07FC52BD" w:rsidR="00F84E2F" w:rsidRDefault="00F84E2F" w:rsidP="00380D7D"/>
    <w:p w14:paraId="7D3955ED" w14:textId="1BA26BF9" w:rsidR="00F84E2F" w:rsidRDefault="00F84E2F" w:rsidP="00380D7D"/>
    <w:p w14:paraId="4114E122" w14:textId="590DBF99" w:rsidR="00F84E2F" w:rsidRDefault="00F84E2F" w:rsidP="00380D7D"/>
    <w:p w14:paraId="0A975208" w14:textId="0CB2DAA3" w:rsidR="002B6602" w:rsidRDefault="00CA5FCE" w:rsidP="005B1324">
      <w:pPr>
        <w:jc w:val="center"/>
      </w:pPr>
      <w:r>
        <w:rPr>
          <w:noProof/>
        </w:rPr>
        <w:drawing>
          <wp:inline distT="0" distB="0" distL="0" distR="0" wp14:anchorId="41CD1B51" wp14:editId="44BFFA3E">
            <wp:extent cx="4876148" cy="2520000"/>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76148" cy="2520000"/>
                    </a:xfrm>
                    <a:prstGeom prst="rect">
                      <a:avLst/>
                    </a:prstGeom>
                    <a:ln>
                      <a:noFill/>
                    </a:ln>
                    <a:effectLst>
                      <a:softEdge rad="112500"/>
                    </a:effectLst>
                  </pic:spPr>
                </pic:pic>
              </a:graphicData>
            </a:graphic>
          </wp:inline>
        </w:drawing>
      </w:r>
    </w:p>
    <w:p w14:paraId="513DD283" w14:textId="56EE1AE2" w:rsidR="00BB38DC" w:rsidRDefault="00F11F6A" w:rsidP="00BB38DC">
      <w:pPr>
        <w:pStyle w:val="Descripcin"/>
        <w:jc w:val="center"/>
        <w:rPr>
          <w:rFonts w:cs="Arial"/>
          <w:bCs/>
          <w:i w:val="0"/>
          <w:iCs w:val="0"/>
          <w:color w:val="000000" w:themeColor="text1"/>
          <w:sz w:val="22"/>
          <w:szCs w:val="22"/>
          <w:lang w:eastAsia="es-CO"/>
        </w:rPr>
      </w:pPr>
      <w:bookmarkStart w:id="103" w:name="_Toc95317626"/>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19</w:t>
      </w:r>
      <w:r w:rsidRPr="004971E3">
        <w:rPr>
          <w:bCs/>
          <w:sz w:val="22"/>
          <w:szCs w:val="22"/>
        </w:rPr>
        <w:fldChar w:fldCharType="end"/>
      </w:r>
      <w:r w:rsidRPr="004971E3">
        <w:rPr>
          <w:rFonts w:cs="Arial"/>
          <w:bCs/>
          <w:sz w:val="22"/>
          <w:szCs w:val="22"/>
          <w:lang w:eastAsia="es-CO"/>
        </w:rPr>
        <w:t xml:space="preserve"> – </w:t>
      </w:r>
      <w:r w:rsidR="00BB38DC" w:rsidRPr="00210A56">
        <w:rPr>
          <w:rFonts w:cs="Arial"/>
          <w:bCs/>
          <w:i w:val="0"/>
          <w:iCs w:val="0"/>
          <w:color w:val="000000" w:themeColor="text1"/>
          <w:sz w:val="22"/>
          <w:szCs w:val="22"/>
          <w:lang w:eastAsia="es-CO"/>
        </w:rPr>
        <w:t xml:space="preserve"> Área de cálculo pilona </w:t>
      </w:r>
      <w:r w:rsidR="00BB38DC">
        <w:rPr>
          <w:rFonts w:cs="Arial"/>
          <w:bCs/>
          <w:i w:val="0"/>
          <w:iCs w:val="0"/>
          <w:color w:val="000000" w:themeColor="text1"/>
          <w:sz w:val="22"/>
          <w:szCs w:val="22"/>
          <w:lang w:eastAsia="es-CO"/>
        </w:rPr>
        <w:t xml:space="preserve">21 </w:t>
      </w:r>
      <w:r w:rsidR="00F84E2F">
        <w:rPr>
          <w:rFonts w:cs="Arial"/>
          <w:bCs/>
          <w:i w:val="0"/>
          <w:iCs w:val="0"/>
          <w:color w:val="000000" w:themeColor="text1"/>
          <w:sz w:val="22"/>
          <w:szCs w:val="22"/>
          <w:lang w:eastAsia="es-CO"/>
        </w:rPr>
        <w:t>–</w:t>
      </w:r>
      <w:r w:rsidR="00BB38DC">
        <w:rPr>
          <w:rFonts w:cs="Arial"/>
          <w:bCs/>
          <w:i w:val="0"/>
          <w:iCs w:val="0"/>
          <w:color w:val="000000" w:themeColor="text1"/>
          <w:sz w:val="22"/>
          <w:szCs w:val="22"/>
          <w:lang w:eastAsia="es-CO"/>
        </w:rPr>
        <w:t xml:space="preserve"> 22</w:t>
      </w:r>
      <w:bookmarkEnd w:id="103"/>
    </w:p>
    <w:p w14:paraId="55927873" w14:textId="77777777" w:rsidR="00DD7745" w:rsidRDefault="00DD7745" w:rsidP="00DD7745">
      <w:pPr>
        <w:jc w:val="right"/>
      </w:pPr>
      <w:r w:rsidRPr="000F6EF1">
        <w:rPr>
          <w:b/>
          <w:color w:val="808080" w:themeColor="background1" w:themeShade="80"/>
          <w:sz w:val="16"/>
          <w:szCs w:val="16"/>
          <w:lang w:eastAsia="es-CO"/>
        </w:rPr>
        <w:t>Fuente – Elaboración propia Consorcio CS</w:t>
      </w:r>
    </w:p>
    <w:p w14:paraId="47FB8BF6" w14:textId="77777777" w:rsidR="00F84E2F" w:rsidRPr="00210A56" w:rsidRDefault="00F84E2F" w:rsidP="00BB38DC">
      <w:pPr>
        <w:pStyle w:val="Descripcin"/>
        <w:jc w:val="center"/>
        <w:rPr>
          <w:rFonts w:cs="Arial"/>
          <w:b/>
          <w:color w:val="4F81BD"/>
          <w:sz w:val="22"/>
          <w:szCs w:val="22"/>
          <w:lang w:eastAsia="es-CO"/>
        </w:rPr>
      </w:pPr>
    </w:p>
    <w:p w14:paraId="447A5F0E" w14:textId="77777777" w:rsidR="00BB38DC" w:rsidRDefault="00BB38DC" w:rsidP="00380D7D"/>
    <w:p w14:paraId="76DF6A0F" w14:textId="674B4691" w:rsidR="00CA5FCE" w:rsidRDefault="00CA5FCE" w:rsidP="005B1324">
      <w:pPr>
        <w:jc w:val="center"/>
      </w:pPr>
      <w:r>
        <w:rPr>
          <w:noProof/>
        </w:rPr>
        <w:drawing>
          <wp:inline distT="0" distB="0" distL="0" distR="0" wp14:anchorId="4DDF2488" wp14:editId="66757277">
            <wp:extent cx="4480635" cy="2520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80635" cy="2520000"/>
                    </a:xfrm>
                    <a:prstGeom prst="rect">
                      <a:avLst/>
                    </a:prstGeom>
                    <a:ln>
                      <a:noFill/>
                    </a:ln>
                    <a:effectLst>
                      <a:softEdge rad="112500"/>
                    </a:effectLst>
                  </pic:spPr>
                </pic:pic>
              </a:graphicData>
            </a:graphic>
          </wp:inline>
        </w:drawing>
      </w:r>
    </w:p>
    <w:p w14:paraId="3DEA1532" w14:textId="63347DCA" w:rsidR="00FD326D" w:rsidRPr="00210A56" w:rsidRDefault="00F11F6A" w:rsidP="00FD326D">
      <w:pPr>
        <w:pStyle w:val="Descripcin"/>
        <w:jc w:val="center"/>
        <w:rPr>
          <w:rFonts w:cs="Arial"/>
          <w:b/>
          <w:color w:val="4F81BD"/>
          <w:sz w:val="22"/>
          <w:szCs w:val="22"/>
          <w:lang w:eastAsia="es-CO"/>
        </w:rPr>
      </w:pPr>
      <w:bookmarkStart w:id="104" w:name="_Toc95317627"/>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20</w:t>
      </w:r>
      <w:r w:rsidRPr="004971E3">
        <w:rPr>
          <w:bCs/>
          <w:sz w:val="22"/>
          <w:szCs w:val="22"/>
        </w:rPr>
        <w:fldChar w:fldCharType="end"/>
      </w:r>
      <w:r w:rsidRPr="004971E3">
        <w:rPr>
          <w:rFonts w:cs="Arial"/>
          <w:bCs/>
          <w:sz w:val="22"/>
          <w:szCs w:val="22"/>
          <w:lang w:eastAsia="es-CO"/>
        </w:rPr>
        <w:t xml:space="preserve"> – </w:t>
      </w:r>
      <w:r w:rsidR="00FD326D">
        <w:rPr>
          <w:rFonts w:cs="Arial"/>
          <w:bCs/>
          <w:i w:val="0"/>
          <w:iCs w:val="0"/>
          <w:color w:val="000000" w:themeColor="text1"/>
          <w:sz w:val="22"/>
          <w:szCs w:val="22"/>
          <w:lang w:eastAsia="es-CO"/>
        </w:rPr>
        <w:t>Urbanismo</w:t>
      </w:r>
      <w:r w:rsidR="00FD326D" w:rsidRPr="00210A56">
        <w:rPr>
          <w:rFonts w:cs="Arial"/>
          <w:bCs/>
          <w:i w:val="0"/>
          <w:iCs w:val="0"/>
          <w:color w:val="000000" w:themeColor="text1"/>
          <w:sz w:val="22"/>
          <w:szCs w:val="22"/>
          <w:lang w:eastAsia="es-CO"/>
        </w:rPr>
        <w:t xml:space="preserve"> pilona </w:t>
      </w:r>
      <w:r w:rsidR="00FD326D">
        <w:rPr>
          <w:rFonts w:cs="Arial"/>
          <w:bCs/>
          <w:i w:val="0"/>
          <w:iCs w:val="0"/>
          <w:color w:val="000000" w:themeColor="text1"/>
          <w:sz w:val="22"/>
          <w:szCs w:val="22"/>
          <w:lang w:eastAsia="es-CO"/>
        </w:rPr>
        <w:t>21 - 22</w:t>
      </w:r>
      <w:bookmarkEnd w:id="104"/>
    </w:p>
    <w:p w14:paraId="1D56939E" w14:textId="77777777" w:rsidR="00DD7745" w:rsidRDefault="00DD7745" w:rsidP="00DD7745">
      <w:pPr>
        <w:jc w:val="right"/>
      </w:pPr>
      <w:r w:rsidRPr="000F6EF1">
        <w:rPr>
          <w:b/>
          <w:color w:val="808080" w:themeColor="background1" w:themeShade="80"/>
          <w:sz w:val="16"/>
          <w:szCs w:val="16"/>
          <w:lang w:eastAsia="es-CO"/>
        </w:rPr>
        <w:t>Fuente – Elaboración propia Consorcio CS</w:t>
      </w:r>
    </w:p>
    <w:p w14:paraId="0E8B02DE" w14:textId="57B655DB" w:rsidR="00CA5FCE" w:rsidRDefault="00CA5FCE" w:rsidP="00380D7D"/>
    <w:p w14:paraId="09089997" w14:textId="29F8DFF8" w:rsidR="00F84E2F" w:rsidRDefault="00F84E2F" w:rsidP="00380D7D"/>
    <w:p w14:paraId="4BB4E3B7" w14:textId="1B02D70C" w:rsidR="00F84E2F" w:rsidRDefault="00F84E2F" w:rsidP="00380D7D"/>
    <w:p w14:paraId="06B1D12F" w14:textId="0F2280B9" w:rsidR="00380D7D" w:rsidRDefault="002B6602" w:rsidP="002B6602">
      <w:pPr>
        <w:pStyle w:val="Ttulo2"/>
      </w:pPr>
      <w:bookmarkStart w:id="105" w:name="_Toc95317184"/>
      <w:r w:rsidRPr="002B6602">
        <w:lastRenderedPageBreak/>
        <w:t>ESTACION ALTAMIRA</w:t>
      </w:r>
      <w:bookmarkEnd w:id="105"/>
    </w:p>
    <w:p w14:paraId="33E28D15" w14:textId="154B2C2F" w:rsidR="002B6602" w:rsidRDefault="002B6602" w:rsidP="002B6602"/>
    <w:bookmarkStart w:id="106" w:name="_MON_1698220144"/>
    <w:bookmarkEnd w:id="106"/>
    <w:p w14:paraId="7FEABA79" w14:textId="7F3CFA49" w:rsidR="002B6602" w:rsidRDefault="00E2437F" w:rsidP="00757E13">
      <w:pPr>
        <w:jc w:val="center"/>
      </w:pPr>
      <w:r>
        <w:object w:dxaOrig="8433" w:dyaOrig="4182" w14:anchorId="126E981A">
          <v:shape id="_x0000_i1037" type="#_x0000_t75" style="width:321.75pt;height:162.75pt" o:ole="">
            <v:imagedata r:id="rId77" o:title=""/>
          </v:shape>
          <o:OLEObject Type="Embed" ProgID="Excel.Sheet.12" ShapeID="_x0000_i1037" DrawAspect="Content" ObjectID="_1716555447" r:id="rId78"/>
        </w:object>
      </w:r>
    </w:p>
    <w:p w14:paraId="69221703" w14:textId="0E76DD5C" w:rsidR="0030524A" w:rsidRDefault="0030524A" w:rsidP="0030524A">
      <w:pPr>
        <w:jc w:val="center"/>
        <w:rPr>
          <w:szCs w:val="22"/>
        </w:rPr>
      </w:pPr>
      <w:bookmarkStart w:id="107" w:name="_Toc90242269"/>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20</w:t>
      </w:r>
      <w:r w:rsidRPr="00BE72E1">
        <w:rPr>
          <w:szCs w:val="22"/>
        </w:rPr>
        <w:fldChar w:fldCharType="end"/>
      </w:r>
      <w:r w:rsidRPr="00BE72E1">
        <w:rPr>
          <w:szCs w:val="22"/>
        </w:rPr>
        <w:t>.</w:t>
      </w:r>
      <w:r>
        <w:rPr>
          <w:szCs w:val="22"/>
        </w:rPr>
        <w:t xml:space="preserve"> Características luminarias estación Altamira</w:t>
      </w:r>
      <w:bookmarkEnd w:id="107"/>
    </w:p>
    <w:p w14:paraId="15D7955D" w14:textId="77777777" w:rsidR="007565E4" w:rsidRDefault="007565E4" w:rsidP="007565E4">
      <w:pPr>
        <w:jc w:val="right"/>
      </w:pPr>
      <w:r w:rsidRPr="000F6EF1">
        <w:rPr>
          <w:b/>
          <w:color w:val="808080" w:themeColor="background1" w:themeShade="80"/>
          <w:sz w:val="16"/>
          <w:szCs w:val="16"/>
          <w:lang w:eastAsia="es-CO"/>
        </w:rPr>
        <w:t>Fuente – Elaboración propia Consorcio CS</w:t>
      </w:r>
    </w:p>
    <w:p w14:paraId="183C3D00" w14:textId="59FCE790" w:rsidR="00E17118" w:rsidRDefault="00CA084F" w:rsidP="00757E13">
      <w:pPr>
        <w:jc w:val="center"/>
      </w:pPr>
      <w:r>
        <w:rPr>
          <w:noProof/>
        </w:rPr>
        <w:drawing>
          <wp:inline distT="0" distB="0" distL="0" distR="0" wp14:anchorId="52520F98" wp14:editId="1C84088E">
            <wp:extent cx="3482964" cy="1800000"/>
            <wp:effectExtent l="0" t="0" r="381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82964" cy="1800000"/>
                    </a:xfrm>
                    <a:prstGeom prst="rect">
                      <a:avLst/>
                    </a:prstGeom>
                    <a:ln>
                      <a:noFill/>
                    </a:ln>
                    <a:effectLst>
                      <a:softEdge rad="112500"/>
                    </a:effectLst>
                  </pic:spPr>
                </pic:pic>
              </a:graphicData>
            </a:graphic>
          </wp:inline>
        </w:drawing>
      </w:r>
    </w:p>
    <w:p w14:paraId="0E68582E" w14:textId="524CCF15" w:rsidR="00E17118" w:rsidRDefault="00F11F6A" w:rsidP="00E17118">
      <w:pPr>
        <w:pStyle w:val="Descripcin"/>
        <w:jc w:val="center"/>
        <w:rPr>
          <w:rFonts w:cs="Arial"/>
          <w:bCs/>
          <w:i w:val="0"/>
          <w:iCs w:val="0"/>
          <w:color w:val="000000" w:themeColor="text1"/>
          <w:sz w:val="22"/>
          <w:szCs w:val="22"/>
          <w:lang w:eastAsia="es-CO"/>
        </w:rPr>
      </w:pPr>
      <w:bookmarkStart w:id="108" w:name="_Toc95317628"/>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21</w:t>
      </w:r>
      <w:r w:rsidRPr="004971E3">
        <w:rPr>
          <w:bCs/>
          <w:sz w:val="22"/>
          <w:szCs w:val="22"/>
        </w:rPr>
        <w:fldChar w:fldCharType="end"/>
      </w:r>
      <w:r w:rsidRPr="004971E3">
        <w:rPr>
          <w:rFonts w:cs="Arial"/>
          <w:bCs/>
          <w:sz w:val="22"/>
          <w:szCs w:val="22"/>
          <w:lang w:eastAsia="es-CO"/>
        </w:rPr>
        <w:t xml:space="preserve"> – </w:t>
      </w:r>
      <w:r w:rsidR="00E17118" w:rsidRPr="00210A56">
        <w:rPr>
          <w:rFonts w:cs="Arial"/>
          <w:bCs/>
          <w:i w:val="0"/>
          <w:iCs w:val="0"/>
          <w:color w:val="000000" w:themeColor="text1"/>
          <w:sz w:val="22"/>
          <w:szCs w:val="22"/>
          <w:lang w:eastAsia="es-CO"/>
        </w:rPr>
        <w:t xml:space="preserve">Área de cálculo </w:t>
      </w:r>
      <w:r w:rsidR="00E17118">
        <w:rPr>
          <w:rFonts w:cs="Arial"/>
          <w:bCs/>
          <w:i w:val="0"/>
          <w:iCs w:val="0"/>
          <w:color w:val="000000" w:themeColor="text1"/>
          <w:sz w:val="22"/>
          <w:szCs w:val="22"/>
          <w:lang w:eastAsia="es-CO"/>
        </w:rPr>
        <w:t>estación Altamira</w:t>
      </w:r>
      <w:bookmarkEnd w:id="108"/>
    </w:p>
    <w:p w14:paraId="540BA6E4" w14:textId="77777777" w:rsidR="00E17118" w:rsidRDefault="00E17118" w:rsidP="00E17118">
      <w:pPr>
        <w:jc w:val="right"/>
      </w:pPr>
      <w:r w:rsidRPr="000F6EF1">
        <w:rPr>
          <w:b/>
          <w:color w:val="808080" w:themeColor="background1" w:themeShade="80"/>
          <w:sz w:val="16"/>
          <w:szCs w:val="16"/>
          <w:lang w:eastAsia="es-CO"/>
        </w:rPr>
        <w:t>Fuente – Elaboración propia Consorcio CS</w:t>
      </w:r>
    </w:p>
    <w:p w14:paraId="5E7E9A55" w14:textId="22364D32" w:rsidR="00C00271" w:rsidRDefault="00C00271" w:rsidP="00757E13">
      <w:pPr>
        <w:jc w:val="center"/>
      </w:pPr>
      <w:r>
        <w:rPr>
          <w:noProof/>
        </w:rPr>
        <w:drawing>
          <wp:inline distT="0" distB="0" distL="0" distR="0" wp14:anchorId="36B21E67" wp14:editId="5C710F71">
            <wp:extent cx="3482963" cy="1800000"/>
            <wp:effectExtent l="0" t="0" r="381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82963" cy="1800000"/>
                    </a:xfrm>
                    <a:prstGeom prst="rect">
                      <a:avLst/>
                    </a:prstGeom>
                    <a:ln>
                      <a:noFill/>
                    </a:ln>
                    <a:effectLst>
                      <a:softEdge rad="112500"/>
                    </a:effectLst>
                  </pic:spPr>
                </pic:pic>
              </a:graphicData>
            </a:graphic>
          </wp:inline>
        </w:drawing>
      </w:r>
    </w:p>
    <w:p w14:paraId="452AD028" w14:textId="722BCC53" w:rsidR="0053149E" w:rsidRDefault="00F11F6A" w:rsidP="0053149E">
      <w:pPr>
        <w:pStyle w:val="Descripcin"/>
        <w:jc w:val="center"/>
        <w:rPr>
          <w:rFonts w:cs="Arial"/>
          <w:bCs/>
          <w:i w:val="0"/>
          <w:iCs w:val="0"/>
          <w:color w:val="000000" w:themeColor="text1"/>
          <w:sz w:val="22"/>
          <w:szCs w:val="22"/>
          <w:lang w:eastAsia="es-CO"/>
        </w:rPr>
      </w:pPr>
      <w:bookmarkStart w:id="109" w:name="_Toc95317629"/>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22</w:t>
      </w:r>
      <w:r w:rsidRPr="004971E3">
        <w:rPr>
          <w:bCs/>
          <w:sz w:val="22"/>
          <w:szCs w:val="22"/>
        </w:rPr>
        <w:fldChar w:fldCharType="end"/>
      </w:r>
      <w:r w:rsidRPr="004971E3">
        <w:rPr>
          <w:rFonts w:cs="Arial"/>
          <w:bCs/>
          <w:sz w:val="22"/>
          <w:szCs w:val="22"/>
          <w:lang w:eastAsia="es-CO"/>
        </w:rPr>
        <w:t xml:space="preserve"> – </w:t>
      </w:r>
      <w:r w:rsidR="0053149E" w:rsidRPr="00210A56">
        <w:rPr>
          <w:rFonts w:cs="Arial"/>
          <w:bCs/>
          <w:i w:val="0"/>
          <w:iCs w:val="0"/>
          <w:color w:val="000000" w:themeColor="text1"/>
          <w:sz w:val="22"/>
          <w:szCs w:val="22"/>
          <w:lang w:eastAsia="es-CO"/>
        </w:rPr>
        <w:t xml:space="preserve">Área de cálculo </w:t>
      </w:r>
      <w:r w:rsidR="0053149E">
        <w:rPr>
          <w:rFonts w:cs="Arial"/>
          <w:bCs/>
          <w:i w:val="0"/>
          <w:iCs w:val="0"/>
          <w:color w:val="000000" w:themeColor="text1"/>
          <w:sz w:val="22"/>
          <w:szCs w:val="22"/>
          <w:lang w:eastAsia="es-CO"/>
        </w:rPr>
        <w:t>estación Altamira</w:t>
      </w:r>
      <w:bookmarkEnd w:id="109"/>
    </w:p>
    <w:p w14:paraId="60DA3F21" w14:textId="77777777" w:rsidR="007565E4" w:rsidRDefault="007565E4" w:rsidP="007565E4">
      <w:pPr>
        <w:jc w:val="right"/>
      </w:pPr>
      <w:r w:rsidRPr="000F6EF1">
        <w:rPr>
          <w:b/>
          <w:color w:val="808080" w:themeColor="background1" w:themeShade="80"/>
          <w:sz w:val="16"/>
          <w:szCs w:val="16"/>
          <w:lang w:eastAsia="es-CO"/>
        </w:rPr>
        <w:t>Fuente – Elaboración propia Consorcio CS</w:t>
      </w:r>
    </w:p>
    <w:p w14:paraId="1E0F94B8" w14:textId="70AF9681" w:rsidR="004E27F1" w:rsidRDefault="004E27F1" w:rsidP="004E27F1">
      <w:pPr>
        <w:pStyle w:val="Ttulo2"/>
      </w:pPr>
      <w:bookmarkStart w:id="110" w:name="_Toc95317185"/>
      <w:r w:rsidRPr="002B6602">
        <w:lastRenderedPageBreak/>
        <w:t xml:space="preserve">ESTACION </w:t>
      </w:r>
      <w:r>
        <w:t>VICTORIA</w:t>
      </w:r>
      <w:bookmarkEnd w:id="110"/>
    </w:p>
    <w:p w14:paraId="392789E0" w14:textId="3CE136A9" w:rsidR="004E27F1" w:rsidRDefault="004E27F1" w:rsidP="004E27F1"/>
    <w:p w14:paraId="26FAB488" w14:textId="70D0A35F" w:rsidR="004E27F1" w:rsidRDefault="004E27F1" w:rsidP="004E27F1">
      <w:pPr>
        <w:jc w:val="center"/>
      </w:pPr>
      <w:r w:rsidRPr="004E27F1">
        <w:rPr>
          <w:noProof/>
        </w:rPr>
        <w:drawing>
          <wp:inline distT="0" distB="0" distL="0" distR="0" wp14:anchorId="2800359F" wp14:editId="18EDAB48">
            <wp:extent cx="3924300" cy="195138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2801" cy="1955615"/>
                    </a:xfrm>
                    <a:prstGeom prst="rect">
                      <a:avLst/>
                    </a:prstGeom>
                    <a:noFill/>
                    <a:ln>
                      <a:noFill/>
                    </a:ln>
                  </pic:spPr>
                </pic:pic>
              </a:graphicData>
            </a:graphic>
          </wp:inline>
        </w:drawing>
      </w:r>
    </w:p>
    <w:p w14:paraId="0F1878E3" w14:textId="77777777" w:rsidR="004E27F1" w:rsidRDefault="004E27F1" w:rsidP="004E27F1">
      <w:pPr>
        <w:jc w:val="center"/>
      </w:pPr>
    </w:p>
    <w:p w14:paraId="4D667944" w14:textId="77C34806" w:rsidR="004E27F1" w:rsidRDefault="004E27F1" w:rsidP="004E27F1">
      <w:pPr>
        <w:jc w:val="center"/>
        <w:rPr>
          <w:szCs w:val="22"/>
        </w:rPr>
      </w:pPr>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21</w:t>
      </w:r>
      <w:r w:rsidRPr="00BE72E1">
        <w:rPr>
          <w:szCs w:val="22"/>
        </w:rPr>
        <w:fldChar w:fldCharType="end"/>
      </w:r>
      <w:r w:rsidRPr="00BE72E1">
        <w:rPr>
          <w:szCs w:val="22"/>
        </w:rPr>
        <w:t>.</w:t>
      </w:r>
      <w:r>
        <w:rPr>
          <w:szCs w:val="22"/>
        </w:rPr>
        <w:t xml:space="preserve"> Características luminarias estación Victoria</w:t>
      </w:r>
    </w:p>
    <w:p w14:paraId="6F4706CF" w14:textId="77777777" w:rsidR="004E27F1" w:rsidRDefault="004E27F1" w:rsidP="004E27F1">
      <w:pPr>
        <w:jc w:val="right"/>
      </w:pPr>
      <w:r w:rsidRPr="000F6EF1">
        <w:rPr>
          <w:b/>
          <w:color w:val="808080" w:themeColor="background1" w:themeShade="80"/>
          <w:sz w:val="16"/>
          <w:szCs w:val="16"/>
          <w:lang w:eastAsia="es-CO"/>
        </w:rPr>
        <w:t>Fuente – Elaboración propia Consorcio CS</w:t>
      </w:r>
    </w:p>
    <w:p w14:paraId="7633DA78" w14:textId="77777777" w:rsidR="004E27F1" w:rsidRPr="004E27F1" w:rsidRDefault="004E27F1" w:rsidP="004E27F1">
      <w:pPr>
        <w:jc w:val="center"/>
      </w:pPr>
    </w:p>
    <w:p w14:paraId="2F565535" w14:textId="3BB0A799" w:rsidR="004E27F1" w:rsidRDefault="004E27F1" w:rsidP="0053149E">
      <w:pPr>
        <w:pStyle w:val="Descripcin"/>
        <w:jc w:val="center"/>
        <w:rPr>
          <w:rFonts w:cs="Arial"/>
          <w:b/>
          <w:color w:val="4F81BD"/>
          <w:sz w:val="22"/>
          <w:szCs w:val="22"/>
          <w:lang w:eastAsia="es-CO"/>
        </w:rPr>
      </w:pPr>
      <w:r w:rsidRPr="004E27F1">
        <w:rPr>
          <w:rFonts w:cs="Arial"/>
          <w:b/>
          <w:noProof/>
          <w:color w:val="4F81BD"/>
          <w:sz w:val="22"/>
          <w:szCs w:val="22"/>
          <w:lang w:eastAsia="es-CO"/>
        </w:rPr>
        <w:drawing>
          <wp:inline distT="0" distB="0" distL="0" distR="0" wp14:anchorId="69FE80FF" wp14:editId="58039214">
            <wp:extent cx="3543300" cy="320909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554330" cy="3219081"/>
                    </a:xfrm>
                    <a:prstGeom prst="rect">
                      <a:avLst/>
                    </a:prstGeom>
                  </pic:spPr>
                </pic:pic>
              </a:graphicData>
            </a:graphic>
          </wp:inline>
        </w:drawing>
      </w:r>
    </w:p>
    <w:p w14:paraId="09B63A3F" w14:textId="2E8CDEC7" w:rsidR="004E27F1" w:rsidRDefault="00F11F6A" w:rsidP="004E27F1">
      <w:pPr>
        <w:pStyle w:val="Descripcin"/>
        <w:jc w:val="center"/>
        <w:rPr>
          <w:rFonts w:cs="Arial"/>
          <w:bCs/>
          <w:i w:val="0"/>
          <w:iCs w:val="0"/>
          <w:color w:val="000000" w:themeColor="text1"/>
          <w:sz w:val="22"/>
          <w:szCs w:val="22"/>
          <w:lang w:eastAsia="es-CO"/>
        </w:rPr>
      </w:pPr>
      <w:bookmarkStart w:id="111" w:name="_Toc95317630"/>
      <w:r w:rsidRPr="004971E3">
        <w:rPr>
          <w:rFonts w:cs="Arial"/>
          <w:bCs/>
          <w:sz w:val="22"/>
          <w:szCs w:val="22"/>
          <w:lang w:eastAsia="es-CO"/>
        </w:rPr>
        <w:t xml:space="preserve">Figura - </w:t>
      </w:r>
      <w:r w:rsidRPr="004971E3">
        <w:rPr>
          <w:bCs/>
          <w:sz w:val="22"/>
          <w:szCs w:val="22"/>
        </w:rPr>
        <w:fldChar w:fldCharType="begin"/>
      </w:r>
      <w:r w:rsidRPr="004971E3">
        <w:rPr>
          <w:rFonts w:cs="Arial"/>
          <w:bCs/>
          <w:sz w:val="22"/>
          <w:szCs w:val="22"/>
          <w:lang w:eastAsia="es-CO"/>
        </w:rPr>
        <w:instrText xml:space="preserve"> SEQ Figura_- \* ARABIC </w:instrText>
      </w:r>
      <w:r w:rsidRPr="004971E3">
        <w:rPr>
          <w:bCs/>
          <w:sz w:val="22"/>
          <w:szCs w:val="22"/>
        </w:rPr>
        <w:fldChar w:fldCharType="separate"/>
      </w:r>
      <w:r w:rsidR="00FB1CFC">
        <w:rPr>
          <w:rFonts w:cs="Arial"/>
          <w:bCs/>
          <w:noProof/>
          <w:sz w:val="22"/>
          <w:szCs w:val="22"/>
          <w:lang w:eastAsia="es-CO"/>
        </w:rPr>
        <w:t>23</w:t>
      </w:r>
      <w:r w:rsidRPr="004971E3">
        <w:rPr>
          <w:bCs/>
          <w:sz w:val="22"/>
          <w:szCs w:val="22"/>
        </w:rPr>
        <w:fldChar w:fldCharType="end"/>
      </w:r>
      <w:r w:rsidRPr="004971E3">
        <w:rPr>
          <w:rFonts w:cs="Arial"/>
          <w:bCs/>
          <w:sz w:val="22"/>
          <w:szCs w:val="22"/>
          <w:lang w:eastAsia="es-CO"/>
        </w:rPr>
        <w:t xml:space="preserve"> – </w:t>
      </w:r>
      <w:r w:rsidR="004E27F1" w:rsidRPr="00210A56">
        <w:rPr>
          <w:rFonts w:cs="Arial"/>
          <w:bCs/>
          <w:i w:val="0"/>
          <w:iCs w:val="0"/>
          <w:color w:val="000000" w:themeColor="text1"/>
          <w:sz w:val="22"/>
          <w:szCs w:val="22"/>
          <w:lang w:eastAsia="es-CO"/>
        </w:rPr>
        <w:t xml:space="preserve">Área de cálculo </w:t>
      </w:r>
      <w:r w:rsidR="004E27F1">
        <w:rPr>
          <w:rFonts w:cs="Arial"/>
          <w:bCs/>
          <w:i w:val="0"/>
          <w:iCs w:val="0"/>
          <w:color w:val="000000" w:themeColor="text1"/>
          <w:sz w:val="22"/>
          <w:szCs w:val="22"/>
          <w:lang w:eastAsia="es-CO"/>
        </w:rPr>
        <w:t xml:space="preserve">estación </w:t>
      </w:r>
      <w:r w:rsidR="001C7E9D">
        <w:rPr>
          <w:rFonts w:cs="Arial"/>
          <w:bCs/>
          <w:i w:val="0"/>
          <w:iCs w:val="0"/>
          <w:color w:val="000000" w:themeColor="text1"/>
          <w:sz w:val="22"/>
          <w:szCs w:val="22"/>
          <w:lang w:eastAsia="es-CO"/>
        </w:rPr>
        <w:t>Victoria</w:t>
      </w:r>
      <w:bookmarkEnd w:id="111"/>
    </w:p>
    <w:p w14:paraId="2EE53ED5" w14:textId="77777777" w:rsidR="004E27F1" w:rsidRDefault="004E27F1" w:rsidP="004E27F1">
      <w:pPr>
        <w:jc w:val="right"/>
      </w:pPr>
      <w:r w:rsidRPr="000F6EF1">
        <w:rPr>
          <w:b/>
          <w:color w:val="808080" w:themeColor="background1" w:themeShade="80"/>
          <w:sz w:val="16"/>
          <w:szCs w:val="16"/>
          <w:lang w:eastAsia="es-CO"/>
        </w:rPr>
        <w:t>Fuente – Elaboración propia Consorcio CS</w:t>
      </w:r>
    </w:p>
    <w:p w14:paraId="4A552CA4" w14:textId="171E4B61" w:rsidR="00D46968" w:rsidRDefault="00D46968" w:rsidP="00D46968">
      <w:pPr>
        <w:pStyle w:val="Ttulo1"/>
      </w:pPr>
      <w:bookmarkStart w:id="112" w:name="_Toc95317186"/>
      <w:r>
        <w:lastRenderedPageBreak/>
        <w:t xml:space="preserve">CALCULO </w:t>
      </w:r>
      <w:r w:rsidR="00710C8E">
        <w:t xml:space="preserve">FACTOR DE </w:t>
      </w:r>
      <w:r>
        <w:t>MANTENIMIENTO</w:t>
      </w:r>
      <w:bookmarkEnd w:id="112"/>
    </w:p>
    <w:p w14:paraId="7F6D6404" w14:textId="22A2D921" w:rsidR="00616D29" w:rsidRDefault="00616D29" w:rsidP="002B6602"/>
    <w:p w14:paraId="286BBB09" w14:textId="767F542E" w:rsidR="00830231" w:rsidRPr="002B6602" w:rsidRDefault="00830231" w:rsidP="00830231">
      <w:r>
        <w:t>Para el diseño de alumbrado de alumbrado público de las pilonas se calculó el factor de mantenimiento FM a partir de la ecuación descrita en el numeral 430.5.1 del RETILAP.</w:t>
      </w:r>
    </w:p>
    <w:p w14:paraId="5C707B36" w14:textId="0DCD6731" w:rsidR="00616D29" w:rsidRDefault="00616D29" w:rsidP="00830231"/>
    <w:p w14:paraId="1BFC8DA8" w14:textId="31BE9920" w:rsidR="00830231" w:rsidRDefault="00830231" w:rsidP="00830231">
      <w:pPr>
        <w:jc w:val="center"/>
      </w:pPr>
      <w:r>
        <w:rPr>
          <w:noProof/>
        </w:rPr>
        <w:drawing>
          <wp:inline distT="0" distB="0" distL="0" distR="0" wp14:anchorId="77D07033" wp14:editId="126D490B">
            <wp:extent cx="5617176" cy="2144542"/>
            <wp:effectExtent l="0" t="0" r="3175"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7176" cy="2144542"/>
                    </a:xfrm>
                    <a:prstGeom prst="rect">
                      <a:avLst/>
                    </a:prstGeom>
                  </pic:spPr>
                </pic:pic>
              </a:graphicData>
            </a:graphic>
          </wp:inline>
        </w:drawing>
      </w:r>
    </w:p>
    <w:p w14:paraId="6B8702E2" w14:textId="16497355" w:rsidR="00E41860" w:rsidRDefault="00E41860" w:rsidP="00E41860">
      <w:pPr>
        <w:jc w:val="center"/>
      </w:pPr>
      <w:bookmarkStart w:id="113" w:name="_Toc90242270"/>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22</w:t>
      </w:r>
      <w:r w:rsidRPr="00BE72E1">
        <w:rPr>
          <w:szCs w:val="22"/>
        </w:rPr>
        <w:fldChar w:fldCharType="end"/>
      </w:r>
      <w:r w:rsidRPr="00BE72E1">
        <w:rPr>
          <w:szCs w:val="22"/>
        </w:rPr>
        <w:t>.</w:t>
      </w:r>
      <w:r>
        <w:rPr>
          <w:szCs w:val="22"/>
        </w:rPr>
        <w:t xml:space="preserve"> </w:t>
      </w:r>
      <w:r w:rsidRPr="00E41860">
        <w:rPr>
          <w:szCs w:val="22"/>
        </w:rPr>
        <w:t>Clasificación de los niveles de contaminación</w:t>
      </w:r>
      <w:bookmarkEnd w:id="113"/>
    </w:p>
    <w:p w14:paraId="1E58E274" w14:textId="77777777" w:rsidR="00DD7289" w:rsidRDefault="00DD7289" w:rsidP="00181B7B">
      <w:pPr>
        <w:jc w:val="right"/>
        <w:rPr>
          <w:b/>
          <w:color w:val="808080" w:themeColor="background1" w:themeShade="80"/>
          <w:sz w:val="16"/>
          <w:szCs w:val="16"/>
          <w:lang w:eastAsia="es-CO"/>
        </w:rPr>
      </w:pPr>
      <w:bookmarkStart w:id="114" w:name="_Hlk93090562"/>
    </w:p>
    <w:p w14:paraId="43CA5021" w14:textId="2C6AF57F" w:rsidR="00181B7B" w:rsidRDefault="00181B7B" w:rsidP="00181B7B">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RETILAP</w:t>
      </w:r>
    </w:p>
    <w:bookmarkEnd w:id="114"/>
    <w:p w14:paraId="78053DE8" w14:textId="7C24F2F3" w:rsidR="00943ECB" w:rsidRDefault="00943ECB" w:rsidP="00830231">
      <w:pPr>
        <w:jc w:val="center"/>
      </w:pPr>
    </w:p>
    <w:p w14:paraId="64E3BC08" w14:textId="0FB15C1F" w:rsidR="00943ECB" w:rsidRDefault="00943ECB" w:rsidP="00830231">
      <w:pPr>
        <w:jc w:val="center"/>
        <w:rPr>
          <w:rFonts w:ascii="Calibri Light" w:hAnsi="Calibri Light" w:cs="Calibri Light"/>
          <w:i/>
          <w:iCs/>
          <w:color w:val="000000"/>
          <w:sz w:val="18"/>
          <w:szCs w:val="18"/>
          <w:lang w:eastAsia="en-US"/>
        </w:rPr>
      </w:pPr>
    </w:p>
    <w:p w14:paraId="2227DA3E" w14:textId="4C93A739" w:rsidR="00943ECB" w:rsidRDefault="00943ECB" w:rsidP="00B41246">
      <w:r>
        <w:t xml:space="preserve">De acuerdo a la tabla </w:t>
      </w:r>
      <w:r w:rsidR="00830060">
        <w:t>2</w:t>
      </w:r>
      <w:r w:rsidR="006F5FDD">
        <w:t>1</w:t>
      </w:r>
      <w:r>
        <w:t xml:space="preserve"> y considerando el uso del proyecto se establece que la instalación</w:t>
      </w:r>
      <w:r w:rsidR="00B41246">
        <w:t xml:space="preserve"> </w:t>
      </w:r>
      <w:r>
        <w:t>pertenece a la categoría III (ambientes muy polucionados y zonas industriales). Ahora se</w:t>
      </w:r>
      <w:r w:rsidR="00B41246">
        <w:t xml:space="preserve"> </w:t>
      </w:r>
      <w:r>
        <w:t>establece la periodicidad de limpieza de las luminarias, de acuerdo a la tabla 2</w:t>
      </w:r>
      <w:r w:rsidR="006F5FDD">
        <w:t>2</w:t>
      </w:r>
      <w:r w:rsidR="00CB7606">
        <w:t>.</w:t>
      </w:r>
    </w:p>
    <w:p w14:paraId="48C2CA98" w14:textId="77777777" w:rsidR="00A8652F" w:rsidRDefault="00A8652F" w:rsidP="00B41246"/>
    <w:p w14:paraId="0D804C84" w14:textId="0E0423B8" w:rsidR="00CB7606" w:rsidRDefault="00CB7606" w:rsidP="00B41246"/>
    <w:p w14:paraId="4FDB136C" w14:textId="2BBEA4BC" w:rsidR="00CB7606" w:rsidRDefault="00CB7606" w:rsidP="00F22740">
      <w:pPr>
        <w:jc w:val="center"/>
      </w:pPr>
      <w:r>
        <w:rPr>
          <w:noProof/>
        </w:rPr>
        <w:drawing>
          <wp:inline distT="0" distB="0" distL="0" distR="0" wp14:anchorId="61EA73B0" wp14:editId="7A651AEC">
            <wp:extent cx="5629860" cy="1362364"/>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29860" cy="1362364"/>
                    </a:xfrm>
                    <a:prstGeom prst="rect">
                      <a:avLst/>
                    </a:prstGeom>
                  </pic:spPr>
                </pic:pic>
              </a:graphicData>
            </a:graphic>
          </wp:inline>
        </w:drawing>
      </w:r>
    </w:p>
    <w:p w14:paraId="01B47881" w14:textId="6BC82EFF" w:rsidR="00B42061" w:rsidRDefault="00B42061" w:rsidP="00B42061">
      <w:pPr>
        <w:jc w:val="center"/>
      </w:pPr>
      <w:bookmarkStart w:id="115" w:name="_Toc90242271"/>
      <w:bookmarkStart w:id="116" w:name="_Hlk90229498"/>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23</w:t>
      </w:r>
      <w:r w:rsidRPr="00BE72E1">
        <w:rPr>
          <w:szCs w:val="22"/>
        </w:rPr>
        <w:fldChar w:fldCharType="end"/>
      </w:r>
      <w:r w:rsidRPr="00BE72E1">
        <w:rPr>
          <w:szCs w:val="22"/>
        </w:rPr>
        <w:t>.</w:t>
      </w:r>
      <w:r>
        <w:rPr>
          <w:szCs w:val="22"/>
        </w:rPr>
        <w:t xml:space="preserve"> </w:t>
      </w:r>
      <w:r w:rsidRPr="00B42061">
        <w:rPr>
          <w:szCs w:val="22"/>
        </w:rPr>
        <w:t>Periodos máximos para realizar limpieza del conjunto óptico de luminarias</w:t>
      </w:r>
      <w:bookmarkEnd w:id="115"/>
    </w:p>
    <w:bookmarkEnd w:id="116"/>
    <w:p w14:paraId="264E7F00" w14:textId="77777777" w:rsidR="00DD7289" w:rsidRDefault="00DD7289" w:rsidP="00DD7289">
      <w:pPr>
        <w:jc w:val="right"/>
        <w:rPr>
          <w:b/>
          <w:color w:val="808080" w:themeColor="background1" w:themeShade="80"/>
          <w:sz w:val="16"/>
          <w:szCs w:val="16"/>
          <w:lang w:eastAsia="es-CO"/>
        </w:rPr>
      </w:pPr>
    </w:p>
    <w:p w14:paraId="5A437073" w14:textId="683DCF81" w:rsidR="00DD7289" w:rsidRDefault="00DD7289" w:rsidP="00DD7289">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RETILAP</w:t>
      </w:r>
    </w:p>
    <w:p w14:paraId="5E8A9082" w14:textId="04D6B062" w:rsidR="00CB7606" w:rsidRDefault="00CB7606" w:rsidP="00B41246">
      <w:pPr>
        <w:rPr>
          <w:rFonts w:ascii="Calibri Light" w:hAnsi="Calibri Light" w:cs="Calibri Light"/>
          <w:i/>
          <w:iCs/>
          <w:color w:val="000000"/>
          <w:sz w:val="18"/>
          <w:szCs w:val="18"/>
          <w:lang w:eastAsia="en-US"/>
        </w:rPr>
      </w:pPr>
    </w:p>
    <w:p w14:paraId="6A5A0B8C" w14:textId="16D927A4" w:rsidR="00CB7606" w:rsidRDefault="00CB7606" w:rsidP="00CB7606">
      <w:r>
        <w:t>Sabiendo la categoría de la instalación se establece que el periodo de limpieza es de 12 meses o cambio de bombilla.</w:t>
      </w:r>
    </w:p>
    <w:p w14:paraId="23D284A3" w14:textId="5E3734AF" w:rsidR="005E6777" w:rsidRDefault="005E6777" w:rsidP="00CB7606"/>
    <w:p w14:paraId="06ED04C1" w14:textId="16513EF0" w:rsidR="005E6777" w:rsidRDefault="005E6777" w:rsidP="00F22740">
      <w:pPr>
        <w:jc w:val="center"/>
      </w:pPr>
      <w:r>
        <w:rPr>
          <w:noProof/>
        </w:rPr>
        <w:lastRenderedPageBreak/>
        <w:drawing>
          <wp:inline distT="0" distB="0" distL="0" distR="0" wp14:anchorId="47698237" wp14:editId="35B54382">
            <wp:extent cx="5632538" cy="2070126"/>
            <wp:effectExtent l="0" t="0" r="635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32538" cy="2070126"/>
                    </a:xfrm>
                    <a:prstGeom prst="rect">
                      <a:avLst/>
                    </a:prstGeom>
                  </pic:spPr>
                </pic:pic>
              </a:graphicData>
            </a:graphic>
          </wp:inline>
        </w:drawing>
      </w:r>
    </w:p>
    <w:p w14:paraId="64951A1C" w14:textId="30E06F74" w:rsidR="004E6D99" w:rsidRDefault="004E6D99" w:rsidP="004E6D99">
      <w:pPr>
        <w:jc w:val="center"/>
      </w:pPr>
      <w:bookmarkStart w:id="117" w:name="_Toc90242272"/>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24</w:t>
      </w:r>
      <w:r w:rsidRPr="00BE72E1">
        <w:rPr>
          <w:szCs w:val="22"/>
        </w:rPr>
        <w:fldChar w:fldCharType="end"/>
      </w:r>
      <w:r w:rsidRPr="00BE72E1">
        <w:rPr>
          <w:szCs w:val="22"/>
        </w:rPr>
        <w:t>.</w:t>
      </w:r>
      <w:r>
        <w:rPr>
          <w:szCs w:val="22"/>
        </w:rPr>
        <w:t xml:space="preserve"> </w:t>
      </w:r>
      <w:r w:rsidRPr="004E6D99">
        <w:rPr>
          <w:szCs w:val="22"/>
        </w:rPr>
        <w:t>Factores de ensuciamiento de las Luminarias, Según el nivel de polución, índice de hermeticidad y el período de</w:t>
      </w:r>
      <w:r>
        <w:rPr>
          <w:szCs w:val="22"/>
        </w:rPr>
        <w:t xml:space="preserve"> </w:t>
      </w:r>
      <w:r w:rsidRPr="004E6D99">
        <w:rPr>
          <w:szCs w:val="22"/>
        </w:rPr>
        <w:t>limpieza utilizado</w:t>
      </w:r>
      <w:bookmarkEnd w:id="117"/>
    </w:p>
    <w:p w14:paraId="722FF8EC" w14:textId="77777777" w:rsidR="00136961" w:rsidRDefault="00136961" w:rsidP="00136961">
      <w:pPr>
        <w:jc w:val="right"/>
        <w:rPr>
          <w:b/>
          <w:color w:val="808080" w:themeColor="background1" w:themeShade="80"/>
          <w:sz w:val="16"/>
          <w:szCs w:val="16"/>
          <w:lang w:eastAsia="es-CO"/>
        </w:rPr>
      </w:pPr>
    </w:p>
    <w:p w14:paraId="6C7A1BE4" w14:textId="238CF8C2" w:rsidR="00136961" w:rsidRDefault="00136961" w:rsidP="00136961">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RETILAP</w:t>
      </w:r>
    </w:p>
    <w:p w14:paraId="45E834C9" w14:textId="783DD450" w:rsidR="004E6D99" w:rsidRDefault="004E6D99" w:rsidP="00CB7606"/>
    <w:p w14:paraId="75F850B0" w14:textId="6AE8FA31" w:rsidR="005E6777" w:rsidRPr="005E6777" w:rsidRDefault="005E6777" w:rsidP="005E6777">
      <w:pPr>
        <w:suppressAutoHyphens w:val="0"/>
        <w:autoSpaceDE w:val="0"/>
        <w:autoSpaceDN w:val="0"/>
        <w:adjustRightInd w:val="0"/>
        <w:rPr>
          <w:szCs w:val="22"/>
          <w:lang w:eastAsia="en-US"/>
        </w:rPr>
      </w:pPr>
      <w:r w:rsidRPr="005E6777">
        <w:rPr>
          <w:szCs w:val="22"/>
          <w:lang w:eastAsia="en-US"/>
        </w:rPr>
        <w:t xml:space="preserve">El índice de hermeticidad de la tabla </w:t>
      </w:r>
      <w:r w:rsidR="00A1233B">
        <w:rPr>
          <w:szCs w:val="22"/>
          <w:lang w:eastAsia="en-US"/>
        </w:rPr>
        <w:t>23</w:t>
      </w:r>
      <w:r w:rsidRPr="005E6777">
        <w:rPr>
          <w:szCs w:val="22"/>
          <w:lang w:eastAsia="en-US"/>
        </w:rPr>
        <w:t xml:space="preserve"> se divide en (a) - Cierre del conjunto óptico mediante ganchos u otros elementos que cumplan esa función o (b) - Conjunto óptico</w:t>
      </w:r>
      <w:r>
        <w:rPr>
          <w:szCs w:val="22"/>
          <w:lang w:eastAsia="en-US"/>
        </w:rPr>
        <w:t xml:space="preserve"> </w:t>
      </w:r>
      <w:r w:rsidRPr="005E6777">
        <w:rPr>
          <w:szCs w:val="22"/>
          <w:lang w:eastAsia="en-US"/>
        </w:rPr>
        <w:t>completamente sellado, las luminarias SLCS están ubicas en la parte b. Con los valores</w:t>
      </w:r>
      <w:r>
        <w:rPr>
          <w:szCs w:val="22"/>
          <w:lang w:eastAsia="en-US"/>
        </w:rPr>
        <w:t xml:space="preserve"> </w:t>
      </w:r>
      <w:r w:rsidRPr="005E6777">
        <w:rPr>
          <w:szCs w:val="22"/>
          <w:lang w:eastAsia="en-US"/>
        </w:rPr>
        <w:t>seleccionados de la tabla 3 se concluye que el factor de ensuciamiento es de 0,93.</w:t>
      </w:r>
    </w:p>
    <w:p w14:paraId="523C589D" w14:textId="77777777" w:rsidR="005E6777" w:rsidRPr="005E6777" w:rsidRDefault="005E6777" w:rsidP="005E6777">
      <w:pPr>
        <w:suppressAutoHyphens w:val="0"/>
        <w:autoSpaceDE w:val="0"/>
        <w:autoSpaceDN w:val="0"/>
        <w:adjustRightInd w:val="0"/>
        <w:rPr>
          <w:szCs w:val="22"/>
          <w:lang w:eastAsia="en-US"/>
        </w:rPr>
      </w:pPr>
    </w:p>
    <w:p w14:paraId="11F04514" w14:textId="68A8559A" w:rsidR="005E6777" w:rsidRDefault="005E6777" w:rsidP="005E6777">
      <w:pPr>
        <w:suppressAutoHyphens w:val="0"/>
        <w:autoSpaceDE w:val="0"/>
        <w:autoSpaceDN w:val="0"/>
        <w:adjustRightInd w:val="0"/>
        <w:rPr>
          <w:szCs w:val="22"/>
          <w:lang w:eastAsia="en-US"/>
        </w:rPr>
      </w:pPr>
      <w:r w:rsidRPr="005E6777">
        <w:rPr>
          <w:szCs w:val="22"/>
          <w:lang w:eastAsia="en-US"/>
        </w:rPr>
        <w:t>La depreciación por disminución del flujo luminoso de la bombilla (DLB) en las luminarias LED es mínimo para los dos años de periodo de limpieza exigido y es dada por el fabricante. De acuerdo a las luminarias que se utilizaran en el proyecto se elige un DLB de 0.98.</w:t>
      </w:r>
    </w:p>
    <w:p w14:paraId="1CE8D7DA" w14:textId="2BAD970B" w:rsidR="005D16B6" w:rsidRDefault="005D16B6" w:rsidP="005E6777">
      <w:pPr>
        <w:suppressAutoHyphens w:val="0"/>
        <w:autoSpaceDE w:val="0"/>
        <w:autoSpaceDN w:val="0"/>
        <w:adjustRightInd w:val="0"/>
        <w:rPr>
          <w:szCs w:val="22"/>
          <w:lang w:eastAsia="en-US"/>
        </w:rPr>
      </w:pPr>
    </w:p>
    <w:p w14:paraId="3D885A76" w14:textId="44F1371E" w:rsidR="005D16B6" w:rsidRPr="005E6777" w:rsidRDefault="005D16B6" w:rsidP="005D16B6">
      <w:pPr>
        <w:suppressAutoHyphens w:val="0"/>
        <w:autoSpaceDE w:val="0"/>
        <w:autoSpaceDN w:val="0"/>
        <w:adjustRightInd w:val="0"/>
        <w:rPr>
          <w:szCs w:val="22"/>
          <w:lang w:eastAsia="en-US"/>
        </w:rPr>
      </w:pPr>
      <w:r w:rsidRPr="005D16B6">
        <w:rPr>
          <w:szCs w:val="22"/>
          <w:lang w:eastAsia="en-US"/>
        </w:rPr>
        <w:t>Para elegir el factor de balasto</w:t>
      </w:r>
      <w:r>
        <w:rPr>
          <w:szCs w:val="22"/>
          <w:lang w:eastAsia="en-US"/>
        </w:rPr>
        <w:t xml:space="preserve"> </w:t>
      </w:r>
      <w:r w:rsidRPr="005D16B6">
        <w:rPr>
          <w:szCs w:val="22"/>
          <w:lang w:eastAsia="en-US"/>
        </w:rPr>
        <w:t>F</w:t>
      </w:r>
      <w:r w:rsidRPr="005D16B6">
        <w:rPr>
          <w:szCs w:val="22"/>
          <w:vertAlign w:val="subscript"/>
          <w:lang w:eastAsia="en-US"/>
        </w:rPr>
        <w:t>b</w:t>
      </w:r>
      <w:r w:rsidRPr="005D16B6">
        <w:rPr>
          <w:szCs w:val="22"/>
          <w:lang w:eastAsia="en-US"/>
        </w:rPr>
        <w:t xml:space="preserve"> el cual se define como la relación entre el flujo luminoso</w:t>
      </w:r>
      <w:r>
        <w:rPr>
          <w:szCs w:val="22"/>
          <w:lang w:eastAsia="en-US"/>
        </w:rPr>
        <w:t xml:space="preserve"> </w:t>
      </w:r>
      <w:r w:rsidRPr="005D16B6">
        <w:rPr>
          <w:szCs w:val="22"/>
          <w:lang w:eastAsia="en-US"/>
        </w:rPr>
        <w:t>de la bombilla funcionando con el balasto de producción y el flujo luminoso de la misma</w:t>
      </w:r>
      <w:r>
        <w:rPr>
          <w:szCs w:val="22"/>
          <w:lang w:eastAsia="en-US"/>
        </w:rPr>
        <w:t xml:space="preserve"> </w:t>
      </w:r>
      <w:r w:rsidRPr="005D16B6">
        <w:rPr>
          <w:szCs w:val="22"/>
          <w:lang w:eastAsia="en-US"/>
        </w:rPr>
        <w:t>bombilla funcionando con el balasto de referencia. Se asume como 1 por tratarse de un</w:t>
      </w:r>
      <w:r>
        <w:rPr>
          <w:szCs w:val="22"/>
          <w:lang w:eastAsia="en-US"/>
        </w:rPr>
        <w:t xml:space="preserve"> </w:t>
      </w:r>
      <w:r w:rsidRPr="005D16B6">
        <w:rPr>
          <w:szCs w:val="22"/>
          <w:lang w:eastAsia="en-US"/>
        </w:rPr>
        <w:t>balasto electrónico con pérdidas mínimas.</w:t>
      </w:r>
    </w:p>
    <w:p w14:paraId="4E86E9AA" w14:textId="7DBD3FC4" w:rsidR="005E6777" w:rsidRDefault="005E6777" w:rsidP="005E6777">
      <w:pPr>
        <w:rPr>
          <w:sz w:val="20"/>
          <w:szCs w:val="22"/>
        </w:rPr>
      </w:pPr>
    </w:p>
    <w:p w14:paraId="60443E48" w14:textId="77777777" w:rsidR="00A8652F" w:rsidRPr="005E6777" w:rsidRDefault="00A8652F" w:rsidP="005E6777">
      <w:pPr>
        <w:rPr>
          <w:sz w:val="20"/>
          <w:szCs w:val="22"/>
        </w:rPr>
      </w:pPr>
    </w:p>
    <w:p w14:paraId="72C46969" w14:textId="7FAB9578" w:rsidR="005E6777" w:rsidRDefault="00CF1A7E" w:rsidP="00F22740">
      <w:pPr>
        <w:jc w:val="center"/>
      </w:pPr>
      <w:r>
        <w:rPr>
          <w:noProof/>
        </w:rPr>
        <w:drawing>
          <wp:inline distT="0" distB="0" distL="0" distR="0" wp14:anchorId="3E33316B" wp14:editId="2922B2C4">
            <wp:extent cx="5318760" cy="974867"/>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6">
                      <a:extLst>
                        <a:ext uri="{28A0092B-C50C-407E-A947-70E740481C1C}">
                          <a14:useLocalDpi xmlns:a14="http://schemas.microsoft.com/office/drawing/2010/main" val="0"/>
                        </a:ext>
                      </a:extLst>
                    </a:blip>
                    <a:srcRect l="-1" t="-1" r="-135" b="2158"/>
                    <a:stretch/>
                  </pic:blipFill>
                  <pic:spPr bwMode="auto">
                    <a:xfrm>
                      <a:off x="0" y="0"/>
                      <a:ext cx="5320904" cy="975260"/>
                    </a:xfrm>
                    <a:prstGeom prst="rect">
                      <a:avLst/>
                    </a:prstGeom>
                    <a:noFill/>
                    <a:ln>
                      <a:noFill/>
                    </a:ln>
                    <a:extLst>
                      <a:ext uri="{53640926-AAD7-44D8-BBD7-CCE9431645EC}">
                        <a14:shadowObscured xmlns:a14="http://schemas.microsoft.com/office/drawing/2010/main"/>
                      </a:ext>
                    </a:extLst>
                  </pic:spPr>
                </pic:pic>
              </a:graphicData>
            </a:graphic>
          </wp:inline>
        </w:drawing>
      </w:r>
    </w:p>
    <w:p w14:paraId="7492233D" w14:textId="557E8386" w:rsidR="002646D1" w:rsidRDefault="002646D1" w:rsidP="002646D1">
      <w:pPr>
        <w:jc w:val="center"/>
      </w:pPr>
      <w:bookmarkStart w:id="118" w:name="_Toc90242273"/>
      <w:r w:rsidRPr="00BE72E1">
        <w:rPr>
          <w:szCs w:val="22"/>
        </w:rPr>
        <w:t xml:space="preserve">Tabla </w:t>
      </w:r>
      <w:r w:rsidRPr="00BE72E1">
        <w:rPr>
          <w:szCs w:val="22"/>
        </w:rPr>
        <w:fldChar w:fldCharType="begin"/>
      </w:r>
      <w:r w:rsidRPr="00BE72E1">
        <w:rPr>
          <w:szCs w:val="22"/>
        </w:rPr>
        <w:instrText xml:space="preserve"> SEQ Tabla \* ARABIC </w:instrText>
      </w:r>
      <w:r w:rsidRPr="00BE72E1">
        <w:rPr>
          <w:szCs w:val="22"/>
        </w:rPr>
        <w:fldChar w:fldCharType="separate"/>
      </w:r>
      <w:r w:rsidR="00FB1CFC">
        <w:rPr>
          <w:noProof/>
          <w:szCs w:val="22"/>
        </w:rPr>
        <w:t>25</w:t>
      </w:r>
      <w:r w:rsidRPr="00BE72E1">
        <w:rPr>
          <w:szCs w:val="22"/>
        </w:rPr>
        <w:fldChar w:fldCharType="end"/>
      </w:r>
      <w:r w:rsidRPr="00BE72E1">
        <w:rPr>
          <w:szCs w:val="22"/>
        </w:rPr>
        <w:t>.</w:t>
      </w:r>
      <w:r>
        <w:rPr>
          <w:szCs w:val="22"/>
        </w:rPr>
        <w:t xml:space="preserve"> </w:t>
      </w:r>
      <w:r w:rsidRPr="002646D1">
        <w:rPr>
          <w:szCs w:val="22"/>
        </w:rPr>
        <w:t>Cálculo del factor de mantenimiento</w:t>
      </w:r>
      <w:bookmarkEnd w:id="118"/>
    </w:p>
    <w:p w14:paraId="3FAE3797" w14:textId="199766C9" w:rsidR="002646D1" w:rsidRDefault="002646D1" w:rsidP="00CB7606"/>
    <w:p w14:paraId="356D7CC2" w14:textId="77777777" w:rsidR="00136961" w:rsidRDefault="00136961" w:rsidP="00136961">
      <w:pPr>
        <w:jc w:val="right"/>
      </w:pPr>
      <w:r w:rsidRPr="000F6EF1">
        <w:rPr>
          <w:b/>
          <w:color w:val="808080" w:themeColor="background1" w:themeShade="80"/>
          <w:sz w:val="16"/>
          <w:szCs w:val="16"/>
          <w:lang w:eastAsia="es-CO"/>
        </w:rPr>
        <w:t xml:space="preserve">Fuente – </w:t>
      </w:r>
      <w:r>
        <w:rPr>
          <w:b/>
          <w:color w:val="808080" w:themeColor="background1" w:themeShade="80"/>
          <w:sz w:val="16"/>
          <w:szCs w:val="16"/>
          <w:lang w:eastAsia="es-CO"/>
        </w:rPr>
        <w:t>RETILAP</w:t>
      </w:r>
    </w:p>
    <w:p w14:paraId="1D318A67" w14:textId="10974CD7" w:rsidR="00CF1A7E" w:rsidRDefault="00CF1A7E" w:rsidP="00CB7606">
      <w:pPr>
        <w:rPr>
          <w:rFonts w:ascii="Calibri Light" w:hAnsi="Calibri Light" w:cs="Calibri Light"/>
          <w:i/>
          <w:iCs/>
          <w:color w:val="000000"/>
          <w:sz w:val="18"/>
          <w:szCs w:val="18"/>
          <w:lang w:eastAsia="en-US"/>
        </w:rPr>
      </w:pPr>
    </w:p>
    <w:p w14:paraId="4E3E5A98" w14:textId="6E3EE850" w:rsidR="00CF1A7E" w:rsidRDefault="00CF1A7E" w:rsidP="00CF1A7E">
      <w:r>
        <w:t xml:space="preserve">El Factor de mantenimiento utilizado para el diseño es de 0.91 </w:t>
      </w:r>
    </w:p>
    <w:p w14:paraId="7E6333E1" w14:textId="3ECA3174" w:rsidR="00A023C4" w:rsidRDefault="00A023C4" w:rsidP="00CF1A7E"/>
    <w:p w14:paraId="6DD80C93" w14:textId="146750A7" w:rsidR="00A023C4" w:rsidRDefault="00A023C4" w:rsidP="00CF1A7E"/>
    <w:p w14:paraId="5A8DC3D9" w14:textId="2453C54B" w:rsidR="00A023C4" w:rsidRDefault="00A023C4" w:rsidP="00A023C4">
      <w:pPr>
        <w:pStyle w:val="Ttulo1"/>
      </w:pPr>
      <w:bookmarkStart w:id="119" w:name="_Toc95317187"/>
      <w:r w:rsidRPr="002071FD">
        <w:rPr>
          <w:lang w:eastAsia="es-MX"/>
        </w:rPr>
        <w:t>FACTORES DE RIESGO DE ORIGEN ELECTRICO</w:t>
      </w:r>
      <w:bookmarkEnd w:id="119"/>
    </w:p>
    <w:p w14:paraId="492652FC" w14:textId="77777777" w:rsidR="00CF1A7E" w:rsidRDefault="00CF1A7E" w:rsidP="00CF1A7E"/>
    <w:p w14:paraId="25E78684" w14:textId="583FDC67" w:rsidR="00A023C4" w:rsidRDefault="00A023C4" w:rsidP="00A023C4">
      <w:pPr>
        <w:suppressAutoHyphens w:val="0"/>
        <w:spacing w:before="100" w:beforeAutospacing="1" w:after="100" w:afterAutospacing="1"/>
        <w:rPr>
          <w:szCs w:val="22"/>
          <w:lang w:eastAsia="es-MX"/>
        </w:rPr>
      </w:pPr>
      <w:r>
        <w:rPr>
          <w:szCs w:val="22"/>
          <w:lang w:eastAsia="es-MX"/>
        </w:rPr>
        <w:t>De la Tabla 9.5 del RETIE se toman</w:t>
      </w:r>
      <w:r w:rsidRPr="005978BC">
        <w:rPr>
          <w:szCs w:val="22"/>
          <w:lang w:eastAsia="es-MX"/>
        </w:rPr>
        <w:t xml:space="preserve"> los </w:t>
      </w:r>
      <w:r>
        <w:rPr>
          <w:szCs w:val="22"/>
          <w:lang w:eastAsia="es-MX"/>
        </w:rPr>
        <w:t>siguientes factores de riesgo que aplican en el presente proyecto:</w:t>
      </w:r>
    </w:p>
    <w:p w14:paraId="3E204A06"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Arco eléctrico</w:t>
      </w:r>
      <w:r w:rsidRPr="003E2CC5">
        <w:rPr>
          <w:szCs w:val="22"/>
          <w:lang w:eastAsia="es-MX"/>
        </w:rPr>
        <w:t>: Contactos flojos, cortocircuito, apertura de interruptores con carga, apertura o cierre de seccionadores.</w:t>
      </w:r>
    </w:p>
    <w:p w14:paraId="77C49A5F" w14:textId="77777777" w:rsidR="00A023C4" w:rsidRPr="003E2CC5" w:rsidRDefault="00A023C4" w:rsidP="00A023C4">
      <w:pPr>
        <w:pStyle w:val="Prrafodelista"/>
        <w:suppressAutoHyphens w:val="0"/>
        <w:spacing w:before="100" w:beforeAutospacing="1" w:after="100" w:afterAutospacing="1"/>
        <w:ind w:left="720"/>
        <w:rPr>
          <w:szCs w:val="22"/>
          <w:lang w:eastAsia="es-MX"/>
        </w:rPr>
      </w:pPr>
      <w:r w:rsidRPr="003E2CC5">
        <w:rPr>
          <w:i/>
          <w:iCs/>
          <w:szCs w:val="22"/>
          <w:u w:val="single"/>
          <w:lang w:eastAsia="es-MX"/>
        </w:rPr>
        <w:t>Medida de protección</w:t>
      </w:r>
      <w:r w:rsidRPr="003E2CC5">
        <w:rPr>
          <w:szCs w:val="22"/>
          <w:lang w:eastAsia="es-MX"/>
        </w:rPr>
        <w:t>: Utilizar materiales envolventes resistentes a los arcos eléctricos, mantener distancias de seguridad, usar mono gafas de protección contra rayos ultravioleta</w:t>
      </w:r>
    </w:p>
    <w:p w14:paraId="4C6338AE"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Contacto directo</w:t>
      </w:r>
      <w:r w:rsidRPr="003E2CC5">
        <w:rPr>
          <w:szCs w:val="22"/>
          <w:lang w:eastAsia="es-MX"/>
        </w:rPr>
        <w:t>: Por negligencia de operarios o impericia.</w:t>
      </w:r>
    </w:p>
    <w:p w14:paraId="158242F4" w14:textId="77777777" w:rsidR="00A023C4" w:rsidRPr="003E2CC5" w:rsidRDefault="00A023C4" w:rsidP="00A023C4">
      <w:pPr>
        <w:pStyle w:val="Prrafodelista"/>
        <w:suppressAutoHyphens w:val="0"/>
        <w:spacing w:before="100" w:beforeAutospacing="1" w:after="100" w:afterAutospacing="1"/>
        <w:ind w:left="720"/>
        <w:rPr>
          <w:i/>
          <w:iCs/>
          <w:szCs w:val="22"/>
          <w:lang w:eastAsia="es-MX"/>
        </w:rPr>
      </w:pPr>
      <w:r w:rsidRPr="003E2CC5">
        <w:rPr>
          <w:i/>
          <w:iCs/>
          <w:szCs w:val="22"/>
          <w:u w:val="single"/>
          <w:lang w:eastAsia="es-MX"/>
        </w:rPr>
        <w:t>Medida de protección</w:t>
      </w:r>
      <w:r w:rsidRPr="003E2CC5">
        <w:rPr>
          <w:i/>
          <w:iCs/>
          <w:szCs w:val="22"/>
          <w:lang w:eastAsia="es-MX"/>
        </w:rPr>
        <w:t xml:space="preserve">: </w:t>
      </w:r>
      <w:r w:rsidRPr="003E2CC5">
        <w:rPr>
          <w:szCs w:val="22"/>
          <w:lang w:eastAsia="es-MX"/>
        </w:rPr>
        <w:t>Cumplir con distancias de seguridad, aislamiento o recubrimiento de partes energizadas, utilización de interruptores, elementos de protección personal de acuerdo al nivel de tensión, puesta a tierra, probar ausencia de tensión.</w:t>
      </w:r>
    </w:p>
    <w:p w14:paraId="414F5904"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Contacto indirecto</w:t>
      </w:r>
      <w:r w:rsidRPr="003E2CC5">
        <w:rPr>
          <w:szCs w:val="22"/>
          <w:lang w:eastAsia="es-MX"/>
        </w:rPr>
        <w:t>: fallas a tierra, rayos, fallas de aislamiento, no cumplir con distancias de seguridad.</w:t>
      </w:r>
    </w:p>
    <w:p w14:paraId="1C16C825" w14:textId="77777777" w:rsidR="00A023C4" w:rsidRPr="003E2CC5" w:rsidRDefault="00A023C4" w:rsidP="00A023C4">
      <w:pPr>
        <w:pStyle w:val="Prrafodelista"/>
        <w:suppressAutoHyphens w:val="0"/>
        <w:spacing w:before="100" w:beforeAutospacing="1" w:after="100" w:afterAutospacing="1"/>
        <w:ind w:left="720"/>
        <w:rPr>
          <w:szCs w:val="22"/>
          <w:lang w:eastAsia="es-MX"/>
        </w:rPr>
      </w:pPr>
      <w:r w:rsidRPr="003E2CC5">
        <w:rPr>
          <w:i/>
          <w:iCs/>
          <w:szCs w:val="22"/>
          <w:u w:val="single"/>
          <w:lang w:eastAsia="es-MX"/>
        </w:rPr>
        <w:t>Medida de protección</w:t>
      </w:r>
      <w:r w:rsidRPr="003E2CC5">
        <w:rPr>
          <w:szCs w:val="22"/>
          <w:lang w:eastAsia="es-MX"/>
        </w:rPr>
        <w:t>: Puesta a tierra de baja resistencia, restricción a acceso a partes energizadas, alta resistividad del piso, equipotencializar.</w:t>
      </w:r>
    </w:p>
    <w:p w14:paraId="3108F72E"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Tensión de paso</w:t>
      </w:r>
      <w:r w:rsidRPr="003E2CC5">
        <w:rPr>
          <w:szCs w:val="22"/>
          <w:lang w:eastAsia="es-MX"/>
        </w:rPr>
        <w:t>: descarga atmosférica, fallas a tierra, fallas de aislamiento, violación de áreas restringidas, retardo en el despeje de la falla.</w:t>
      </w:r>
    </w:p>
    <w:p w14:paraId="3FFF5AFB" w14:textId="77777777" w:rsidR="00A023C4" w:rsidRPr="003E2CC5" w:rsidRDefault="00A023C4" w:rsidP="00A023C4">
      <w:pPr>
        <w:pStyle w:val="Prrafodelista"/>
        <w:suppressAutoHyphens w:val="0"/>
        <w:spacing w:before="100" w:beforeAutospacing="1" w:after="100" w:afterAutospacing="1"/>
        <w:ind w:left="720"/>
        <w:rPr>
          <w:szCs w:val="22"/>
          <w:lang w:eastAsia="es-MX"/>
        </w:rPr>
      </w:pPr>
      <w:r w:rsidRPr="003E2CC5">
        <w:rPr>
          <w:i/>
          <w:iCs/>
          <w:szCs w:val="22"/>
          <w:u w:val="single"/>
          <w:lang w:eastAsia="es-MX"/>
        </w:rPr>
        <w:t>Medida de protección</w:t>
      </w:r>
      <w:r w:rsidRPr="003E2CC5">
        <w:rPr>
          <w:szCs w:val="22"/>
          <w:lang w:eastAsia="es-MX"/>
        </w:rPr>
        <w:t>: Puesta a tierra de baja resistencia, restricción a accesos, alta resistividad del piso, equipotencializar.</w:t>
      </w:r>
    </w:p>
    <w:p w14:paraId="42521CA9"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Cortocircuito</w:t>
      </w:r>
      <w:r w:rsidRPr="003E2CC5">
        <w:rPr>
          <w:szCs w:val="22"/>
          <w:lang w:eastAsia="es-MX"/>
        </w:rPr>
        <w:t>: fallas de aislamiento, impericia de los operarios, accidentes externos, vientos fuertes, humedades.</w:t>
      </w:r>
    </w:p>
    <w:p w14:paraId="63225230" w14:textId="77777777" w:rsidR="00A023C4" w:rsidRPr="003E2CC5" w:rsidRDefault="00A023C4" w:rsidP="00A023C4">
      <w:pPr>
        <w:pStyle w:val="Prrafodelista"/>
        <w:suppressAutoHyphens w:val="0"/>
        <w:spacing w:before="100" w:beforeAutospacing="1" w:after="100" w:afterAutospacing="1"/>
        <w:ind w:left="720"/>
        <w:rPr>
          <w:szCs w:val="22"/>
          <w:lang w:eastAsia="es-MX"/>
        </w:rPr>
      </w:pPr>
      <w:r w:rsidRPr="003E2CC5">
        <w:rPr>
          <w:i/>
          <w:iCs/>
          <w:szCs w:val="22"/>
          <w:u w:val="single"/>
          <w:lang w:eastAsia="es-MX"/>
        </w:rPr>
        <w:t>Medida de protección</w:t>
      </w:r>
      <w:r w:rsidRPr="003E2CC5">
        <w:rPr>
          <w:szCs w:val="22"/>
          <w:lang w:eastAsia="es-MX"/>
        </w:rPr>
        <w:t>: interruptores automáticos con dispositivo de disparo de máxima corriente, cortacircuitos, fusibles.</w:t>
      </w:r>
    </w:p>
    <w:p w14:paraId="36B7F0A0" w14:textId="77777777" w:rsidR="00A023C4" w:rsidRPr="003E2CC5" w:rsidRDefault="00A023C4" w:rsidP="001F09A7">
      <w:pPr>
        <w:pStyle w:val="Prrafodelista"/>
        <w:numPr>
          <w:ilvl w:val="0"/>
          <w:numId w:val="4"/>
        </w:numPr>
        <w:suppressAutoHyphens w:val="0"/>
        <w:spacing w:before="100" w:beforeAutospacing="1" w:after="100" w:afterAutospacing="1"/>
        <w:rPr>
          <w:szCs w:val="22"/>
          <w:lang w:eastAsia="es-MX"/>
        </w:rPr>
      </w:pPr>
      <w:r w:rsidRPr="003E2CC5">
        <w:rPr>
          <w:b/>
          <w:bCs/>
          <w:szCs w:val="22"/>
          <w:lang w:eastAsia="es-MX"/>
        </w:rPr>
        <w:t>Sobrecarga</w:t>
      </w:r>
      <w:r w:rsidRPr="003E2CC5">
        <w:rPr>
          <w:szCs w:val="22"/>
          <w:lang w:eastAsia="es-MX"/>
        </w:rPr>
        <w:t>: Superar los límites nominales de los equipos o de los conductores, instalaciones que no cumplen las normas técnicas, conexiones flojas, armónicos.</w:t>
      </w:r>
    </w:p>
    <w:p w14:paraId="49970743" w14:textId="77777777" w:rsidR="00A023C4" w:rsidRPr="003E2CC5" w:rsidRDefault="00A023C4" w:rsidP="00A023C4">
      <w:pPr>
        <w:pStyle w:val="Prrafodelista"/>
        <w:suppressAutoHyphens w:val="0"/>
        <w:spacing w:before="100" w:beforeAutospacing="1" w:after="100" w:afterAutospacing="1"/>
        <w:ind w:left="720"/>
        <w:rPr>
          <w:szCs w:val="22"/>
          <w:lang w:eastAsia="es-MX"/>
        </w:rPr>
      </w:pPr>
      <w:r w:rsidRPr="003E2CC5">
        <w:rPr>
          <w:i/>
          <w:iCs/>
          <w:szCs w:val="22"/>
          <w:u w:val="single"/>
          <w:lang w:eastAsia="es-MX"/>
        </w:rPr>
        <w:t>Medida de protección</w:t>
      </w:r>
      <w:r w:rsidRPr="003E2CC5">
        <w:rPr>
          <w:szCs w:val="22"/>
          <w:lang w:eastAsia="es-MX"/>
        </w:rPr>
        <w:t>: Interruptores automáticos con relé de sobrecarga, interruptores automáticos asociados con cortacircuitos, cortacircuitos, fusibles, dimensionamiento de conductores y equipos.</w:t>
      </w:r>
    </w:p>
    <w:p w14:paraId="37054D4B" w14:textId="77777777" w:rsidR="005D1D6B" w:rsidRPr="005D1D6B" w:rsidRDefault="005D1D6B" w:rsidP="005D1D6B">
      <w:pPr>
        <w:jc w:val="center"/>
      </w:pPr>
      <w:r w:rsidRPr="005D1D6B">
        <w:rPr>
          <w:noProof/>
        </w:rPr>
        <w:lastRenderedPageBreak/>
        <w:drawing>
          <wp:inline distT="0" distB="0" distL="0" distR="0" wp14:anchorId="5027A4AA" wp14:editId="1BE4FB15">
            <wp:extent cx="4855779" cy="3071782"/>
            <wp:effectExtent l="0" t="0" r="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861062" cy="3075124"/>
                    </a:xfrm>
                    <a:prstGeom prst="rect">
                      <a:avLst/>
                    </a:prstGeom>
                  </pic:spPr>
                </pic:pic>
              </a:graphicData>
            </a:graphic>
          </wp:inline>
        </w:drawing>
      </w:r>
    </w:p>
    <w:p w14:paraId="6173097D" w14:textId="1A62AAED" w:rsidR="005D1D6B" w:rsidRPr="005D1D6B" w:rsidRDefault="005D1D6B" w:rsidP="005D1D6B">
      <w:pPr>
        <w:keepNext/>
        <w:suppressLineNumbers/>
        <w:spacing w:before="120" w:after="120"/>
        <w:jc w:val="center"/>
        <w:rPr>
          <w:rFonts w:cs="Lucida Sans"/>
          <w:i/>
          <w:iCs/>
          <w:sz w:val="24"/>
        </w:rPr>
      </w:pPr>
      <w:bookmarkStart w:id="120" w:name="_Toc89629569"/>
      <w:bookmarkStart w:id="121" w:name="_Toc89631208"/>
      <w:bookmarkStart w:id="122" w:name="_Toc89631252"/>
      <w:bookmarkStart w:id="123" w:name="_Toc89631376"/>
      <w:bookmarkStart w:id="124" w:name="_Toc90242274"/>
      <w:r w:rsidRPr="005D1D6B">
        <w:rPr>
          <w:rFonts w:cs="Lucida Sans"/>
          <w:i/>
          <w:iCs/>
          <w:sz w:val="24"/>
        </w:rPr>
        <w:t xml:space="preserve">Tabla </w:t>
      </w:r>
      <w:r w:rsidRPr="005D1D6B">
        <w:rPr>
          <w:rFonts w:cs="Lucida Sans"/>
          <w:i/>
          <w:iCs/>
          <w:sz w:val="24"/>
        </w:rPr>
        <w:fldChar w:fldCharType="begin"/>
      </w:r>
      <w:r w:rsidRPr="005D1D6B">
        <w:rPr>
          <w:rFonts w:cs="Lucida Sans"/>
          <w:i/>
          <w:iCs/>
          <w:sz w:val="24"/>
        </w:rPr>
        <w:instrText xml:space="preserve"> SEQ Tabla \* ARABIC </w:instrText>
      </w:r>
      <w:r w:rsidRPr="005D1D6B">
        <w:rPr>
          <w:rFonts w:cs="Lucida Sans"/>
          <w:i/>
          <w:iCs/>
          <w:sz w:val="24"/>
        </w:rPr>
        <w:fldChar w:fldCharType="separate"/>
      </w:r>
      <w:r w:rsidR="00FB1CFC">
        <w:rPr>
          <w:rFonts w:cs="Lucida Sans"/>
          <w:i/>
          <w:iCs/>
          <w:noProof/>
          <w:sz w:val="24"/>
        </w:rPr>
        <w:t>26</w:t>
      </w:r>
      <w:r w:rsidRPr="005D1D6B">
        <w:rPr>
          <w:rFonts w:cs="Lucida Sans"/>
          <w:i/>
          <w:iCs/>
          <w:sz w:val="24"/>
        </w:rPr>
        <w:fldChar w:fldCharType="end"/>
      </w:r>
      <w:r w:rsidRPr="005D1D6B">
        <w:rPr>
          <w:rFonts w:cs="Lucida Sans"/>
          <w:i/>
          <w:iCs/>
          <w:sz w:val="24"/>
        </w:rPr>
        <w:t>. Análisis de riesgo eléctrico – Contacto directo</w:t>
      </w:r>
      <w:bookmarkEnd w:id="120"/>
      <w:r w:rsidRPr="005D1D6B">
        <w:rPr>
          <w:rFonts w:cs="Lucida Sans"/>
          <w:i/>
          <w:iCs/>
          <w:sz w:val="24"/>
        </w:rPr>
        <w:t>.</w:t>
      </w:r>
      <w:bookmarkEnd w:id="121"/>
      <w:bookmarkEnd w:id="122"/>
      <w:bookmarkEnd w:id="123"/>
      <w:bookmarkEnd w:id="124"/>
    </w:p>
    <w:p w14:paraId="153FF90C" w14:textId="77777777" w:rsidR="005D1D6B" w:rsidRPr="005D1D6B" w:rsidRDefault="005D1D6B" w:rsidP="005D1D6B">
      <w:pPr>
        <w:jc w:val="right"/>
      </w:pPr>
      <w:r w:rsidRPr="005D1D6B">
        <w:rPr>
          <w:b/>
          <w:color w:val="808080" w:themeColor="background1" w:themeShade="80"/>
          <w:sz w:val="16"/>
          <w:szCs w:val="16"/>
          <w:lang w:eastAsia="es-CO"/>
        </w:rPr>
        <w:t>Fuente – RETIE</w:t>
      </w:r>
    </w:p>
    <w:p w14:paraId="524205C5" w14:textId="77777777" w:rsidR="005D1D6B" w:rsidRPr="005D1D6B" w:rsidRDefault="005D1D6B" w:rsidP="005D1D6B">
      <w:pPr>
        <w:rPr>
          <w:sz w:val="16"/>
          <w:szCs w:val="16"/>
        </w:rPr>
      </w:pPr>
    </w:p>
    <w:p w14:paraId="49E42A30" w14:textId="77777777" w:rsidR="005D1D6B" w:rsidRPr="005D1D6B" w:rsidRDefault="005D1D6B" w:rsidP="005D1D6B">
      <w:pPr>
        <w:jc w:val="center"/>
      </w:pPr>
      <w:r w:rsidRPr="005D1D6B">
        <w:rPr>
          <w:noProof/>
        </w:rPr>
        <w:drawing>
          <wp:inline distT="0" distB="0" distL="0" distR="0" wp14:anchorId="3A8108A1" wp14:editId="0334E494">
            <wp:extent cx="4871466" cy="3079115"/>
            <wp:effectExtent l="0" t="0" r="571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919400" cy="3109413"/>
                    </a:xfrm>
                    <a:prstGeom prst="rect">
                      <a:avLst/>
                    </a:prstGeom>
                  </pic:spPr>
                </pic:pic>
              </a:graphicData>
            </a:graphic>
          </wp:inline>
        </w:drawing>
      </w:r>
    </w:p>
    <w:p w14:paraId="51334230" w14:textId="766675EE" w:rsidR="005D1D6B" w:rsidRPr="005D1D6B" w:rsidRDefault="005D1D6B" w:rsidP="005D1D6B">
      <w:pPr>
        <w:keepNext/>
        <w:suppressLineNumbers/>
        <w:spacing w:before="120" w:after="120"/>
        <w:jc w:val="center"/>
        <w:rPr>
          <w:rFonts w:cs="Lucida Sans"/>
          <w:b/>
          <w:i/>
          <w:iCs/>
          <w:color w:val="808080" w:themeColor="background1" w:themeShade="80"/>
          <w:sz w:val="16"/>
          <w:szCs w:val="16"/>
          <w:lang w:eastAsia="es-CO"/>
        </w:rPr>
      </w:pPr>
      <w:bookmarkStart w:id="125" w:name="_Toc89629570"/>
      <w:bookmarkStart w:id="126" w:name="_Toc89631209"/>
      <w:bookmarkStart w:id="127" w:name="_Toc89631253"/>
      <w:bookmarkStart w:id="128" w:name="_Toc89631377"/>
      <w:bookmarkStart w:id="129" w:name="_Toc90242275"/>
      <w:r w:rsidRPr="005D1D6B">
        <w:rPr>
          <w:rFonts w:cs="Lucida Sans"/>
          <w:i/>
          <w:iCs/>
          <w:sz w:val="24"/>
        </w:rPr>
        <w:t xml:space="preserve">Tabla </w:t>
      </w:r>
      <w:r w:rsidRPr="005D1D6B">
        <w:rPr>
          <w:rFonts w:cs="Lucida Sans"/>
          <w:i/>
          <w:iCs/>
          <w:sz w:val="24"/>
        </w:rPr>
        <w:fldChar w:fldCharType="begin"/>
      </w:r>
      <w:r w:rsidRPr="005D1D6B">
        <w:rPr>
          <w:rFonts w:cs="Lucida Sans"/>
          <w:i/>
          <w:iCs/>
          <w:sz w:val="24"/>
        </w:rPr>
        <w:instrText xml:space="preserve"> SEQ Tabla \* ARABIC </w:instrText>
      </w:r>
      <w:r w:rsidRPr="005D1D6B">
        <w:rPr>
          <w:rFonts w:cs="Lucida Sans"/>
          <w:i/>
          <w:iCs/>
          <w:sz w:val="24"/>
        </w:rPr>
        <w:fldChar w:fldCharType="separate"/>
      </w:r>
      <w:r w:rsidR="00FB1CFC">
        <w:rPr>
          <w:rFonts w:cs="Lucida Sans"/>
          <w:i/>
          <w:iCs/>
          <w:noProof/>
          <w:sz w:val="24"/>
        </w:rPr>
        <w:t>27</w:t>
      </w:r>
      <w:r w:rsidRPr="005D1D6B">
        <w:rPr>
          <w:rFonts w:cs="Lucida Sans"/>
          <w:i/>
          <w:iCs/>
          <w:sz w:val="24"/>
        </w:rPr>
        <w:fldChar w:fldCharType="end"/>
      </w:r>
      <w:r w:rsidRPr="005D1D6B">
        <w:rPr>
          <w:rFonts w:cs="Lucida Sans"/>
          <w:i/>
          <w:iCs/>
          <w:sz w:val="24"/>
        </w:rPr>
        <w:t>. Análisis de riesgo eléctrico – Arco eléctrico</w:t>
      </w:r>
      <w:bookmarkEnd w:id="125"/>
      <w:r w:rsidRPr="005D1D6B">
        <w:rPr>
          <w:rFonts w:cs="Lucida Sans"/>
          <w:i/>
          <w:iCs/>
          <w:sz w:val="24"/>
        </w:rPr>
        <w:t>.</w:t>
      </w:r>
      <w:bookmarkEnd w:id="126"/>
      <w:bookmarkEnd w:id="127"/>
      <w:bookmarkEnd w:id="128"/>
      <w:bookmarkEnd w:id="129"/>
    </w:p>
    <w:p w14:paraId="367F019B" w14:textId="77777777" w:rsidR="005D1D6B" w:rsidRPr="005D1D6B" w:rsidRDefault="005D1D6B" w:rsidP="005D1D6B">
      <w:pPr>
        <w:jc w:val="right"/>
      </w:pPr>
      <w:r w:rsidRPr="005D1D6B">
        <w:rPr>
          <w:b/>
          <w:color w:val="808080" w:themeColor="background1" w:themeShade="80"/>
          <w:sz w:val="16"/>
          <w:szCs w:val="16"/>
          <w:lang w:eastAsia="es-CO"/>
        </w:rPr>
        <w:t>Fuente – RETIE</w:t>
      </w:r>
    </w:p>
    <w:p w14:paraId="2EB1740D" w14:textId="77777777" w:rsidR="005D1D6B" w:rsidRPr="005D1D6B" w:rsidRDefault="005D1D6B" w:rsidP="005D1D6B"/>
    <w:p w14:paraId="68BDF594" w14:textId="54243143" w:rsidR="005D1D6B" w:rsidRPr="005D1D6B" w:rsidRDefault="005D1D6B" w:rsidP="005D1D6B">
      <w:r w:rsidRPr="005D1D6B">
        <w:t xml:space="preserve">En la tabla </w:t>
      </w:r>
      <w:r w:rsidR="00DF3451">
        <w:t>27</w:t>
      </w:r>
      <w:r w:rsidRPr="005D1D6B">
        <w:t xml:space="preserve"> se presentan los criterios de evaluación de riesgo eléctrico establecidos por el RETIE.</w:t>
      </w:r>
    </w:p>
    <w:p w14:paraId="5A832D51" w14:textId="77777777" w:rsidR="005D1D6B" w:rsidRPr="005D1D6B" w:rsidRDefault="005D1D6B" w:rsidP="005D1D6B"/>
    <w:p w14:paraId="756E749C" w14:textId="77777777" w:rsidR="005D1D6B" w:rsidRPr="005D1D6B" w:rsidRDefault="005D1D6B" w:rsidP="005D1D6B">
      <w:pPr>
        <w:jc w:val="center"/>
      </w:pPr>
      <w:r w:rsidRPr="005D1D6B">
        <w:rPr>
          <w:noProof/>
        </w:rPr>
        <w:drawing>
          <wp:inline distT="0" distB="0" distL="0" distR="0" wp14:anchorId="1F31BE4F" wp14:editId="525EAD8C">
            <wp:extent cx="5549462" cy="3200206"/>
            <wp:effectExtent l="0" t="0" r="63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67317" cy="3268169"/>
                    </a:xfrm>
                    <a:prstGeom prst="rect">
                      <a:avLst/>
                    </a:prstGeom>
                  </pic:spPr>
                </pic:pic>
              </a:graphicData>
            </a:graphic>
          </wp:inline>
        </w:drawing>
      </w:r>
    </w:p>
    <w:p w14:paraId="297C6C00" w14:textId="30A349EF" w:rsidR="005D1D6B" w:rsidRPr="005D1D6B" w:rsidRDefault="005D1D6B" w:rsidP="005D1D6B">
      <w:pPr>
        <w:suppressLineNumbers/>
        <w:spacing w:before="120" w:after="120"/>
        <w:jc w:val="center"/>
        <w:rPr>
          <w:rFonts w:cs="Lucida Sans"/>
          <w:i/>
          <w:iCs/>
          <w:sz w:val="24"/>
        </w:rPr>
      </w:pPr>
      <w:bookmarkStart w:id="130" w:name="_Toc89631210"/>
      <w:bookmarkStart w:id="131" w:name="_Toc89631254"/>
      <w:bookmarkStart w:id="132" w:name="_Toc89631378"/>
      <w:bookmarkStart w:id="133" w:name="_Toc90242276"/>
      <w:r w:rsidRPr="005D1D6B">
        <w:rPr>
          <w:rFonts w:cs="Lucida Sans"/>
          <w:i/>
          <w:iCs/>
          <w:sz w:val="24"/>
        </w:rPr>
        <w:t xml:space="preserve">Tabla </w:t>
      </w:r>
      <w:r w:rsidRPr="005D1D6B">
        <w:rPr>
          <w:rFonts w:cs="Lucida Sans"/>
          <w:i/>
          <w:iCs/>
          <w:sz w:val="24"/>
        </w:rPr>
        <w:fldChar w:fldCharType="begin"/>
      </w:r>
      <w:r w:rsidRPr="005D1D6B">
        <w:rPr>
          <w:rFonts w:cs="Lucida Sans"/>
          <w:i/>
          <w:iCs/>
          <w:sz w:val="24"/>
        </w:rPr>
        <w:instrText xml:space="preserve"> SEQ Tabla \* ARABIC </w:instrText>
      </w:r>
      <w:r w:rsidRPr="005D1D6B">
        <w:rPr>
          <w:rFonts w:cs="Lucida Sans"/>
          <w:i/>
          <w:iCs/>
          <w:sz w:val="24"/>
        </w:rPr>
        <w:fldChar w:fldCharType="separate"/>
      </w:r>
      <w:r w:rsidR="00FB1CFC">
        <w:rPr>
          <w:rFonts w:cs="Lucida Sans"/>
          <w:i/>
          <w:iCs/>
          <w:noProof/>
          <w:sz w:val="24"/>
        </w:rPr>
        <w:t>28</w:t>
      </w:r>
      <w:r w:rsidRPr="005D1D6B">
        <w:rPr>
          <w:rFonts w:cs="Lucida Sans"/>
          <w:i/>
          <w:iCs/>
          <w:sz w:val="24"/>
        </w:rPr>
        <w:fldChar w:fldCharType="end"/>
      </w:r>
      <w:r w:rsidRPr="005D1D6B">
        <w:rPr>
          <w:rFonts w:cs="Lucida Sans"/>
          <w:i/>
          <w:iCs/>
          <w:sz w:val="24"/>
        </w:rPr>
        <w:t>. Criterios de evaluación de riesgo eléctrico.</w:t>
      </w:r>
      <w:bookmarkEnd w:id="130"/>
      <w:bookmarkEnd w:id="131"/>
      <w:bookmarkEnd w:id="132"/>
      <w:bookmarkEnd w:id="133"/>
    </w:p>
    <w:p w14:paraId="2548020F" w14:textId="77777777" w:rsidR="005D1D6B" w:rsidRPr="005D1D6B" w:rsidRDefault="005D1D6B" w:rsidP="005D1D6B">
      <w:pPr>
        <w:jc w:val="right"/>
      </w:pPr>
      <w:r w:rsidRPr="005D1D6B">
        <w:rPr>
          <w:b/>
          <w:color w:val="808080" w:themeColor="background1" w:themeShade="80"/>
          <w:sz w:val="16"/>
          <w:szCs w:val="16"/>
          <w:lang w:eastAsia="es-CO"/>
        </w:rPr>
        <w:t>Fuente – RETIE</w:t>
      </w:r>
    </w:p>
    <w:p w14:paraId="5683CCEB" w14:textId="77777777" w:rsidR="005D1D6B" w:rsidRPr="005D1D6B" w:rsidRDefault="005D1D6B" w:rsidP="005D1D6B"/>
    <w:p w14:paraId="19593A8D" w14:textId="77777777" w:rsidR="005D1D6B" w:rsidRPr="005D1D6B" w:rsidRDefault="005D1D6B" w:rsidP="005D1D6B">
      <w:pPr>
        <w:suppressAutoHyphens w:val="0"/>
        <w:spacing w:before="100" w:beforeAutospacing="1" w:after="100" w:afterAutospacing="1"/>
        <w:rPr>
          <w:rFonts w:ascii="Times New Roman" w:hAnsi="Times New Roman" w:cs="Times New Roman"/>
          <w:szCs w:val="22"/>
          <w:lang w:eastAsia="es-MX"/>
        </w:rPr>
      </w:pPr>
      <w:r w:rsidRPr="005D1D6B">
        <w:rPr>
          <w:szCs w:val="22"/>
          <w:lang w:eastAsia="es-MX"/>
        </w:rPr>
        <w:t xml:space="preserve">De acuerdo con el ítem 9.2.2 del RETIE, para evaluar la existencia de alto riesgo, se deben tener en cuenta los siguientes criterios: </w:t>
      </w:r>
    </w:p>
    <w:p w14:paraId="0F27EB46" w14:textId="77777777" w:rsidR="005D1D6B" w:rsidRPr="005D1D6B" w:rsidRDefault="005D1D6B" w:rsidP="001F09A7">
      <w:pPr>
        <w:numPr>
          <w:ilvl w:val="0"/>
          <w:numId w:val="5"/>
        </w:numPr>
        <w:suppressAutoHyphens w:val="0"/>
        <w:spacing w:before="100" w:beforeAutospacing="1" w:after="100" w:afterAutospacing="1"/>
        <w:rPr>
          <w:rFonts w:ascii="Times New Roman" w:hAnsi="Times New Roman" w:cs="Times New Roman"/>
          <w:szCs w:val="22"/>
          <w:lang w:eastAsia="es-MX"/>
        </w:rPr>
      </w:pPr>
      <w:r w:rsidRPr="005D1D6B">
        <w:rPr>
          <w:i/>
          <w:iCs/>
          <w:szCs w:val="22"/>
          <w:lang w:eastAsia="es-MX"/>
        </w:rPr>
        <w:t>“Que existan condiciones peligrosas, plenamente identificables, especialmente carencia de medidas preventivas especificas contra los factores de riesgo eléctrico; equipos, productos o conexiones defectuosas; insuficiente capacidad para la carga de la instalación eléctrica; violación de distancias de seguridad; materiales combustibles o explosivos en lugares donde se pueda presentar arco eléctrico; presencia de lluvia, tormentas eléctricas y contaminación</w:t>
      </w:r>
      <w:r w:rsidRPr="005D1D6B">
        <w:rPr>
          <w:szCs w:val="22"/>
          <w:lang w:eastAsia="es-MX"/>
        </w:rPr>
        <w:t xml:space="preserve">. </w:t>
      </w:r>
    </w:p>
    <w:p w14:paraId="09798AD0" w14:textId="77777777" w:rsidR="005D1D6B" w:rsidRPr="005D1D6B" w:rsidRDefault="005D1D6B" w:rsidP="001F09A7">
      <w:pPr>
        <w:numPr>
          <w:ilvl w:val="0"/>
          <w:numId w:val="5"/>
        </w:numPr>
        <w:suppressAutoHyphens w:val="0"/>
        <w:spacing w:before="100" w:beforeAutospacing="1" w:after="100" w:afterAutospacing="1"/>
        <w:rPr>
          <w:rFonts w:ascii="Times New Roman" w:hAnsi="Times New Roman" w:cs="Times New Roman"/>
          <w:szCs w:val="22"/>
          <w:lang w:eastAsia="es-MX"/>
        </w:rPr>
      </w:pPr>
      <w:r w:rsidRPr="005D1D6B">
        <w:rPr>
          <w:i/>
          <w:iCs/>
          <w:szCs w:val="22"/>
          <w:lang w:eastAsia="es-MX"/>
        </w:rPr>
        <w:t>Que el peligro tenga un carácter inminente, es decir, que existan indicios racionales de que la exposición al factor de riesgo conlleve a que se produzca el accidente. Esto significa que la muerte o una lesión física grave, un incendio o una explosión, puede ocurrir antes de que se haga un estudio a fondo del problema, para tomar las medidas preventivas</w:t>
      </w:r>
      <w:r w:rsidRPr="005D1D6B">
        <w:rPr>
          <w:szCs w:val="22"/>
          <w:lang w:eastAsia="es-MX"/>
        </w:rPr>
        <w:t xml:space="preserve">. </w:t>
      </w:r>
    </w:p>
    <w:p w14:paraId="16CF11C0" w14:textId="77777777" w:rsidR="005D1D6B" w:rsidRPr="005D1D6B" w:rsidRDefault="005D1D6B" w:rsidP="001F09A7">
      <w:pPr>
        <w:numPr>
          <w:ilvl w:val="0"/>
          <w:numId w:val="5"/>
        </w:numPr>
        <w:suppressAutoHyphens w:val="0"/>
        <w:spacing w:before="100" w:beforeAutospacing="1" w:after="100" w:afterAutospacing="1"/>
        <w:rPr>
          <w:rFonts w:ascii="Times New Roman" w:hAnsi="Times New Roman" w:cs="Times New Roman"/>
          <w:i/>
          <w:iCs/>
          <w:szCs w:val="22"/>
          <w:lang w:eastAsia="es-MX"/>
        </w:rPr>
      </w:pPr>
      <w:r w:rsidRPr="005D1D6B">
        <w:rPr>
          <w:i/>
          <w:iCs/>
          <w:szCs w:val="22"/>
          <w:lang w:eastAsia="es-MX"/>
        </w:rPr>
        <w:t xml:space="preserve">Que la gravedad sea máxima, es decir, que haya gran probabilidad de muerte, lesión física grave, incendio o explosión, que conlleve a que una parte del cuerpo o todo, pueda ser </w:t>
      </w:r>
      <w:r w:rsidRPr="005D1D6B">
        <w:rPr>
          <w:i/>
          <w:iCs/>
          <w:szCs w:val="22"/>
          <w:lang w:eastAsia="es-MX"/>
        </w:rPr>
        <w:lastRenderedPageBreak/>
        <w:t xml:space="preserve">lesionada de tal manera que se inutilice o quede limitado su uso en forma permanente o que se destruyan bienes importantes de la instalación o de su entorno. </w:t>
      </w:r>
    </w:p>
    <w:p w14:paraId="20E8B178" w14:textId="77777777" w:rsidR="005D1D6B" w:rsidRPr="005D1D6B" w:rsidRDefault="005D1D6B" w:rsidP="001F09A7">
      <w:pPr>
        <w:numPr>
          <w:ilvl w:val="0"/>
          <w:numId w:val="5"/>
        </w:numPr>
        <w:suppressAutoHyphens w:val="0"/>
        <w:spacing w:before="100" w:beforeAutospacing="1" w:after="100" w:afterAutospacing="1"/>
        <w:rPr>
          <w:rFonts w:ascii="Times New Roman" w:hAnsi="Times New Roman" w:cs="Times New Roman"/>
          <w:sz w:val="24"/>
          <w:lang w:eastAsia="es-MX"/>
        </w:rPr>
      </w:pPr>
      <w:r w:rsidRPr="005D1D6B">
        <w:rPr>
          <w:i/>
          <w:iCs/>
          <w:szCs w:val="22"/>
          <w:lang w:eastAsia="es-MX"/>
        </w:rPr>
        <w:t>Que existan antecedentes comparables, el evaluador del riesgo debe referenciar al menos un antecedente ocurrido con condiciones similares”</w:t>
      </w:r>
      <w:r w:rsidRPr="005D1D6B">
        <w:rPr>
          <w:sz w:val="20"/>
          <w:szCs w:val="20"/>
          <w:lang w:eastAsia="es-MX"/>
        </w:rPr>
        <w:t xml:space="preserve">. </w:t>
      </w:r>
    </w:p>
    <w:p w14:paraId="19ECFD59" w14:textId="77777777" w:rsidR="005D1D6B" w:rsidRPr="005D1D6B" w:rsidRDefault="005D1D6B" w:rsidP="005D1D6B">
      <w:pPr>
        <w:rPr>
          <w:sz w:val="10"/>
          <w:szCs w:val="10"/>
        </w:rPr>
      </w:pPr>
    </w:p>
    <w:p w14:paraId="25310A60" w14:textId="77777777" w:rsidR="00E17118" w:rsidRDefault="00E17118" w:rsidP="005D1D6B"/>
    <w:p w14:paraId="4FA38B66" w14:textId="536A043A" w:rsidR="005D1D6B" w:rsidRPr="005D1D6B" w:rsidRDefault="005D1D6B" w:rsidP="005D1D6B">
      <w:r w:rsidRPr="005D1D6B">
        <w:t xml:space="preserve">El nivel de riesgo se determina “RIESGO MEDIO”, toda vez que la instalación se deberá realizar con personal calificado y certificado para trabajos en alturas con sus respectivos elementos de protección personal, tomando medidas preventivas de señalización del área de trabajo mediante delineadores tubulares y cinta de peligro, sin exposición a lluvias o tormentas eléctricas, con las líneas eléctricas desenergizadas, usando la puesta a tierra. </w:t>
      </w:r>
    </w:p>
    <w:p w14:paraId="29BF6DE0" w14:textId="337318E2" w:rsidR="005D1D6B" w:rsidRDefault="005D1D6B" w:rsidP="00CB7606"/>
    <w:p w14:paraId="68208493" w14:textId="20BA318A" w:rsidR="00D369FE" w:rsidRDefault="00762962" w:rsidP="00D369FE">
      <w:pPr>
        <w:pStyle w:val="Ttulo1"/>
      </w:pPr>
      <w:bookmarkStart w:id="134" w:name="_Toc95317188"/>
      <w:r>
        <w:t>ANÁLISIS DEL NIVEL TENSIÓN REQUERIDO.</w:t>
      </w:r>
      <w:bookmarkEnd w:id="134"/>
    </w:p>
    <w:p w14:paraId="428AF5E9" w14:textId="77777777" w:rsidR="00D369FE" w:rsidRDefault="00D369FE" w:rsidP="00D369FE"/>
    <w:p w14:paraId="49AB4568" w14:textId="32313DE1" w:rsidR="005D1D6B" w:rsidRDefault="00D369FE" w:rsidP="00D369FE">
      <w:r>
        <w:t xml:space="preserve">La tensión del sistema eléctrico para los circuitos alimentadores de alumbrado público en las pilonas desde la estación 20 de julio hasta la estación Altamira será en baja tensión </w:t>
      </w:r>
      <w:r w:rsidR="00F11F6A">
        <w:t xml:space="preserve">220V </w:t>
      </w:r>
      <w:r w:rsidR="0052541B">
        <w:t>como se puede verificar en el desarrollo de los cálculos del presente documento.</w:t>
      </w:r>
    </w:p>
    <w:p w14:paraId="47530552" w14:textId="570000C4" w:rsidR="00FC48A9" w:rsidRDefault="00FC48A9" w:rsidP="00D369FE"/>
    <w:p w14:paraId="571C00E6" w14:textId="2F277A60" w:rsidR="00FC48A9" w:rsidRDefault="00FC48A9" w:rsidP="00FC48A9">
      <w:pPr>
        <w:pStyle w:val="Ttulo1"/>
      </w:pPr>
      <w:bookmarkStart w:id="135" w:name="_Toc95317189"/>
      <w:r>
        <w:t>CONCLUSIONES Y RECOMENDACIONES</w:t>
      </w:r>
      <w:bookmarkEnd w:id="135"/>
    </w:p>
    <w:p w14:paraId="188E7BAF" w14:textId="77777777" w:rsidR="00A352B8" w:rsidRPr="00A352B8" w:rsidRDefault="00A352B8" w:rsidP="00A352B8"/>
    <w:p w14:paraId="3FECC846" w14:textId="79CC039D" w:rsidR="00787FF5" w:rsidRDefault="00787FF5" w:rsidP="00787FF5"/>
    <w:p w14:paraId="793565F8" w14:textId="04ADCDEB" w:rsidR="00CA7077" w:rsidRDefault="00CA7077" w:rsidP="001F09A7">
      <w:pPr>
        <w:pStyle w:val="Prrafodelista"/>
        <w:numPr>
          <w:ilvl w:val="0"/>
          <w:numId w:val="6"/>
        </w:numPr>
      </w:pPr>
      <w:r>
        <w:t>Se realiza el cálculo de iluminación para cada uno de los espacios de urbanismo en las pilonas de cable aéreo San Cristóbal siguiendo los lineamientos de Alumbrado Publico emitidos por la UAESP y en cumplimiento con el reglamento técnico de iluminación y alumbrado público RETILAP.</w:t>
      </w:r>
    </w:p>
    <w:p w14:paraId="06285856" w14:textId="77777777" w:rsidR="00CA7077" w:rsidRDefault="00CA7077" w:rsidP="00CA7077">
      <w:pPr>
        <w:pStyle w:val="Prrafodelista"/>
        <w:ind w:left="720"/>
      </w:pPr>
    </w:p>
    <w:p w14:paraId="72714B36" w14:textId="3C8FA339" w:rsidR="00CA7077" w:rsidRDefault="00CA7077" w:rsidP="001F09A7">
      <w:pPr>
        <w:pStyle w:val="Prrafodelista"/>
        <w:numPr>
          <w:ilvl w:val="0"/>
          <w:numId w:val="6"/>
        </w:numPr>
      </w:pPr>
      <w:r>
        <w:t xml:space="preserve">Se </w:t>
      </w:r>
      <w:r w:rsidR="00D05A08">
        <w:t>selecciona la dimensiones y características del conductor de alimentación de alumbrado publico y su posterior cálculo de regulación en cada uno de los urbanismos de las pilonas con la distancia de la luminaria mas lejana del circuito siguiendo los lineamientos del reglamento técnico de instalaciones eléctricas RETIE 2013.</w:t>
      </w:r>
    </w:p>
    <w:p w14:paraId="53DD1B88" w14:textId="77777777" w:rsidR="00D05A08" w:rsidRDefault="00D05A08" w:rsidP="00D05A08">
      <w:pPr>
        <w:pStyle w:val="Prrafodelista"/>
      </w:pPr>
    </w:p>
    <w:p w14:paraId="6D759B8B" w14:textId="741E9541" w:rsidR="00D05A08" w:rsidRDefault="003E72BB" w:rsidP="001F09A7">
      <w:pPr>
        <w:pStyle w:val="Prrafodelista"/>
        <w:numPr>
          <w:ilvl w:val="0"/>
          <w:numId w:val="6"/>
        </w:numPr>
      </w:pPr>
      <w:r>
        <w:t>Se presenta en el documento las características de montaje, ángulo de inclinación, temperatura de color, altura de poste, altura de montaje de luminaria, consumo y potencia de cada una de las luminarias empleadas en el alumbrado publico de cada una de las pilonas del cable aéreo San Cristóbal.</w:t>
      </w:r>
    </w:p>
    <w:p w14:paraId="3B1105D0" w14:textId="77777777" w:rsidR="008F211C" w:rsidRDefault="008F211C" w:rsidP="008F211C">
      <w:pPr>
        <w:pStyle w:val="Prrafodelista"/>
      </w:pPr>
    </w:p>
    <w:p w14:paraId="5450CE8E" w14:textId="5BDB1736" w:rsidR="008F211C" w:rsidRDefault="008F211C" w:rsidP="001F09A7">
      <w:pPr>
        <w:pStyle w:val="Prrafodelista"/>
        <w:numPr>
          <w:ilvl w:val="0"/>
          <w:numId w:val="6"/>
        </w:numPr>
      </w:pPr>
      <w:r>
        <w:t>El cálculo de la canalización se diseñó según lo especificado en la norma CS-204.</w:t>
      </w:r>
    </w:p>
    <w:p w14:paraId="0AAA4077" w14:textId="77777777" w:rsidR="003E72BB" w:rsidRDefault="003E72BB" w:rsidP="003E72BB">
      <w:pPr>
        <w:pStyle w:val="Prrafodelista"/>
      </w:pPr>
    </w:p>
    <w:p w14:paraId="03243600" w14:textId="1FDD18D7" w:rsidR="00E17118" w:rsidRPr="00E17118" w:rsidRDefault="003E72BB" w:rsidP="00E17118">
      <w:pPr>
        <w:pStyle w:val="Prrafodelista"/>
        <w:numPr>
          <w:ilvl w:val="0"/>
          <w:numId w:val="6"/>
        </w:numPr>
      </w:pPr>
      <w:r>
        <w:t>Se realizo el diseño y memoria de calculo siguiendo las especificaciones, lineamientos y normatividad vigente del operador de red ENEL-CODENSA, RETIE 2013 Y RETILAP 2010.</w:t>
      </w:r>
    </w:p>
    <w:sectPr w:rsidR="00E17118" w:rsidRPr="00E17118" w:rsidSect="00D03DEA">
      <w:headerReference w:type="first" r:id="rId90"/>
      <w:pgSz w:w="12240" w:h="15840" w:code="1"/>
      <w:pgMar w:top="1701" w:right="1418" w:bottom="1701" w:left="1418" w:header="1134"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3BE36" w14:textId="77777777" w:rsidR="003D4C09" w:rsidRDefault="003D4C09">
      <w:r>
        <w:separator/>
      </w:r>
    </w:p>
  </w:endnote>
  <w:endnote w:type="continuationSeparator" w:id="0">
    <w:p w14:paraId="6FF3F826" w14:textId="77777777" w:rsidR="003D4C09" w:rsidRDefault="003D4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ourier New"/>
    <w:charset w:val="00"/>
    <w:family w:val="auto"/>
    <w:pitch w:val="variable"/>
    <w:sig w:usb0="00000003"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Noto Sans">
    <w:charset w:val="00"/>
    <w:family w:val="swiss"/>
    <w:pitch w:val="variable"/>
    <w:sig w:usb0="E00082FF" w:usb1="400078FF" w:usb2="00000021" w:usb3="00000000" w:csb0="0000019F" w:csb1="00000000"/>
  </w:font>
  <w:font w:name="Liberation Serif">
    <w:charset w:val="00"/>
    <w:family w:val="roman"/>
    <w:pitch w:val="variable"/>
    <w:sig w:usb0="E0000AFF" w:usb1="500078FF" w:usb2="00000021" w:usb3="00000000" w:csb0="000001BF" w:csb1="00000000"/>
  </w:font>
  <w:font w:name="font361">
    <w:altName w:val="Times New Roman"/>
    <w:charset w:val="00"/>
    <w:family w:val="auto"/>
    <w:pitch w:val="variable"/>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Bol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497AA" w14:textId="77777777" w:rsidR="007148C3" w:rsidRDefault="007148C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sdtContent>
      <w:p w14:paraId="38F5862F" w14:textId="67224045" w:rsidR="00C071D0" w:rsidRPr="00F76845" w:rsidRDefault="00C071D0" w:rsidP="00735216">
        <w:pPr>
          <w:pStyle w:val="Piedepgina"/>
          <w:jc w:val="center"/>
        </w:pPr>
        <w:r>
          <w:rPr>
            <w:noProof/>
            <w:lang w:eastAsia="es-CO"/>
          </w:rPr>
          <mc:AlternateContent>
            <mc:Choice Requires="wps">
              <w:drawing>
                <wp:anchor distT="0" distB="0" distL="114300" distR="114300" simplePos="0" relativeHeight="251655168" behindDoc="0" locked="0" layoutInCell="1" allowOverlap="1" wp14:anchorId="3E299397" wp14:editId="49F6644E">
                  <wp:simplePos x="0" y="0"/>
                  <wp:positionH relativeFrom="column">
                    <wp:posOffset>0</wp:posOffset>
                  </wp:positionH>
                  <wp:positionV relativeFrom="paragraph">
                    <wp:posOffset>-139700</wp:posOffset>
                  </wp:positionV>
                  <wp:extent cx="5940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94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725B32" id="Conector recto 2"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67.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rPr>
            <w:noProof/>
          </w:rPr>
          <w:t>127</w:t>
        </w:r>
        <w:r w:rsidRPr="00F76845">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70DAD" w14:textId="77777777" w:rsidR="007148C3" w:rsidRDefault="007148C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7D7C3" w14:textId="77777777" w:rsidR="003D4C09" w:rsidRDefault="003D4C09">
      <w:r>
        <w:separator/>
      </w:r>
    </w:p>
  </w:footnote>
  <w:footnote w:type="continuationSeparator" w:id="0">
    <w:p w14:paraId="345A8A9D" w14:textId="77777777" w:rsidR="003D4C09" w:rsidRDefault="003D4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10F65" w14:textId="77777777" w:rsidR="007148C3" w:rsidRDefault="007148C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000" w:firstRow="0" w:lastRow="0" w:firstColumn="0" w:lastColumn="0" w:noHBand="0" w:noVBand="0"/>
    </w:tblPr>
    <w:tblGrid>
      <w:gridCol w:w="2318"/>
      <w:gridCol w:w="4820"/>
      <w:gridCol w:w="2366"/>
    </w:tblGrid>
    <w:tr w:rsidR="00C071D0" w14:paraId="71C639BA" w14:textId="77777777" w:rsidTr="00CC1BFA">
      <w:trPr>
        <w:trHeight w:val="1408"/>
        <w:jc w:val="center"/>
      </w:trPr>
      <w:tc>
        <w:tcPr>
          <w:tcW w:w="2318" w:type="dxa"/>
          <w:tcBorders>
            <w:top w:val="single" w:sz="4" w:space="0" w:color="000000"/>
            <w:left w:val="single" w:sz="4" w:space="0" w:color="000000"/>
            <w:bottom w:val="single" w:sz="4" w:space="0" w:color="000000"/>
          </w:tcBorders>
          <w:shd w:val="clear" w:color="auto" w:fill="auto"/>
          <w:vAlign w:val="center"/>
        </w:tcPr>
        <w:p w14:paraId="13204D58" w14:textId="77777777" w:rsidR="00C071D0" w:rsidRDefault="00C071D0" w:rsidP="00B44353">
          <w:pPr>
            <w:pStyle w:val="Encabezado"/>
            <w:snapToGrid w:val="0"/>
            <w:spacing w:line="276" w:lineRule="auto"/>
            <w:jc w:val="center"/>
            <w:rPr>
              <w:lang w:val="en-US" w:eastAsia="en-US"/>
            </w:rPr>
          </w:pPr>
          <w:r>
            <w:rPr>
              <w:noProof/>
              <w:lang w:val="es-MX" w:eastAsia="es-MX"/>
            </w:rPr>
            <w:drawing>
              <wp:anchor distT="0" distB="0" distL="114300" distR="114300" simplePos="0" relativeHeight="251660800" behindDoc="1" locked="0" layoutInCell="1" allowOverlap="1" wp14:anchorId="5CA194FF" wp14:editId="744480C1">
                <wp:simplePos x="0" y="0"/>
                <wp:positionH relativeFrom="column">
                  <wp:posOffset>219075</wp:posOffset>
                </wp:positionH>
                <wp:positionV relativeFrom="paragraph">
                  <wp:posOffset>-10160</wp:posOffset>
                </wp:positionV>
                <wp:extent cx="858520" cy="851535"/>
                <wp:effectExtent l="0" t="0" r="0" b="5715"/>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tcBorders>
            <w:top w:val="single" w:sz="4" w:space="0" w:color="000000"/>
            <w:left w:val="single" w:sz="4" w:space="0" w:color="000000"/>
            <w:bottom w:val="single" w:sz="4" w:space="0" w:color="000000"/>
          </w:tcBorders>
          <w:shd w:val="clear" w:color="auto" w:fill="auto"/>
          <w:vAlign w:val="center"/>
        </w:tcPr>
        <w:p w14:paraId="5943E67C" w14:textId="77777777" w:rsidR="00C071D0" w:rsidRPr="009F5CEB" w:rsidRDefault="00C071D0" w:rsidP="00B44353">
          <w:pPr>
            <w:suppressAutoHyphens w:val="0"/>
            <w:autoSpaceDE w:val="0"/>
            <w:autoSpaceDN w:val="0"/>
            <w:adjustRightInd w:val="0"/>
            <w:jc w:val="center"/>
            <w:rPr>
              <w:bCs/>
              <w:color w:val="000000"/>
              <w:sz w:val="20"/>
              <w:szCs w:val="20"/>
              <w:lang w:eastAsia="es-CO"/>
            </w:rPr>
          </w:pPr>
          <w:r w:rsidRPr="00F061F1">
            <w:rPr>
              <w:rFonts w:ascii="Calibri" w:eastAsia="Calibri" w:hAnsi="Calibri" w:cs="Times New Roman"/>
              <w:bCs/>
              <w:noProof/>
              <w:color w:val="000000"/>
              <w:sz w:val="20"/>
              <w:szCs w:val="20"/>
              <w:lang w:eastAsia="es-CO"/>
            </w:rPr>
            <w:t>ACTUALIZACIÓN, AJUSTES Y COMPLEMENTACIÓN DE LA FACTIBILIDAD Y LOS ESTUDIOS Y DISEÑOS DEL CABLE AÉREO EN SAN CRISTÓBAL, EN BOGOTÁ D.C.</w:t>
          </w:r>
        </w:p>
      </w:tc>
      <w:tc>
        <w:tcPr>
          <w:tcW w:w="23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EE01C2" w14:textId="77777777" w:rsidR="00C071D0" w:rsidRDefault="00C071D0" w:rsidP="00B44353">
          <w:pPr>
            <w:suppressAutoHyphens w:val="0"/>
            <w:autoSpaceDE w:val="0"/>
            <w:autoSpaceDN w:val="0"/>
            <w:adjustRightInd w:val="0"/>
            <w:jc w:val="center"/>
          </w:pPr>
          <w:r w:rsidRPr="00453EC6">
            <w:rPr>
              <w:noProof/>
              <w:lang w:val="es-MX" w:eastAsia="es-MX"/>
            </w:rPr>
            <mc:AlternateContent>
              <mc:Choice Requires="wpg">
                <w:drawing>
                  <wp:anchor distT="0" distB="0" distL="114300" distR="114300" simplePos="0" relativeHeight="251659776" behindDoc="0" locked="0" layoutInCell="1" allowOverlap="1" wp14:anchorId="041B87C1" wp14:editId="030C6E7E">
                    <wp:simplePos x="0" y="0"/>
                    <wp:positionH relativeFrom="column">
                      <wp:posOffset>22860</wp:posOffset>
                    </wp:positionH>
                    <wp:positionV relativeFrom="paragraph">
                      <wp:posOffset>11430</wp:posOffset>
                    </wp:positionV>
                    <wp:extent cx="1343025" cy="600075"/>
                    <wp:effectExtent l="0" t="0" r="9525" b="9525"/>
                    <wp:wrapNone/>
                    <wp:docPr id="9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56" name="Imagen 25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57"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58"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482E70" id="Grupo 10" o:spid="_x0000_s1026" style="position:absolute;margin-left:1.8pt;margin-top:.9pt;width:105.75pt;height:47.25pt;z-index:25165977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">
                      <v:imagedata r:id="rId7" o:title=""/>
                    </v:shape>
                  </v:group>
                </w:pict>
              </mc:Fallback>
            </mc:AlternateContent>
          </w:r>
        </w:p>
      </w:tc>
    </w:tr>
  </w:tbl>
  <w:p w14:paraId="640C4014" w14:textId="286A73E2" w:rsidR="00C071D0" w:rsidRDefault="00C071D0" w:rsidP="00C97C07">
    <w:pPr>
      <w:pStyle w:val="Encabezado"/>
    </w:pPr>
    <w:r>
      <w:rPr>
        <w:noProof/>
        <w:lang w:eastAsia="es-CO"/>
      </w:rPr>
      <w:drawing>
        <wp:anchor distT="0" distB="0" distL="114300" distR="114300" simplePos="0" relativeHeight="251656704" behindDoc="1" locked="0" layoutInCell="1" allowOverlap="1" wp14:anchorId="16EC6A43" wp14:editId="0EF78D5A">
          <wp:simplePos x="0" y="0"/>
          <wp:positionH relativeFrom="margin">
            <wp:posOffset>1882140</wp:posOffset>
          </wp:positionH>
          <wp:positionV relativeFrom="paragraph">
            <wp:posOffset>2125345</wp:posOffset>
          </wp:positionV>
          <wp:extent cx="2209800" cy="2393950"/>
          <wp:effectExtent l="0" t="0" r="0" b="635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D268F" w14:textId="7BC2FF19" w:rsidR="00C071D0" w:rsidRDefault="00C071D0" w:rsidP="00D409DE">
    <w:pPr>
      <w:pStyle w:val="Encabezado"/>
    </w:pPr>
    <w:r>
      <w:rPr>
        <w:noProof/>
        <w:lang w:eastAsia="es-CO"/>
      </w:rPr>
      <w:drawing>
        <wp:anchor distT="0" distB="0" distL="114300" distR="114300" simplePos="0" relativeHeight="251657216" behindDoc="1" locked="0" layoutInCell="1" allowOverlap="1" wp14:anchorId="02C15D31" wp14:editId="0C72CE12">
          <wp:simplePos x="0" y="0"/>
          <wp:positionH relativeFrom="margin">
            <wp:posOffset>1876425</wp:posOffset>
          </wp:positionH>
          <wp:positionV relativeFrom="paragraph">
            <wp:posOffset>2266315</wp:posOffset>
          </wp:positionV>
          <wp:extent cx="2209800" cy="2393950"/>
          <wp:effectExtent l="0" t="0" r="0"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1">
                    <a:duotone>
                      <a:schemeClr val="bg2">
                        <a:shade val="45000"/>
                        <a:satMod val="135000"/>
                      </a:schemeClr>
                      <a:prstClr val="white"/>
                    </a:duotone>
                    <a:extLst>
                      <a:ext uri="{BEBA8EAE-BF5A-486C-A8C5-ECC9F3942E4B}">
                        <a14:imgProps xmlns:a14="http://schemas.microsoft.com/office/drawing/2010/main">
                          <a14:imgLayer r:embed="rId2">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000" w:firstRow="0" w:lastRow="0" w:firstColumn="0" w:lastColumn="0" w:noHBand="0" w:noVBand="0"/>
    </w:tblPr>
    <w:tblGrid>
      <w:gridCol w:w="2318"/>
      <w:gridCol w:w="4820"/>
      <w:gridCol w:w="2366"/>
    </w:tblGrid>
    <w:tr w:rsidR="00C071D0" w14:paraId="76CEA8C2" w14:textId="77777777" w:rsidTr="00CC1BFA">
      <w:trPr>
        <w:trHeight w:val="1408"/>
        <w:jc w:val="center"/>
      </w:trPr>
      <w:tc>
        <w:tcPr>
          <w:tcW w:w="2318" w:type="dxa"/>
          <w:tcBorders>
            <w:top w:val="single" w:sz="4" w:space="0" w:color="000000"/>
            <w:left w:val="single" w:sz="4" w:space="0" w:color="000000"/>
            <w:bottom w:val="single" w:sz="4" w:space="0" w:color="000000"/>
          </w:tcBorders>
          <w:shd w:val="clear" w:color="auto" w:fill="auto"/>
          <w:vAlign w:val="center"/>
        </w:tcPr>
        <w:p w14:paraId="7DC745D8" w14:textId="77777777" w:rsidR="00C071D0" w:rsidRDefault="00C071D0" w:rsidP="00B44353">
          <w:pPr>
            <w:pStyle w:val="Encabezado"/>
            <w:snapToGrid w:val="0"/>
            <w:spacing w:line="276" w:lineRule="auto"/>
            <w:jc w:val="center"/>
            <w:rPr>
              <w:lang w:val="en-US" w:eastAsia="en-US"/>
            </w:rPr>
          </w:pPr>
          <w:r>
            <w:rPr>
              <w:noProof/>
              <w:lang w:val="es-MX" w:eastAsia="es-MX"/>
            </w:rPr>
            <w:drawing>
              <wp:anchor distT="0" distB="0" distL="114300" distR="114300" simplePos="0" relativeHeight="251658752" behindDoc="1" locked="0" layoutInCell="1" allowOverlap="1" wp14:anchorId="712D19A1" wp14:editId="2B5831D3">
                <wp:simplePos x="0" y="0"/>
                <wp:positionH relativeFrom="column">
                  <wp:posOffset>219075</wp:posOffset>
                </wp:positionH>
                <wp:positionV relativeFrom="paragraph">
                  <wp:posOffset>-10160</wp:posOffset>
                </wp:positionV>
                <wp:extent cx="858520" cy="851535"/>
                <wp:effectExtent l="0" t="0" r="0" b="571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tcBorders>
            <w:top w:val="single" w:sz="4" w:space="0" w:color="000000"/>
            <w:left w:val="single" w:sz="4" w:space="0" w:color="000000"/>
            <w:bottom w:val="single" w:sz="4" w:space="0" w:color="000000"/>
          </w:tcBorders>
          <w:shd w:val="clear" w:color="auto" w:fill="auto"/>
          <w:vAlign w:val="center"/>
        </w:tcPr>
        <w:p w14:paraId="60CF5C6A" w14:textId="77777777" w:rsidR="00C071D0" w:rsidRPr="009F5CEB" w:rsidRDefault="00C071D0" w:rsidP="00B44353">
          <w:pPr>
            <w:suppressAutoHyphens w:val="0"/>
            <w:autoSpaceDE w:val="0"/>
            <w:autoSpaceDN w:val="0"/>
            <w:adjustRightInd w:val="0"/>
            <w:jc w:val="center"/>
            <w:rPr>
              <w:bCs/>
              <w:color w:val="000000"/>
              <w:sz w:val="20"/>
              <w:szCs w:val="20"/>
              <w:lang w:eastAsia="es-CO"/>
            </w:rPr>
          </w:pPr>
          <w:r w:rsidRPr="00F061F1">
            <w:rPr>
              <w:rFonts w:ascii="Calibri" w:eastAsia="Calibri" w:hAnsi="Calibri" w:cs="Times New Roman"/>
              <w:bCs/>
              <w:noProof/>
              <w:color w:val="000000"/>
              <w:sz w:val="20"/>
              <w:szCs w:val="20"/>
              <w:lang w:eastAsia="es-CO"/>
            </w:rPr>
            <w:t>ACTUALIZACIÓN, AJUSTES Y COMPLEMENTACIÓN DE LA FACTIBILIDAD Y LOS ESTUDIOS Y DISEÑOS DEL CABLE AÉREO EN SAN CRISTÓBAL, EN BOGOTÁ D.C.</w:t>
          </w:r>
        </w:p>
      </w:tc>
      <w:tc>
        <w:tcPr>
          <w:tcW w:w="23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92C8C" w14:textId="77777777" w:rsidR="00C071D0" w:rsidRDefault="00C071D0" w:rsidP="00B44353">
          <w:pPr>
            <w:suppressAutoHyphens w:val="0"/>
            <w:autoSpaceDE w:val="0"/>
            <w:autoSpaceDN w:val="0"/>
            <w:adjustRightInd w:val="0"/>
            <w:jc w:val="center"/>
          </w:pPr>
          <w:r w:rsidRPr="00453EC6">
            <w:rPr>
              <w:noProof/>
              <w:lang w:val="es-MX" w:eastAsia="es-MX"/>
            </w:rPr>
            <mc:AlternateContent>
              <mc:Choice Requires="wpg">
                <w:drawing>
                  <wp:anchor distT="0" distB="0" distL="114300" distR="114300" simplePos="0" relativeHeight="251657728" behindDoc="0" locked="0" layoutInCell="1" allowOverlap="1" wp14:anchorId="44EC0AF8" wp14:editId="717C48B6">
                    <wp:simplePos x="0" y="0"/>
                    <wp:positionH relativeFrom="column">
                      <wp:posOffset>22860</wp:posOffset>
                    </wp:positionH>
                    <wp:positionV relativeFrom="paragraph">
                      <wp:posOffset>11430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3668AC" id="Grupo 10" o:spid="_x0000_s1026" style="position:absolute;margin-left:1.8pt;margin-top:.9pt;width:105.75pt;height:47.25pt;z-index:25165772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">
                      <v:imagedata r:id="rId7" o:title=""/>
                    </v:shape>
                  </v:group>
                </w:pict>
              </mc:Fallback>
            </mc:AlternateContent>
          </w:r>
        </w:p>
      </w:tc>
    </w:tr>
  </w:tbl>
  <w:p w14:paraId="0D7C6624" w14:textId="77777777" w:rsidR="00C071D0" w:rsidRDefault="00C071D0" w:rsidP="00D409DE">
    <w:pPr>
      <w:pStyle w:val="Encabezado"/>
    </w:pPr>
    <w:r>
      <w:rPr>
        <w:noProof/>
        <w:lang w:eastAsia="es-CO"/>
      </w:rPr>
      <w:drawing>
        <wp:anchor distT="0" distB="0" distL="114300" distR="114300" simplePos="0" relativeHeight="251661312" behindDoc="1" locked="0" layoutInCell="1" allowOverlap="1" wp14:anchorId="78208CA8" wp14:editId="47FE5EE2">
          <wp:simplePos x="0" y="0"/>
          <wp:positionH relativeFrom="margin">
            <wp:posOffset>1876425</wp:posOffset>
          </wp:positionH>
          <wp:positionV relativeFrom="paragraph">
            <wp:posOffset>2266315</wp:posOffset>
          </wp:positionV>
          <wp:extent cx="2209800" cy="2393950"/>
          <wp:effectExtent l="0" t="0" r="0" b="635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3"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7"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10"/>
    <w:multiLevelType w:val="multilevel"/>
    <w:tmpl w:val="00000010"/>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11"/>
    <w:multiLevelType w:val="multilevel"/>
    <w:tmpl w:val="00000011"/>
    <w:name w:val="WW8Num1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 w15:restartNumberingAfterBreak="0">
    <w:nsid w:val="00000016"/>
    <w:multiLevelType w:val="singleLevel"/>
    <w:tmpl w:val="00000016"/>
    <w:name w:val="WW8Num22"/>
    <w:lvl w:ilvl="0">
      <w:start w:val="1"/>
      <w:numFmt w:val="decimal"/>
      <w:lvlText w:val="%1."/>
      <w:lvlJc w:val="left"/>
      <w:pPr>
        <w:tabs>
          <w:tab w:val="num" w:pos="0"/>
        </w:tabs>
        <w:ind w:left="720" w:hanging="360"/>
      </w:pPr>
      <w:rPr>
        <w:sz w:val="18"/>
        <w:szCs w:val="18"/>
      </w:rPr>
    </w:lvl>
  </w:abstractNum>
  <w:abstractNum w:abstractNumId="20" w15:restartNumberingAfterBreak="0">
    <w:nsid w:val="00000017"/>
    <w:multiLevelType w:val="singleLevel"/>
    <w:tmpl w:val="00000017"/>
    <w:name w:val="WW8Num23"/>
    <w:lvl w:ilvl="0">
      <w:start w:val="1"/>
      <w:numFmt w:val="bullet"/>
      <w:lvlText w:val=""/>
      <w:lvlJc w:val="left"/>
      <w:pPr>
        <w:tabs>
          <w:tab w:val="num" w:pos="0"/>
        </w:tabs>
        <w:ind w:left="720" w:hanging="360"/>
      </w:pPr>
      <w:rPr>
        <w:rFonts w:ascii="Symbol" w:hAnsi="Symbol" w:cs="Symbol" w:hint="default"/>
        <w:sz w:val="18"/>
        <w:szCs w:val="18"/>
      </w:rPr>
    </w:lvl>
  </w:abstractNum>
  <w:abstractNum w:abstractNumId="21" w15:restartNumberingAfterBreak="0">
    <w:nsid w:val="009324D7"/>
    <w:multiLevelType w:val="hybridMultilevel"/>
    <w:tmpl w:val="E5964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C9D242F"/>
    <w:multiLevelType w:val="hybridMultilevel"/>
    <w:tmpl w:val="A89A8BA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1FF1479"/>
    <w:multiLevelType w:val="hybridMultilevel"/>
    <w:tmpl w:val="2F4CCC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0330167"/>
    <w:multiLevelType w:val="hybridMultilevel"/>
    <w:tmpl w:val="D90C5EA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5" w15:restartNumberingAfterBreak="0">
    <w:nsid w:val="5C574EEF"/>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6" w15:restartNumberingAfterBreak="0">
    <w:nsid w:val="751B67A3"/>
    <w:multiLevelType w:val="hybridMultilevel"/>
    <w:tmpl w:val="42703008"/>
    <w:lvl w:ilvl="0" w:tplc="0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50443553">
    <w:abstractNumId w:val="24"/>
  </w:num>
  <w:num w:numId="2" w16cid:durableId="1643542744">
    <w:abstractNumId w:val="25"/>
  </w:num>
  <w:num w:numId="3" w16cid:durableId="954025712">
    <w:abstractNumId w:val="21"/>
  </w:num>
  <w:num w:numId="4" w16cid:durableId="1913617624">
    <w:abstractNumId w:val="23"/>
  </w:num>
  <w:num w:numId="5" w16cid:durableId="1640959006">
    <w:abstractNumId w:val="26"/>
  </w:num>
  <w:num w:numId="6" w16cid:durableId="337005919">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A35"/>
    <w:rsid w:val="000033F5"/>
    <w:rsid w:val="000034BE"/>
    <w:rsid w:val="0000506B"/>
    <w:rsid w:val="000056E9"/>
    <w:rsid w:val="000057D5"/>
    <w:rsid w:val="00005815"/>
    <w:rsid w:val="0001380A"/>
    <w:rsid w:val="00014F75"/>
    <w:rsid w:val="00014FFD"/>
    <w:rsid w:val="000153DA"/>
    <w:rsid w:val="000154DD"/>
    <w:rsid w:val="00016BBC"/>
    <w:rsid w:val="00016D8D"/>
    <w:rsid w:val="00016FAD"/>
    <w:rsid w:val="00020AEF"/>
    <w:rsid w:val="00023A52"/>
    <w:rsid w:val="000244F1"/>
    <w:rsid w:val="00025F63"/>
    <w:rsid w:val="0003005C"/>
    <w:rsid w:val="00031A77"/>
    <w:rsid w:val="00031D12"/>
    <w:rsid w:val="000331B4"/>
    <w:rsid w:val="00033D7B"/>
    <w:rsid w:val="00035B21"/>
    <w:rsid w:val="00035BF3"/>
    <w:rsid w:val="000367EF"/>
    <w:rsid w:val="00036AD6"/>
    <w:rsid w:val="00037434"/>
    <w:rsid w:val="00037E9D"/>
    <w:rsid w:val="00040236"/>
    <w:rsid w:val="0004068D"/>
    <w:rsid w:val="00040C2A"/>
    <w:rsid w:val="00040EFC"/>
    <w:rsid w:val="0004132A"/>
    <w:rsid w:val="000419D3"/>
    <w:rsid w:val="00042CDF"/>
    <w:rsid w:val="00043C0D"/>
    <w:rsid w:val="000440D8"/>
    <w:rsid w:val="000443BF"/>
    <w:rsid w:val="000454FF"/>
    <w:rsid w:val="0004622E"/>
    <w:rsid w:val="00051533"/>
    <w:rsid w:val="00051A55"/>
    <w:rsid w:val="000527B6"/>
    <w:rsid w:val="00053141"/>
    <w:rsid w:val="00054E10"/>
    <w:rsid w:val="000561A9"/>
    <w:rsid w:val="0005662C"/>
    <w:rsid w:val="00056925"/>
    <w:rsid w:val="00057112"/>
    <w:rsid w:val="00057486"/>
    <w:rsid w:val="00057BF7"/>
    <w:rsid w:val="000607FD"/>
    <w:rsid w:val="0006311C"/>
    <w:rsid w:val="0006318E"/>
    <w:rsid w:val="00063709"/>
    <w:rsid w:val="00063910"/>
    <w:rsid w:val="00064646"/>
    <w:rsid w:val="00064A48"/>
    <w:rsid w:val="00065DDB"/>
    <w:rsid w:val="00066389"/>
    <w:rsid w:val="00067128"/>
    <w:rsid w:val="0006782A"/>
    <w:rsid w:val="0007212E"/>
    <w:rsid w:val="000722CA"/>
    <w:rsid w:val="00073115"/>
    <w:rsid w:val="000751CE"/>
    <w:rsid w:val="00077049"/>
    <w:rsid w:val="0008169A"/>
    <w:rsid w:val="000823A0"/>
    <w:rsid w:val="00082B42"/>
    <w:rsid w:val="00083F87"/>
    <w:rsid w:val="0008584A"/>
    <w:rsid w:val="00085942"/>
    <w:rsid w:val="00087F54"/>
    <w:rsid w:val="00090731"/>
    <w:rsid w:val="00091B1B"/>
    <w:rsid w:val="00092FC2"/>
    <w:rsid w:val="000931AF"/>
    <w:rsid w:val="00093946"/>
    <w:rsid w:val="0009446F"/>
    <w:rsid w:val="000946FB"/>
    <w:rsid w:val="000949DB"/>
    <w:rsid w:val="00097239"/>
    <w:rsid w:val="00097703"/>
    <w:rsid w:val="000A0EC8"/>
    <w:rsid w:val="000A15A7"/>
    <w:rsid w:val="000A21EF"/>
    <w:rsid w:val="000A274A"/>
    <w:rsid w:val="000A3619"/>
    <w:rsid w:val="000A43D4"/>
    <w:rsid w:val="000A71C2"/>
    <w:rsid w:val="000A730F"/>
    <w:rsid w:val="000A7B71"/>
    <w:rsid w:val="000B1857"/>
    <w:rsid w:val="000B432C"/>
    <w:rsid w:val="000B4655"/>
    <w:rsid w:val="000B57A1"/>
    <w:rsid w:val="000B6307"/>
    <w:rsid w:val="000B66FD"/>
    <w:rsid w:val="000B7660"/>
    <w:rsid w:val="000C01BD"/>
    <w:rsid w:val="000C01C3"/>
    <w:rsid w:val="000C1716"/>
    <w:rsid w:val="000C4C0C"/>
    <w:rsid w:val="000C5152"/>
    <w:rsid w:val="000C5467"/>
    <w:rsid w:val="000C6B7D"/>
    <w:rsid w:val="000C70D2"/>
    <w:rsid w:val="000C77E3"/>
    <w:rsid w:val="000C7840"/>
    <w:rsid w:val="000C7BE9"/>
    <w:rsid w:val="000C7CED"/>
    <w:rsid w:val="000D0BA6"/>
    <w:rsid w:val="000D120B"/>
    <w:rsid w:val="000D4ACC"/>
    <w:rsid w:val="000D676C"/>
    <w:rsid w:val="000E09A8"/>
    <w:rsid w:val="000E29B6"/>
    <w:rsid w:val="000E3962"/>
    <w:rsid w:val="000E3B23"/>
    <w:rsid w:val="000E4DC1"/>
    <w:rsid w:val="000E544B"/>
    <w:rsid w:val="000E68A7"/>
    <w:rsid w:val="000E7210"/>
    <w:rsid w:val="000E7860"/>
    <w:rsid w:val="000F1048"/>
    <w:rsid w:val="000F1387"/>
    <w:rsid w:val="000F18AA"/>
    <w:rsid w:val="000F2668"/>
    <w:rsid w:val="000F3230"/>
    <w:rsid w:val="000F3CD1"/>
    <w:rsid w:val="000F4414"/>
    <w:rsid w:val="000F4692"/>
    <w:rsid w:val="000F64F5"/>
    <w:rsid w:val="000F6EF1"/>
    <w:rsid w:val="00102409"/>
    <w:rsid w:val="00102A79"/>
    <w:rsid w:val="00105CFE"/>
    <w:rsid w:val="00106490"/>
    <w:rsid w:val="0010656F"/>
    <w:rsid w:val="00106A65"/>
    <w:rsid w:val="00111936"/>
    <w:rsid w:val="001134AE"/>
    <w:rsid w:val="0011378A"/>
    <w:rsid w:val="00113792"/>
    <w:rsid w:val="00116BC2"/>
    <w:rsid w:val="00120363"/>
    <w:rsid w:val="00120511"/>
    <w:rsid w:val="0012183A"/>
    <w:rsid w:val="00123307"/>
    <w:rsid w:val="00123F7A"/>
    <w:rsid w:val="001240E1"/>
    <w:rsid w:val="0012761D"/>
    <w:rsid w:val="00127EE8"/>
    <w:rsid w:val="001304B5"/>
    <w:rsid w:val="00131F92"/>
    <w:rsid w:val="00132DB9"/>
    <w:rsid w:val="001334ED"/>
    <w:rsid w:val="00133ED6"/>
    <w:rsid w:val="0013405D"/>
    <w:rsid w:val="00135B32"/>
    <w:rsid w:val="0013673A"/>
    <w:rsid w:val="00136961"/>
    <w:rsid w:val="00140B27"/>
    <w:rsid w:val="00140B51"/>
    <w:rsid w:val="00141697"/>
    <w:rsid w:val="0014302A"/>
    <w:rsid w:val="001431DE"/>
    <w:rsid w:val="0014478E"/>
    <w:rsid w:val="001447AB"/>
    <w:rsid w:val="00145FC4"/>
    <w:rsid w:val="00147E19"/>
    <w:rsid w:val="00150682"/>
    <w:rsid w:val="001529BD"/>
    <w:rsid w:val="0015460D"/>
    <w:rsid w:val="001565B8"/>
    <w:rsid w:val="00156BA6"/>
    <w:rsid w:val="001571FF"/>
    <w:rsid w:val="0016061C"/>
    <w:rsid w:val="00160A29"/>
    <w:rsid w:val="00162189"/>
    <w:rsid w:val="00162755"/>
    <w:rsid w:val="00163D53"/>
    <w:rsid w:val="00163F9F"/>
    <w:rsid w:val="0016408A"/>
    <w:rsid w:val="00164D5D"/>
    <w:rsid w:val="00170308"/>
    <w:rsid w:val="001714FC"/>
    <w:rsid w:val="0017182B"/>
    <w:rsid w:val="00171B2A"/>
    <w:rsid w:val="00172A78"/>
    <w:rsid w:val="00173E76"/>
    <w:rsid w:val="001741F3"/>
    <w:rsid w:val="00175804"/>
    <w:rsid w:val="00180986"/>
    <w:rsid w:val="00181B7B"/>
    <w:rsid w:val="00182195"/>
    <w:rsid w:val="001831DA"/>
    <w:rsid w:val="00184422"/>
    <w:rsid w:val="001860DC"/>
    <w:rsid w:val="00187463"/>
    <w:rsid w:val="001901D8"/>
    <w:rsid w:val="00190383"/>
    <w:rsid w:val="0019175E"/>
    <w:rsid w:val="0019235E"/>
    <w:rsid w:val="00195A49"/>
    <w:rsid w:val="001966B1"/>
    <w:rsid w:val="00196D9A"/>
    <w:rsid w:val="00196DA2"/>
    <w:rsid w:val="00196DDB"/>
    <w:rsid w:val="00197589"/>
    <w:rsid w:val="00197C4C"/>
    <w:rsid w:val="001A07DC"/>
    <w:rsid w:val="001A1847"/>
    <w:rsid w:val="001A307B"/>
    <w:rsid w:val="001A3850"/>
    <w:rsid w:val="001A400B"/>
    <w:rsid w:val="001A428F"/>
    <w:rsid w:val="001A6AC0"/>
    <w:rsid w:val="001A6DC3"/>
    <w:rsid w:val="001B135B"/>
    <w:rsid w:val="001B41B1"/>
    <w:rsid w:val="001B4754"/>
    <w:rsid w:val="001B4A21"/>
    <w:rsid w:val="001B6537"/>
    <w:rsid w:val="001B7675"/>
    <w:rsid w:val="001C3254"/>
    <w:rsid w:val="001C3DA1"/>
    <w:rsid w:val="001C3ED2"/>
    <w:rsid w:val="001C4995"/>
    <w:rsid w:val="001C51B9"/>
    <w:rsid w:val="001C57BC"/>
    <w:rsid w:val="001C7E9D"/>
    <w:rsid w:val="001D0606"/>
    <w:rsid w:val="001D132C"/>
    <w:rsid w:val="001D5812"/>
    <w:rsid w:val="001E107C"/>
    <w:rsid w:val="001E317F"/>
    <w:rsid w:val="001E5239"/>
    <w:rsid w:val="001F09A7"/>
    <w:rsid w:val="001F0E87"/>
    <w:rsid w:val="001F1264"/>
    <w:rsid w:val="001F197F"/>
    <w:rsid w:val="001F1D9B"/>
    <w:rsid w:val="001F46CE"/>
    <w:rsid w:val="001F485D"/>
    <w:rsid w:val="001F4973"/>
    <w:rsid w:val="001F7AE3"/>
    <w:rsid w:val="002008AE"/>
    <w:rsid w:val="00200ECA"/>
    <w:rsid w:val="00201A83"/>
    <w:rsid w:val="00202087"/>
    <w:rsid w:val="002023DD"/>
    <w:rsid w:val="002048F5"/>
    <w:rsid w:val="00205804"/>
    <w:rsid w:val="002071FD"/>
    <w:rsid w:val="0021066D"/>
    <w:rsid w:val="00210733"/>
    <w:rsid w:val="00210A56"/>
    <w:rsid w:val="00211A67"/>
    <w:rsid w:val="00212B7B"/>
    <w:rsid w:val="002151E6"/>
    <w:rsid w:val="00215A9D"/>
    <w:rsid w:val="00215D6F"/>
    <w:rsid w:val="002170C4"/>
    <w:rsid w:val="0021750D"/>
    <w:rsid w:val="002175AC"/>
    <w:rsid w:val="00217E1C"/>
    <w:rsid w:val="0022163D"/>
    <w:rsid w:val="00221C40"/>
    <w:rsid w:val="002231AD"/>
    <w:rsid w:val="002241EA"/>
    <w:rsid w:val="00224295"/>
    <w:rsid w:val="002249CF"/>
    <w:rsid w:val="00225E24"/>
    <w:rsid w:val="002276CD"/>
    <w:rsid w:val="002277A5"/>
    <w:rsid w:val="002277B5"/>
    <w:rsid w:val="002279EB"/>
    <w:rsid w:val="00230017"/>
    <w:rsid w:val="002300AD"/>
    <w:rsid w:val="00230678"/>
    <w:rsid w:val="00230A05"/>
    <w:rsid w:val="002322FA"/>
    <w:rsid w:val="00232A4D"/>
    <w:rsid w:val="00232F0B"/>
    <w:rsid w:val="00233A61"/>
    <w:rsid w:val="00234499"/>
    <w:rsid w:val="00234F01"/>
    <w:rsid w:val="0023521C"/>
    <w:rsid w:val="00235AC6"/>
    <w:rsid w:val="00235E50"/>
    <w:rsid w:val="00237C91"/>
    <w:rsid w:val="0024070A"/>
    <w:rsid w:val="00240C3D"/>
    <w:rsid w:val="00241103"/>
    <w:rsid w:val="00241716"/>
    <w:rsid w:val="0024230D"/>
    <w:rsid w:val="002430AD"/>
    <w:rsid w:val="00243FF1"/>
    <w:rsid w:val="00245E52"/>
    <w:rsid w:val="002462D3"/>
    <w:rsid w:val="00246AD6"/>
    <w:rsid w:val="00246D1E"/>
    <w:rsid w:val="00247F61"/>
    <w:rsid w:val="0025244D"/>
    <w:rsid w:val="00254636"/>
    <w:rsid w:val="00254B1B"/>
    <w:rsid w:val="002550E5"/>
    <w:rsid w:val="0025547D"/>
    <w:rsid w:val="00255C2F"/>
    <w:rsid w:val="0025651B"/>
    <w:rsid w:val="00260D3C"/>
    <w:rsid w:val="002614BF"/>
    <w:rsid w:val="00261673"/>
    <w:rsid w:val="00261A40"/>
    <w:rsid w:val="00261C81"/>
    <w:rsid w:val="00261DE6"/>
    <w:rsid w:val="002646D1"/>
    <w:rsid w:val="00264CF1"/>
    <w:rsid w:val="00266C11"/>
    <w:rsid w:val="00267484"/>
    <w:rsid w:val="00267894"/>
    <w:rsid w:val="00267B28"/>
    <w:rsid w:val="002709A6"/>
    <w:rsid w:val="00270FCF"/>
    <w:rsid w:val="00271D38"/>
    <w:rsid w:val="00274593"/>
    <w:rsid w:val="00274F85"/>
    <w:rsid w:val="00275261"/>
    <w:rsid w:val="00277A06"/>
    <w:rsid w:val="002827D5"/>
    <w:rsid w:val="00283822"/>
    <w:rsid w:val="00284199"/>
    <w:rsid w:val="00285F34"/>
    <w:rsid w:val="00286066"/>
    <w:rsid w:val="002861F9"/>
    <w:rsid w:val="002862AB"/>
    <w:rsid w:val="002868AE"/>
    <w:rsid w:val="002868DC"/>
    <w:rsid w:val="00287B3A"/>
    <w:rsid w:val="002906C8"/>
    <w:rsid w:val="0029130A"/>
    <w:rsid w:val="00291B69"/>
    <w:rsid w:val="00293725"/>
    <w:rsid w:val="00293E46"/>
    <w:rsid w:val="0029466D"/>
    <w:rsid w:val="002950D7"/>
    <w:rsid w:val="002954B5"/>
    <w:rsid w:val="0029673A"/>
    <w:rsid w:val="00296BDF"/>
    <w:rsid w:val="002A02B7"/>
    <w:rsid w:val="002A0C86"/>
    <w:rsid w:val="002A10D2"/>
    <w:rsid w:val="002A2D0E"/>
    <w:rsid w:val="002A3D95"/>
    <w:rsid w:val="002A4E39"/>
    <w:rsid w:val="002A5091"/>
    <w:rsid w:val="002A5AD0"/>
    <w:rsid w:val="002A7E52"/>
    <w:rsid w:val="002B0D44"/>
    <w:rsid w:val="002B1125"/>
    <w:rsid w:val="002B20BB"/>
    <w:rsid w:val="002B2873"/>
    <w:rsid w:val="002B426B"/>
    <w:rsid w:val="002B4F14"/>
    <w:rsid w:val="002B5E04"/>
    <w:rsid w:val="002B5E2A"/>
    <w:rsid w:val="002B6602"/>
    <w:rsid w:val="002C1581"/>
    <w:rsid w:val="002C178E"/>
    <w:rsid w:val="002C18D8"/>
    <w:rsid w:val="002C1A54"/>
    <w:rsid w:val="002C1A9F"/>
    <w:rsid w:val="002C2469"/>
    <w:rsid w:val="002C5CB4"/>
    <w:rsid w:val="002C6E49"/>
    <w:rsid w:val="002D0AB8"/>
    <w:rsid w:val="002D1474"/>
    <w:rsid w:val="002D205A"/>
    <w:rsid w:val="002D2440"/>
    <w:rsid w:val="002D3F38"/>
    <w:rsid w:val="002D41BB"/>
    <w:rsid w:val="002D444F"/>
    <w:rsid w:val="002D6129"/>
    <w:rsid w:val="002D7047"/>
    <w:rsid w:val="002D78A2"/>
    <w:rsid w:val="002D7964"/>
    <w:rsid w:val="002E0541"/>
    <w:rsid w:val="002E1D01"/>
    <w:rsid w:val="002E2E24"/>
    <w:rsid w:val="002E372A"/>
    <w:rsid w:val="002E5688"/>
    <w:rsid w:val="002E5A99"/>
    <w:rsid w:val="002E7DB7"/>
    <w:rsid w:val="002E7EC3"/>
    <w:rsid w:val="002F284D"/>
    <w:rsid w:val="002F4C46"/>
    <w:rsid w:val="002F7C10"/>
    <w:rsid w:val="00300F9B"/>
    <w:rsid w:val="0030151A"/>
    <w:rsid w:val="0030172A"/>
    <w:rsid w:val="00302803"/>
    <w:rsid w:val="003046A7"/>
    <w:rsid w:val="003046E3"/>
    <w:rsid w:val="00304961"/>
    <w:rsid w:val="00304AB0"/>
    <w:rsid w:val="00304B56"/>
    <w:rsid w:val="0030524A"/>
    <w:rsid w:val="00305E8E"/>
    <w:rsid w:val="00306D26"/>
    <w:rsid w:val="00306F74"/>
    <w:rsid w:val="00311477"/>
    <w:rsid w:val="00311B89"/>
    <w:rsid w:val="00311F1B"/>
    <w:rsid w:val="00313454"/>
    <w:rsid w:val="00314F8B"/>
    <w:rsid w:val="003150A9"/>
    <w:rsid w:val="003158AE"/>
    <w:rsid w:val="00315D61"/>
    <w:rsid w:val="003162C2"/>
    <w:rsid w:val="00316764"/>
    <w:rsid w:val="00321157"/>
    <w:rsid w:val="00321513"/>
    <w:rsid w:val="00322B7B"/>
    <w:rsid w:val="00323285"/>
    <w:rsid w:val="00324D4A"/>
    <w:rsid w:val="00325E32"/>
    <w:rsid w:val="00326B6B"/>
    <w:rsid w:val="00331431"/>
    <w:rsid w:val="00331F45"/>
    <w:rsid w:val="003329C9"/>
    <w:rsid w:val="00333741"/>
    <w:rsid w:val="00333865"/>
    <w:rsid w:val="00333ACE"/>
    <w:rsid w:val="003346F7"/>
    <w:rsid w:val="003356FC"/>
    <w:rsid w:val="00335872"/>
    <w:rsid w:val="003359FE"/>
    <w:rsid w:val="003370B1"/>
    <w:rsid w:val="00337D11"/>
    <w:rsid w:val="00337E0D"/>
    <w:rsid w:val="003406AC"/>
    <w:rsid w:val="00341969"/>
    <w:rsid w:val="00341AAC"/>
    <w:rsid w:val="003423C9"/>
    <w:rsid w:val="003438F1"/>
    <w:rsid w:val="00344E3D"/>
    <w:rsid w:val="003451EE"/>
    <w:rsid w:val="00345FCA"/>
    <w:rsid w:val="003463BF"/>
    <w:rsid w:val="00347E4E"/>
    <w:rsid w:val="003500F6"/>
    <w:rsid w:val="003511DB"/>
    <w:rsid w:val="003527E0"/>
    <w:rsid w:val="00353BAD"/>
    <w:rsid w:val="0035410D"/>
    <w:rsid w:val="00354445"/>
    <w:rsid w:val="00354697"/>
    <w:rsid w:val="00354D6D"/>
    <w:rsid w:val="00355BB0"/>
    <w:rsid w:val="00357BC9"/>
    <w:rsid w:val="003607C0"/>
    <w:rsid w:val="00360E61"/>
    <w:rsid w:val="00362FF1"/>
    <w:rsid w:val="0036382A"/>
    <w:rsid w:val="00363E7D"/>
    <w:rsid w:val="00364085"/>
    <w:rsid w:val="00364C43"/>
    <w:rsid w:val="00365A17"/>
    <w:rsid w:val="003665F4"/>
    <w:rsid w:val="00366C79"/>
    <w:rsid w:val="00370D53"/>
    <w:rsid w:val="00371294"/>
    <w:rsid w:val="00372663"/>
    <w:rsid w:val="003726E9"/>
    <w:rsid w:val="00372ACA"/>
    <w:rsid w:val="00372BDE"/>
    <w:rsid w:val="00373368"/>
    <w:rsid w:val="00374160"/>
    <w:rsid w:val="00376C48"/>
    <w:rsid w:val="00376EFA"/>
    <w:rsid w:val="00377255"/>
    <w:rsid w:val="003776C6"/>
    <w:rsid w:val="003776F3"/>
    <w:rsid w:val="00377EF2"/>
    <w:rsid w:val="00380C9E"/>
    <w:rsid w:val="00380D7D"/>
    <w:rsid w:val="0038206B"/>
    <w:rsid w:val="00382DA4"/>
    <w:rsid w:val="00384143"/>
    <w:rsid w:val="00385B3A"/>
    <w:rsid w:val="003867AB"/>
    <w:rsid w:val="00386A90"/>
    <w:rsid w:val="00386C04"/>
    <w:rsid w:val="0038721F"/>
    <w:rsid w:val="00387682"/>
    <w:rsid w:val="003907D7"/>
    <w:rsid w:val="00393317"/>
    <w:rsid w:val="00393574"/>
    <w:rsid w:val="003941EE"/>
    <w:rsid w:val="00394352"/>
    <w:rsid w:val="003944FA"/>
    <w:rsid w:val="0039631C"/>
    <w:rsid w:val="00396DF4"/>
    <w:rsid w:val="003974D5"/>
    <w:rsid w:val="0039776E"/>
    <w:rsid w:val="003A06DF"/>
    <w:rsid w:val="003A0945"/>
    <w:rsid w:val="003A1F5D"/>
    <w:rsid w:val="003A437A"/>
    <w:rsid w:val="003B0ED2"/>
    <w:rsid w:val="003B1734"/>
    <w:rsid w:val="003B1D15"/>
    <w:rsid w:val="003B3B0F"/>
    <w:rsid w:val="003B3CE7"/>
    <w:rsid w:val="003B5B81"/>
    <w:rsid w:val="003B7CE6"/>
    <w:rsid w:val="003C02DC"/>
    <w:rsid w:val="003C1450"/>
    <w:rsid w:val="003C1DFA"/>
    <w:rsid w:val="003C2905"/>
    <w:rsid w:val="003C3B39"/>
    <w:rsid w:val="003C41A3"/>
    <w:rsid w:val="003C4E3F"/>
    <w:rsid w:val="003C55C7"/>
    <w:rsid w:val="003C5DB8"/>
    <w:rsid w:val="003C6152"/>
    <w:rsid w:val="003C6997"/>
    <w:rsid w:val="003C7B5A"/>
    <w:rsid w:val="003D16D1"/>
    <w:rsid w:val="003D1C4A"/>
    <w:rsid w:val="003D4094"/>
    <w:rsid w:val="003D4597"/>
    <w:rsid w:val="003D4790"/>
    <w:rsid w:val="003D4C09"/>
    <w:rsid w:val="003D70EC"/>
    <w:rsid w:val="003E0251"/>
    <w:rsid w:val="003E0702"/>
    <w:rsid w:val="003E0A3A"/>
    <w:rsid w:val="003E1A98"/>
    <w:rsid w:val="003E1C33"/>
    <w:rsid w:val="003E2CC5"/>
    <w:rsid w:val="003E3004"/>
    <w:rsid w:val="003E3E06"/>
    <w:rsid w:val="003E49EA"/>
    <w:rsid w:val="003E6530"/>
    <w:rsid w:val="003E6A19"/>
    <w:rsid w:val="003E6B0C"/>
    <w:rsid w:val="003E72BB"/>
    <w:rsid w:val="003F04A9"/>
    <w:rsid w:val="003F0FB5"/>
    <w:rsid w:val="003F3EF2"/>
    <w:rsid w:val="003F49A9"/>
    <w:rsid w:val="003F507C"/>
    <w:rsid w:val="003F565E"/>
    <w:rsid w:val="003F5BBC"/>
    <w:rsid w:val="003F7B4E"/>
    <w:rsid w:val="00400142"/>
    <w:rsid w:val="00401D97"/>
    <w:rsid w:val="00402BC4"/>
    <w:rsid w:val="00403412"/>
    <w:rsid w:val="00403FC4"/>
    <w:rsid w:val="00405173"/>
    <w:rsid w:val="00406E21"/>
    <w:rsid w:val="004079B6"/>
    <w:rsid w:val="00407E33"/>
    <w:rsid w:val="00410E45"/>
    <w:rsid w:val="00411900"/>
    <w:rsid w:val="00413803"/>
    <w:rsid w:val="00413B4C"/>
    <w:rsid w:val="004148A6"/>
    <w:rsid w:val="004172BB"/>
    <w:rsid w:val="00417815"/>
    <w:rsid w:val="0042102E"/>
    <w:rsid w:val="004216E7"/>
    <w:rsid w:val="00421CC9"/>
    <w:rsid w:val="00424687"/>
    <w:rsid w:val="00424702"/>
    <w:rsid w:val="0042512B"/>
    <w:rsid w:val="004300D3"/>
    <w:rsid w:val="00430485"/>
    <w:rsid w:val="00430CB0"/>
    <w:rsid w:val="0043113A"/>
    <w:rsid w:val="00432727"/>
    <w:rsid w:val="00433E3D"/>
    <w:rsid w:val="00434990"/>
    <w:rsid w:val="0043509C"/>
    <w:rsid w:val="00436F40"/>
    <w:rsid w:val="00437505"/>
    <w:rsid w:val="00437552"/>
    <w:rsid w:val="004377DE"/>
    <w:rsid w:val="00442628"/>
    <w:rsid w:val="004427F6"/>
    <w:rsid w:val="004436C2"/>
    <w:rsid w:val="0044398D"/>
    <w:rsid w:val="00447C69"/>
    <w:rsid w:val="00450C8F"/>
    <w:rsid w:val="00450C97"/>
    <w:rsid w:val="0045376D"/>
    <w:rsid w:val="00453BC0"/>
    <w:rsid w:val="0045419C"/>
    <w:rsid w:val="0045524C"/>
    <w:rsid w:val="00455C2B"/>
    <w:rsid w:val="0045672A"/>
    <w:rsid w:val="00456C17"/>
    <w:rsid w:val="004609EA"/>
    <w:rsid w:val="00460AB1"/>
    <w:rsid w:val="00463AD5"/>
    <w:rsid w:val="0046495E"/>
    <w:rsid w:val="00465483"/>
    <w:rsid w:val="00465A69"/>
    <w:rsid w:val="0046628D"/>
    <w:rsid w:val="00467669"/>
    <w:rsid w:val="0047155B"/>
    <w:rsid w:val="004715C6"/>
    <w:rsid w:val="00471CF8"/>
    <w:rsid w:val="00471F9F"/>
    <w:rsid w:val="00474588"/>
    <w:rsid w:val="0047776F"/>
    <w:rsid w:val="00477D28"/>
    <w:rsid w:val="00480585"/>
    <w:rsid w:val="00480E69"/>
    <w:rsid w:val="00481E0E"/>
    <w:rsid w:val="00484577"/>
    <w:rsid w:val="0048472D"/>
    <w:rsid w:val="00484CB6"/>
    <w:rsid w:val="0048593F"/>
    <w:rsid w:val="004875CD"/>
    <w:rsid w:val="004911B6"/>
    <w:rsid w:val="004928FD"/>
    <w:rsid w:val="00493C31"/>
    <w:rsid w:val="00495EB9"/>
    <w:rsid w:val="004A11E0"/>
    <w:rsid w:val="004A17FB"/>
    <w:rsid w:val="004A2328"/>
    <w:rsid w:val="004A28DA"/>
    <w:rsid w:val="004A3994"/>
    <w:rsid w:val="004A5223"/>
    <w:rsid w:val="004A6696"/>
    <w:rsid w:val="004B09CA"/>
    <w:rsid w:val="004B12E4"/>
    <w:rsid w:val="004B3FBA"/>
    <w:rsid w:val="004B43F3"/>
    <w:rsid w:val="004B515B"/>
    <w:rsid w:val="004B51DC"/>
    <w:rsid w:val="004B5EEA"/>
    <w:rsid w:val="004B6DF3"/>
    <w:rsid w:val="004C0F26"/>
    <w:rsid w:val="004C176D"/>
    <w:rsid w:val="004C191C"/>
    <w:rsid w:val="004C1DB6"/>
    <w:rsid w:val="004C2514"/>
    <w:rsid w:val="004C3666"/>
    <w:rsid w:val="004C3BB1"/>
    <w:rsid w:val="004C5273"/>
    <w:rsid w:val="004C5BCB"/>
    <w:rsid w:val="004C6574"/>
    <w:rsid w:val="004C6B24"/>
    <w:rsid w:val="004C6BFC"/>
    <w:rsid w:val="004D0AF8"/>
    <w:rsid w:val="004D129B"/>
    <w:rsid w:val="004D1BD2"/>
    <w:rsid w:val="004D23D1"/>
    <w:rsid w:val="004D352E"/>
    <w:rsid w:val="004D3ED6"/>
    <w:rsid w:val="004D651D"/>
    <w:rsid w:val="004D7054"/>
    <w:rsid w:val="004D70C4"/>
    <w:rsid w:val="004D76B1"/>
    <w:rsid w:val="004E0251"/>
    <w:rsid w:val="004E0FE2"/>
    <w:rsid w:val="004E27F1"/>
    <w:rsid w:val="004E4199"/>
    <w:rsid w:val="004E4723"/>
    <w:rsid w:val="004E51A7"/>
    <w:rsid w:val="004E63E9"/>
    <w:rsid w:val="004E66CE"/>
    <w:rsid w:val="004E6D99"/>
    <w:rsid w:val="004F00BA"/>
    <w:rsid w:val="004F1207"/>
    <w:rsid w:val="004F1341"/>
    <w:rsid w:val="004F143F"/>
    <w:rsid w:val="004F15AE"/>
    <w:rsid w:val="004F16EF"/>
    <w:rsid w:val="004F2315"/>
    <w:rsid w:val="004F25DB"/>
    <w:rsid w:val="004F3000"/>
    <w:rsid w:val="004F3D35"/>
    <w:rsid w:val="004F52AA"/>
    <w:rsid w:val="004F6079"/>
    <w:rsid w:val="004F642B"/>
    <w:rsid w:val="004F7714"/>
    <w:rsid w:val="00501F0B"/>
    <w:rsid w:val="005028A8"/>
    <w:rsid w:val="00502A6F"/>
    <w:rsid w:val="00502AB0"/>
    <w:rsid w:val="00505DE5"/>
    <w:rsid w:val="00506272"/>
    <w:rsid w:val="005120BC"/>
    <w:rsid w:val="0051277D"/>
    <w:rsid w:val="005131DC"/>
    <w:rsid w:val="005133CB"/>
    <w:rsid w:val="00514B18"/>
    <w:rsid w:val="00515225"/>
    <w:rsid w:val="0051540D"/>
    <w:rsid w:val="00517944"/>
    <w:rsid w:val="00520988"/>
    <w:rsid w:val="00522EF6"/>
    <w:rsid w:val="005252CC"/>
    <w:rsid w:val="0052541B"/>
    <w:rsid w:val="00525C83"/>
    <w:rsid w:val="00526DA9"/>
    <w:rsid w:val="00526F0C"/>
    <w:rsid w:val="005271B9"/>
    <w:rsid w:val="00527830"/>
    <w:rsid w:val="00530414"/>
    <w:rsid w:val="0053149E"/>
    <w:rsid w:val="005360E2"/>
    <w:rsid w:val="00536214"/>
    <w:rsid w:val="00536278"/>
    <w:rsid w:val="00537B5F"/>
    <w:rsid w:val="00540B36"/>
    <w:rsid w:val="00541B41"/>
    <w:rsid w:val="00541BCC"/>
    <w:rsid w:val="005425B9"/>
    <w:rsid w:val="0054477C"/>
    <w:rsid w:val="00545567"/>
    <w:rsid w:val="00545A62"/>
    <w:rsid w:val="00546539"/>
    <w:rsid w:val="00546752"/>
    <w:rsid w:val="005470E2"/>
    <w:rsid w:val="005473C2"/>
    <w:rsid w:val="00550D0B"/>
    <w:rsid w:val="0055142E"/>
    <w:rsid w:val="00553EF1"/>
    <w:rsid w:val="00554F12"/>
    <w:rsid w:val="005552E5"/>
    <w:rsid w:val="005553D9"/>
    <w:rsid w:val="00555F2B"/>
    <w:rsid w:val="00556B57"/>
    <w:rsid w:val="00557785"/>
    <w:rsid w:val="00557F26"/>
    <w:rsid w:val="005601A6"/>
    <w:rsid w:val="00562979"/>
    <w:rsid w:val="0056371A"/>
    <w:rsid w:val="0056404B"/>
    <w:rsid w:val="0056448D"/>
    <w:rsid w:val="00565438"/>
    <w:rsid w:val="00565DD2"/>
    <w:rsid w:val="00566241"/>
    <w:rsid w:val="00566AAA"/>
    <w:rsid w:val="0056717E"/>
    <w:rsid w:val="0057292E"/>
    <w:rsid w:val="0057350B"/>
    <w:rsid w:val="0057416C"/>
    <w:rsid w:val="00574B41"/>
    <w:rsid w:val="00574F58"/>
    <w:rsid w:val="005752C6"/>
    <w:rsid w:val="00575CA3"/>
    <w:rsid w:val="0057768D"/>
    <w:rsid w:val="00577B7E"/>
    <w:rsid w:val="00577BF4"/>
    <w:rsid w:val="00580FA9"/>
    <w:rsid w:val="00582A58"/>
    <w:rsid w:val="005833C6"/>
    <w:rsid w:val="005842FD"/>
    <w:rsid w:val="00584323"/>
    <w:rsid w:val="0058532E"/>
    <w:rsid w:val="00585CCE"/>
    <w:rsid w:val="005868E6"/>
    <w:rsid w:val="0058707A"/>
    <w:rsid w:val="0058713F"/>
    <w:rsid w:val="00587D2A"/>
    <w:rsid w:val="00590E0F"/>
    <w:rsid w:val="00592632"/>
    <w:rsid w:val="00596F5E"/>
    <w:rsid w:val="005978BC"/>
    <w:rsid w:val="005A04BA"/>
    <w:rsid w:val="005A412D"/>
    <w:rsid w:val="005A6478"/>
    <w:rsid w:val="005A6B32"/>
    <w:rsid w:val="005A794B"/>
    <w:rsid w:val="005B1324"/>
    <w:rsid w:val="005B1685"/>
    <w:rsid w:val="005B181B"/>
    <w:rsid w:val="005B27FA"/>
    <w:rsid w:val="005B4C6E"/>
    <w:rsid w:val="005B4DCC"/>
    <w:rsid w:val="005B4E6D"/>
    <w:rsid w:val="005B580E"/>
    <w:rsid w:val="005B6723"/>
    <w:rsid w:val="005C0288"/>
    <w:rsid w:val="005C3F00"/>
    <w:rsid w:val="005C3F4D"/>
    <w:rsid w:val="005C4401"/>
    <w:rsid w:val="005C471A"/>
    <w:rsid w:val="005C4869"/>
    <w:rsid w:val="005C64B0"/>
    <w:rsid w:val="005C6ADF"/>
    <w:rsid w:val="005C7082"/>
    <w:rsid w:val="005D0B81"/>
    <w:rsid w:val="005D0BF3"/>
    <w:rsid w:val="005D16B6"/>
    <w:rsid w:val="005D1D6B"/>
    <w:rsid w:val="005D3900"/>
    <w:rsid w:val="005D45A9"/>
    <w:rsid w:val="005D522B"/>
    <w:rsid w:val="005D53E7"/>
    <w:rsid w:val="005D6269"/>
    <w:rsid w:val="005D6D23"/>
    <w:rsid w:val="005D7A7A"/>
    <w:rsid w:val="005D7F05"/>
    <w:rsid w:val="005E29E3"/>
    <w:rsid w:val="005E486D"/>
    <w:rsid w:val="005E5B73"/>
    <w:rsid w:val="005E6777"/>
    <w:rsid w:val="005E7611"/>
    <w:rsid w:val="005F1378"/>
    <w:rsid w:val="005F1626"/>
    <w:rsid w:val="005F3C19"/>
    <w:rsid w:val="005F3EC4"/>
    <w:rsid w:val="005F41BE"/>
    <w:rsid w:val="005F4444"/>
    <w:rsid w:val="005F473C"/>
    <w:rsid w:val="005F5571"/>
    <w:rsid w:val="0060107B"/>
    <w:rsid w:val="0060144C"/>
    <w:rsid w:val="006023C5"/>
    <w:rsid w:val="00606A6B"/>
    <w:rsid w:val="00606FF8"/>
    <w:rsid w:val="006072D3"/>
    <w:rsid w:val="00607482"/>
    <w:rsid w:val="006102C7"/>
    <w:rsid w:val="0061246B"/>
    <w:rsid w:val="006156C4"/>
    <w:rsid w:val="00615E93"/>
    <w:rsid w:val="006167DF"/>
    <w:rsid w:val="00616D29"/>
    <w:rsid w:val="00616EA0"/>
    <w:rsid w:val="00617BC9"/>
    <w:rsid w:val="00617EEC"/>
    <w:rsid w:val="00623440"/>
    <w:rsid w:val="00623EAA"/>
    <w:rsid w:val="00624780"/>
    <w:rsid w:val="00625B80"/>
    <w:rsid w:val="00627F33"/>
    <w:rsid w:val="00631286"/>
    <w:rsid w:val="00632692"/>
    <w:rsid w:val="00633964"/>
    <w:rsid w:val="006346C8"/>
    <w:rsid w:val="006356C9"/>
    <w:rsid w:val="006401A9"/>
    <w:rsid w:val="0064024F"/>
    <w:rsid w:val="006413F9"/>
    <w:rsid w:val="00641F63"/>
    <w:rsid w:val="006428EB"/>
    <w:rsid w:val="00642A69"/>
    <w:rsid w:val="00643E22"/>
    <w:rsid w:val="00644D85"/>
    <w:rsid w:val="00645166"/>
    <w:rsid w:val="00646830"/>
    <w:rsid w:val="006468DB"/>
    <w:rsid w:val="00646951"/>
    <w:rsid w:val="006473A5"/>
    <w:rsid w:val="00652748"/>
    <w:rsid w:val="00653E9E"/>
    <w:rsid w:val="006541DD"/>
    <w:rsid w:val="006545DB"/>
    <w:rsid w:val="00654CE3"/>
    <w:rsid w:val="0065707E"/>
    <w:rsid w:val="006570B6"/>
    <w:rsid w:val="00657898"/>
    <w:rsid w:val="0066067F"/>
    <w:rsid w:val="00661879"/>
    <w:rsid w:val="006640DC"/>
    <w:rsid w:val="0066569B"/>
    <w:rsid w:val="006667B9"/>
    <w:rsid w:val="00666AF7"/>
    <w:rsid w:val="00666C7A"/>
    <w:rsid w:val="00667D26"/>
    <w:rsid w:val="00667F7D"/>
    <w:rsid w:val="00672141"/>
    <w:rsid w:val="00672DC5"/>
    <w:rsid w:val="006753E8"/>
    <w:rsid w:val="0067622D"/>
    <w:rsid w:val="006769F9"/>
    <w:rsid w:val="006800E9"/>
    <w:rsid w:val="00684A5A"/>
    <w:rsid w:val="00686272"/>
    <w:rsid w:val="0068734C"/>
    <w:rsid w:val="00687CDF"/>
    <w:rsid w:val="006905BF"/>
    <w:rsid w:val="00691392"/>
    <w:rsid w:val="00692867"/>
    <w:rsid w:val="0069611F"/>
    <w:rsid w:val="00697225"/>
    <w:rsid w:val="006A04CC"/>
    <w:rsid w:val="006A0564"/>
    <w:rsid w:val="006A0CF5"/>
    <w:rsid w:val="006A2125"/>
    <w:rsid w:val="006A3506"/>
    <w:rsid w:val="006A47E5"/>
    <w:rsid w:val="006A4E73"/>
    <w:rsid w:val="006A5DD8"/>
    <w:rsid w:val="006A5E07"/>
    <w:rsid w:val="006A61F3"/>
    <w:rsid w:val="006B03BA"/>
    <w:rsid w:val="006B0896"/>
    <w:rsid w:val="006B0CD7"/>
    <w:rsid w:val="006B34F6"/>
    <w:rsid w:val="006B41E8"/>
    <w:rsid w:val="006B68B9"/>
    <w:rsid w:val="006B6A1F"/>
    <w:rsid w:val="006B7CFE"/>
    <w:rsid w:val="006C05E8"/>
    <w:rsid w:val="006C35E9"/>
    <w:rsid w:val="006C360D"/>
    <w:rsid w:val="006C36AC"/>
    <w:rsid w:val="006C415A"/>
    <w:rsid w:val="006C4A6D"/>
    <w:rsid w:val="006C542B"/>
    <w:rsid w:val="006C5885"/>
    <w:rsid w:val="006C666D"/>
    <w:rsid w:val="006C686D"/>
    <w:rsid w:val="006C69AD"/>
    <w:rsid w:val="006C6D72"/>
    <w:rsid w:val="006D075F"/>
    <w:rsid w:val="006D1685"/>
    <w:rsid w:val="006D235B"/>
    <w:rsid w:val="006D2A2B"/>
    <w:rsid w:val="006D5487"/>
    <w:rsid w:val="006D6788"/>
    <w:rsid w:val="006E14E6"/>
    <w:rsid w:val="006E44AF"/>
    <w:rsid w:val="006E6473"/>
    <w:rsid w:val="006E665E"/>
    <w:rsid w:val="006F077B"/>
    <w:rsid w:val="006F235D"/>
    <w:rsid w:val="006F2CC9"/>
    <w:rsid w:val="006F3BE5"/>
    <w:rsid w:val="006F5FDD"/>
    <w:rsid w:val="006F607C"/>
    <w:rsid w:val="00701705"/>
    <w:rsid w:val="007028D5"/>
    <w:rsid w:val="007055CD"/>
    <w:rsid w:val="00706754"/>
    <w:rsid w:val="00707170"/>
    <w:rsid w:val="007072D4"/>
    <w:rsid w:val="0070791D"/>
    <w:rsid w:val="0071055C"/>
    <w:rsid w:val="00710949"/>
    <w:rsid w:val="00710AC4"/>
    <w:rsid w:val="00710C8E"/>
    <w:rsid w:val="0071187F"/>
    <w:rsid w:val="00711F05"/>
    <w:rsid w:val="00712A01"/>
    <w:rsid w:val="00713202"/>
    <w:rsid w:val="00713B45"/>
    <w:rsid w:val="007148C3"/>
    <w:rsid w:val="00715040"/>
    <w:rsid w:val="0071510B"/>
    <w:rsid w:val="00715C85"/>
    <w:rsid w:val="00715E8E"/>
    <w:rsid w:val="00716E90"/>
    <w:rsid w:val="00717134"/>
    <w:rsid w:val="0071798A"/>
    <w:rsid w:val="00717C98"/>
    <w:rsid w:val="00720FCF"/>
    <w:rsid w:val="007234CF"/>
    <w:rsid w:val="00724701"/>
    <w:rsid w:val="00724A66"/>
    <w:rsid w:val="0072531D"/>
    <w:rsid w:val="007267B9"/>
    <w:rsid w:val="00726C11"/>
    <w:rsid w:val="007273DD"/>
    <w:rsid w:val="00727A64"/>
    <w:rsid w:val="0073124B"/>
    <w:rsid w:val="00732F69"/>
    <w:rsid w:val="007330D2"/>
    <w:rsid w:val="007344D8"/>
    <w:rsid w:val="00734F32"/>
    <w:rsid w:val="00735216"/>
    <w:rsid w:val="007376A8"/>
    <w:rsid w:val="00741E92"/>
    <w:rsid w:val="00742712"/>
    <w:rsid w:val="00742E91"/>
    <w:rsid w:val="00744D0F"/>
    <w:rsid w:val="0074515E"/>
    <w:rsid w:val="00745684"/>
    <w:rsid w:val="007456D3"/>
    <w:rsid w:val="00745FF9"/>
    <w:rsid w:val="00746717"/>
    <w:rsid w:val="007475E3"/>
    <w:rsid w:val="00752064"/>
    <w:rsid w:val="00752E63"/>
    <w:rsid w:val="00754269"/>
    <w:rsid w:val="00754ABF"/>
    <w:rsid w:val="007565E4"/>
    <w:rsid w:val="007578F2"/>
    <w:rsid w:val="00757E13"/>
    <w:rsid w:val="007600E6"/>
    <w:rsid w:val="00762962"/>
    <w:rsid w:val="0076403F"/>
    <w:rsid w:val="00764327"/>
    <w:rsid w:val="007646F9"/>
    <w:rsid w:val="00764F2A"/>
    <w:rsid w:val="007651AD"/>
    <w:rsid w:val="00765B0C"/>
    <w:rsid w:val="00766EB0"/>
    <w:rsid w:val="007705D0"/>
    <w:rsid w:val="00771567"/>
    <w:rsid w:val="00771FA7"/>
    <w:rsid w:val="00772036"/>
    <w:rsid w:val="007754CF"/>
    <w:rsid w:val="00780E57"/>
    <w:rsid w:val="0078209A"/>
    <w:rsid w:val="007821E7"/>
    <w:rsid w:val="00782A9F"/>
    <w:rsid w:val="00783028"/>
    <w:rsid w:val="00784052"/>
    <w:rsid w:val="007843D5"/>
    <w:rsid w:val="00784B0A"/>
    <w:rsid w:val="00784CC4"/>
    <w:rsid w:val="00785A72"/>
    <w:rsid w:val="00785D83"/>
    <w:rsid w:val="0078605D"/>
    <w:rsid w:val="00787EE0"/>
    <w:rsid w:val="00787FF5"/>
    <w:rsid w:val="00792461"/>
    <w:rsid w:val="0079291E"/>
    <w:rsid w:val="0079297E"/>
    <w:rsid w:val="00793674"/>
    <w:rsid w:val="00793DA3"/>
    <w:rsid w:val="0079455E"/>
    <w:rsid w:val="0079478D"/>
    <w:rsid w:val="00795EE4"/>
    <w:rsid w:val="007979F8"/>
    <w:rsid w:val="00797C37"/>
    <w:rsid w:val="007A11C3"/>
    <w:rsid w:val="007A1DFB"/>
    <w:rsid w:val="007A2653"/>
    <w:rsid w:val="007A2C6E"/>
    <w:rsid w:val="007A31BA"/>
    <w:rsid w:val="007A375F"/>
    <w:rsid w:val="007A7BAD"/>
    <w:rsid w:val="007B0540"/>
    <w:rsid w:val="007B2718"/>
    <w:rsid w:val="007B2770"/>
    <w:rsid w:val="007B27B1"/>
    <w:rsid w:val="007B28C3"/>
    <w:rsid w:val="007B387F"/>
    <w:rsid w:val="007B3A17"/>
    <w:rsid w:val="007B5A0C"/>
    <w:rsid w:val="007B5A58"/>
    <w:rsid w:val="007B5D8C"/>
    <w:rsid w:val="007B702D"/>
    <w:rsid w:val="007B7631"/>
    <w:rsid w:val="007B7E79"/>
    <w:rsid w:val="007C121E"/>
    <w:rsid w:val="007C13D7"/>
    <w:rsid w:val="007C1AD7"/>
    <w:rsid w:val="007C2643"/>
    <w:rsid w:val="007C27C5"/>
    <w:rsid w:val="007C3798"/>
    <w:rsid w:val="007C5485"/>
    <w:rsid w:val="007C642C"/>
    <w:rsid w:val="007C66A6"/>
    <w:rsid w:val="007C696A"/>
    <w:rsid w:val="007C779B"/>
    <w:rsid w:val="007D0267"/>
    <w:rsid w:val="007D2A4F"/>
    <w:rsid w:val="007D446D"/>
    <w:rsid w:val="007D68F8"/>
    <w:rsid w:val="007D7976"/>
    <w:rsid w:val="007D7C2C"/>
    <w:rsid w:val="007D7D7E"/>
    <w:rsid w:val="007E0A32"/>
    <w:rsid w:val="007E1651"/>
    <w:rsid w:val="007E2474"/>
    <w:rsid w:val="007E3663"/>
    <w:rsid w:val="007E3B9B"/>
    <w:rsid w:val="007E4D9A"/>
    <w:rsid w:val="007E53BB"/>
    <w:rsid w:val="007E60FA"/>
    <w:rsid w:val="007E62A0"/>
    <w:rsid w:val="007E7828"/>
    <w:rsid w:val="007E7927"/>
    <w:rsid w:val="007E7DC1"/>
    <w:rsid w:val="007F0977"/>
    <w:rsid w:val="007F20D3"/>
    <w:rsid w:val="007F282B"/>
    <w:rsid w:val="007F328F"/>
    <w:rsid w:val="007F41E5"/>
    <w:rsid w:val="007F480A"/>
    <w:rsid w:val="007F4F26"/>
    <w:rsid w:val="007F50BB"/>
    <w:rsid w:val="007F5187"/>
    <w:rsid w:val="007F5477"/>
    <w:rsid w:val="007F54F8"/>
    <w:rsid w:val="007F55C2"/>
    <w:rsid w:val="007F5DF2"/>
    <w:rsid w:val="007F5E70"/>
    <w:rsid w:val="00800CF8"/>
    <w:rsid w:val="00801EE8"/>
    <w:rsid w:val="00804CE2"/>
    <w:rsid w:val="00804DCF"/>
    <w:rsid w:val="00805EB2"/>
    <w:rsid w:val="00806FB7"/>
    <w:rsid w:val="00811138"/>
    <w:rsid w:val="008129DC"/>
    <w:rsid w:val="00813220"/>
    <w:rsid w:val="00813617"/>
    <w:rsid w:val="008138B7"/>
    <w:rsid w:val="0081460B"/>
    <w:rsid w:val="00814D77"/>
    <w:rsid w:val="00814FD8"/>
    <w:rsid w:val="0081591D"/>
    <w:rsid w:val="00817BE0"/>
    <w:rsid w:val="008202FD"/>
    <w:rsid w:val="0082080C"/>
    <w:rsid w:val="00820CE6"/>
    <w:rsid w:val="00821DDB"/>
    <w:rsid w:val="00821DDD"/>
    <w:rsid w:val="00823439"/>
    <w:rsid w:val="008247C8"/>
    <w:rsid w:val="008261CC"/>
    <w:rsid w:val="008270D4"/>
    <w:rsid w:val="0082733B"/>
    <w:rsid w:val="00827407"/>
    <w:rsid w:val="00827E3F"/>
    <w:rsid w:val="00830060"/>
    <w:rsid w:val="00830231"/>
    <w:rsid w:val="00830A5C"/>
    <w:rsid w:val="00830B30"/>
    <w:rsid w:val="00831C66"/>
    <w:rsid w:val="00833972"/>
    <w:rsid w:val="008366E9"/>
    <w:rsid w:val="00837F82"/>
    <w:rsid w:val="008406F6"/>
    <w:rsid w:val="0084247E"/>
    <w:rsid w:val="00843745"/>
    <w:rsid w:val="008445E5"/>
    <w:rsid w:val="008449DB"/>
    <w:rsid w:val="00850CD6"/>
    <w:rsid w:val="0085213D"/>
    <w:rsid w:val="0085325D"/>
    <w:rsid w:val="00853705"/>
    <w:rsid w:val="008546F9"/>
    <w:rsid w:val="008551F0"/>
    <w:rsid w:val="00855497"/>
    <w:rsid w:val="008566F2"/>
    <w:rsid w:val="00856BFB"/>
    <w:rsid w:val="00857E5F"/>
    <w:rsid w:val="008600F8"/>
    <w:rsid w:val="00860EB2"/>
    <w:rsid w:val="00861067"/>
    <w:rsid w:val="008610A5"/>
    <w:rsid w:val="008623D7"/>
    <w:rsid w:val="008629C9"/>
    <w:rsid w:val="0086333A"/>
    <w:rsid w:val="008645A4"/>
    <w:rsid w:val="0086512D"/>
    <w:rsid w:val="0086573D"/>
    <w:rsid w:val="0086592C"/>
    <w:rsid w:val="00865D86"/>
    <w:rsid w:val="00865F97"/>
    <w:rsid w:val="008667A7"/>
    <w:rsid w:val="008701B9"/>
    <w:rsid w:val="00870AEB"/>
    <w:rsid w:val="00870D81"/>
    <w:rsid w:val="0087104D"/>
    <w:rsid w:val="008751A8"/>
    <w:rsid w:val="0087632B"/>
    <w:rsid w:val="00877978"/>
    <w:rsid w:val="00881540"/>
    <w:rsid w:val="00881F05"/>
    <w:rsid w:val="00881FAD"/>
    <w:rsid w:val="00883E7E"/>
    <w:rsid w:val="008848B9"/>
    <w:rsid w:val="0088695F"/>
    <w:rsid w:val="00886DFE"/>
    <w:rsid w:val="00887E46"/>
    <w:rsid w:val="0089252B"/>
    <w:rsid w:val="008938CB"/>
    <w:rsid w:val="00893CFD"/>
    <w:rsid w:val="0089400A"/>
    <w:rsid w:val="00894104"/>
    <w:rsid w:val="008970F6"/>
    <w:rsid w:val="008978EA"/>
    <w:rsid w:val="008A0BAE"/>
    <w:rsid w:val="008A32CB"/>
    <w:rsid w:val="008A4314"/>
    <w:rsid w:val="008B0C98"/>
    <w:rsid w:val="008B4D70"/>
    <w:rsid w:val="008B66D3"/>
    <w:rsid w:val="008C0B0C"/>
    <w:rsid w:val="008C0BDA"/>
    <w:rsid w:val="008C2CE0"/>
    <w:rsid w:val="008C30B1"/>
    <w:rsid w:val="008C35B6"/>
    <w:rsid w:val="008C3808"/>
    <w:rsid w:val="008C3C93"/>
    <w:rsid w:val="008C40E2"/>
    <w:rsid w:val="008C49D9"/>
    <w:rsid w:val="008C4B6A"/>
    <w:rsid w:val="008C4B70"/>
    <w:rsid w:val="008C609A"/>
    <w:rsid w:val="008D0F75"/>
    <w:rsid w:val="008D50CE"/>
    <w:rsid w:val="008D514F"/>
    <w:rsid w:val="008D5918"/>
    <w:rsid w:val="008D6166"/>
    <w:rsid w:val="008E128F"/>
    <w:rsid w:val="008E1778"/>
    <w:rsid w:val="008E286D"/>
    <w:rsid w:val="008E3B0E"/>
    <w:rsid w:val="008E58F4"/>
    <w:rsid w:val="008E70CE"/>
    <w:rsid w:val="008F1F57"/>
    <w:rsid w:val="008F1FAC"/>
    <w:rsid w:val="008F211C"/>
    <w:rsid w:val="008F4734"/>
    <w:rsid w:val="008F70AE"/>
    <w:rsid w:val="008F7B9F"/>
    <w:rsid w:val="00900806"/>
    <w:rsid w:val="00900CEE"/>
    <w:rsid w:val="009010C0"/>
    <w:rsid w:val="00902928"/>
    <w:rsid w:val="00903974"/>
    <w:rsid w:val="00904390"/>
    <w:rsid w:val="00904EC6"/>
    <w:rsid w:val="00905788"/>
    <w:rsid w:val="0090616E"/>
    <w:rsid w:val="009063E0"/>
    <w:rsid w:val="0090652A"/>
    <w:rsid w:val="00910A0E"/>
    <w:rsid w:val="00910FA5"/>
    <w:rsid w:val="0091137B"/>
    <w:rsid w:val="009115BD"/>
    <w:rsid w:val="00912986"/>
    <w:rsid w:val="00914719"/>
    <w:rsid w:val="00914E65"/>
    <w:rsid w:val="00915D12"/>
    <w:rsid w:val="00916B01"/>
    <w:rsid w:val="00917945"/>
    <w:rsid w:val="00917BA9"/>
    <w:rsid w:val="00922551"/>
    <w:rsid w:val="00923090"/>
    <w:rsid w:val="009230EA"/>
    <w:rsid w:val="00923F02"/>
    <w:rsid w:val="009240BE"/>
    <w:rsid w:val="009251FA"/>
    <w:rsid w:val="009301BD"/>
    <w:rsid w:val="00930BE1"/>
    <w:rsid w:val="00930C63"/>
    <w:rsid w:val="0093237E"/>
    <w:rsid w:val="00934360"/>
    <w:rsid w:val="009370E3"/>
    <w:rsid w:val="00937869"/>
    <w:rsid w:val="0094252E"/>
    <w:rsid w:val="009432B7"/>
    <w:rsid w:val="00943ECB"/>
    <w:rsid w:val="00945A8D"/>
    <w:rsid w:val="00945C88"/>
    <w:rsid w:val="00946D81"/>
    <w:rsid w:val="00947065"/>
    <w:rsid w:val="00950E5B"/>
    <w:rsid w:val="00951569"/>
    <w:rsid w:val="00954F37"/>
    <w:rsid w:val="00954FCD"/>
    <w:rsid w:val="009553C4"/>
    <w:rsid w:val="00955E93"/>
    <w:rsid w:val="009571B8"/>
    <w:rsid w:val="009601BC"/>
    <w:rsid w:val="00960D57"/>
    <w:rsid w:val="009610BA"/>
    <w:rsid w:val="00961510"/>
    <w:rsid w:val="00962314"/>
    <w:rsid w:val="00962CA7"/>
    <w:rsid w:val="00965A7C"/>
    <w:rsid w:val="00967EAB"/>
    <w:rsid w:val="00970D1C"/>
    <w:rsid w:val="009712C2"/>
    <w:rsid w:val="00971EE9"/>
    <w:rsid w:val="00972D85"/>
    <w:rsid w:val="009735C7"/>
    <w:rsid w:val="009772CD"/>
    <w:rsid w:val="009774DE"/>
    <w:rsid w:val="00980C33"/>
    <w:rsid w:val="0098183D"/>
    <w:rsid w:val="00981EB9"/>
    <w:rsid w:val="00982EE2"/>
    <w:rsid w:val="0098421A"/>
    <w:rsid w:val="009845F6"/>
    <w:rsid w:val="00985A70"/>
    <w:rsid w:val="00985AB8"/>
    <w:rsid w:val="00987C3F"/>
    <w:rsid w:val="00990121"/>
    <w:rsid w:val="00991DDC"/>
    <w:rsid w:val="00993818"/>
    <w:rsid w:val="00993F06"/>
    <w:rsid w:val="0099457D"/>
    <w:rsid w:val="0099514D"/>
    <w:rsid w:val="00995308"/>
    <w:rsid w:val="009958C8"/>
    <w:rsid w:val="00995CE5"/>
    <w:rsid w:val="0099626F"/>
    <w:rsid w:val="00997349"/>
    <w:rsid w:val="00997E96"/>
    <w:rsid w:val="009A1382"/>
    <w:rsid w:val="009A13CD"/>
    <w:rsid w:val="009A26AE"/>
    <w:rsid w:val="009A5348"/>
    <w:rsid w:val="009A5464"/>
    <w:rsid w:val="009A55C9"/>
    <w:rsid w:val="009A5D4C"/>
    <w:rsid w:val="009A6C59"/>
    <w:rsid w:val="009A722B"/>
    <w:rsid w:val="009A7510"/>
    <w:rsid w:val="009B0172"/>
    <w:rsid w:val="009B01FA"/>
    <w:rsid w:val="009B1466"/>
    <w:rsid w:val="009B1B41"/>
    <w:rsid w:val="009B28B7"/>
    <w:rsid w:val="009B3085"/>
    <w:rsid w:val="009B39A5"/>
    <w:rsid w:val="009B512B"/>
    <w:rsid w:val="009B59C9"/>
    <w:rsid w:val="009B6A4D"/>
    <w:rsid w:val="009B6B44"/>
    <w:rsid w:val="009C03A6"/>
    <w:rsid w:val="009C1C55"/>
    <w:rsid w:val="009C2295"/>
    <w:rsid w:val="009C2365"/>
    <w:rsid w:val="009C2AC7"/>
    <w:rsid w:val="009C449F"/>
    <w:rsid w:val="009C7814"/>
    <w:rsid w:val="009D2A3D"/>
    <w:rsid w:val="009D6E9C"/>
    <w:rsid w:val="009E0438"/>
    <w:rsid w:val="009E0BBB"/>
    <w:rsid w:val="009E1210"/>
    <w:rsid w:val="009E35F8"/>
    <w:rsid w:val="009E40C9"/>
    <w:rsid w:val="009E41AF"/>
    <w:rsid w:val="009E42D5"/>
    <w:rsid w:val="009E47C7"/>
    <w:rsid w:val="009E58F8"/>
    <w:rsid w:val="009E6524"/>
    <w:rsid w:val="009F1F55"/>
    <w:rsid w:val="009F2DF6"/>
    <w:rsid w:val="009F49F2"/>
    <w:rsid w:val="009F5374"/>
    <w:rsid w:val="009F5A9B"/>
    <w:rsid w:val="009F5CEB"/>
    <w:rsid w:val="009F6E43"/>
    <w:rsid w:val="00A00C5C"/>
    <w:rsid w:val="00A023C4"/>
    <w:rsid w:val="00A0314B"/>
    <w:rsid w:val="00A04E5E"/>
    <w:rsid w:val="00A067EA"/>
    <w:rsid w:val="00A06941"/>
    <w:rsid w:val="00A06AB6"/>
    <w:rsid w:val="00A06C71"/>
    <w:rsid w:val="00A07591"/>
    <w:rsid w:val="00A1233B"/>
    <w:rsid w:val="00A12822"/>
    <w:rsid w:val="00A139FC"/>
    <w:rsid w:val="00A142D7"/>
    <w:rsid w:val="00A14574"/>
    <w:rsid w:val="00A149D5"/>
    <w:rsid w:val="00A155CB"/>
    <w:rsid w:val="00A158B7"/>
    <w:rsid w:val="00A16BC3"/>
    <w:rsid w:val="00A2089B"/>
    <w:rsid w:val="00A214B7"/>
    <w:rsid w:val="00A2345D"/>
    <w:rsid w:val="00A25749"/>
    <w:rsid w:val="00A26B0A"/>
    <w:rsid w:val="00A27273"/>
    <w:rsid w:val="00A30316"/>
    <w:rsid w:val="00A307E3"/>
    <w:rsid w:val="00A34762"/>
    <w:rsid w:val="00A348C9"/>
    <w:rsid w:val="00A352B8"/>
    <w:rsid w:val="00A3597A"/>
    <w:rsid w:val="00A35FDE"/>
    <w:rsid w:val="00A37D46"/>
    <w:rsid w:val="00A429FC"/>
    <w:rsid w:val="00A42DF3"/>
    <w:rsid w:val="00A4366F"/>
    <w:rsid w:val="00A43FB2"/>
    <w:rsid w:val="00A44879"/>
    <w:rsid w:val="00A45E91"/>
    <w:rsid w:val="00A476DE"/>
    <w:rsid w:val="00A47EDC"/>
    <w:rsid w:val="00A50F4A"/>
    <w:rsid w:val="00A513C1"/>
    <w:rsid w:val="00A517D6"/>
    <w:rsid w:val="00A526F6"/>
    <w:rsid w:val="00A52E95"/>
    <w:rsid w:val="00A5384D"/>
    <w:rsid w:val="00A54471"/>
    <w:rsid w:val="00A5459B"/>
    <w:rsid w:val="00A5516A"/>
    <w:rsid w:val="00A55D43"/>
    <w:rsid w:val="00A564AF"/>
    <w:rsid w:val="00A56695"/>
    <w:rsid w:val="00A57D31"/>
    <w:rsid w:val="00A609B7"/>
    <w:rsid w:val="00A6296F"/>
    <w:rsid w:val="00A62D93"/>
    <w:rsid w:val="00A6334C"/>
    <w:rsid w:val="00A637DD"/>
    <w:rsid w:val="00A645C9"/>
    <w:rsid w:val="00A65F77"/>
    <w:rsid w:val="00A6704F"/>
    <w:rsid w:val="00A67571"/>
    <w:rsid w:val="00A705DA"/>
    <w:rsid w:val="00A70A1F"/>
    <w:rsid w:val="00A70E29"/>
    <w:rsid w:val="00A73735"/>
    <w:rsid w:val="00A737D3"/>
    <w:rsid w:val="00A74D96"/>
    <w:rsid w:val="00A75B94"/>
    <w:rsid w:val="00A7616B"/>
    <w:rsid w:val="00A76F62"/>
    <w:rsid w:val="00A776A7"/>
    <w:rsid w:val="00A77F9A"/>
    <w:rsid w:val="00A82A29"/>
    <w:rsid w:val="00A83AC2"/>
    <w:rsid w:val="00A8652F"/>
    <w:rsid w:val="00A87A6D"/>
    <w:rsid w:val="00A90D1C"/>
    <w:rsid w:val="00A924D6"/>
    <w:rsid w:val="00A92894"/>
    <w:rsid w:val="00A92F0B"/>
    <w:rsid w:val="00A9403F"/>
    <w:rsid w:val="00A94342"/>
    <w:rsid w:val="00A944D9"/>
    <w:rsid w:val="00A9561C"/>
    <w:rsid w:val="00A956E8"/>
    <w:rsid w:val="00A96587"/>
    <w:rsid w:val="00AA35A9"/>
    <w:rsid w:val="00AA42A5"/>
    <w:rsid w:val="00AA4A98"/>
    <w:rsid w:val="00AA4AB5"/>
    <w:rsid w:val="00AA51CD"/>
    <w:rsid w:val="00AA5D44"/>
    <w:rsid w:val="00AA652D"/>
    <w:rsid w:val="00AA6CA1"/>
    <w:rsid w:val="00AA7306"/>
    <w:rsid w:val="00AA7496"/>
    <w:rsid w:val="00AA7EA3"/>
    <w:rsid w:val="00AA7EF7"/>
    <w:rsid w:val="00AB2765"/>
    <w:rsid w:val="00AB2788"/>
    <w:rsid w:val="00AB3219"/>
    <w:rsid w:val="00AB536A"/>
    <w:rsid w:val="00AB78C6"/>
    <w:rsid w:val="00AC1A4C"/>
    <w:rsid w:val="00AC240E"/>
    <w:rsid w:val="00AC2674"/>
    <w:rsid w:val="00AC3F17"/>
    <w:rsid w:val="00AC45B4"/>
    <w:rsid w:val="00AC4921"/>
    <w:rsid w:val="00AC6AE5"/>
    <w:rsid w:val="00AC721D"/>
    <w:rsid w:val="00AC77CB"/>
    <w:rsid w:val="00AD0490"/>
    <w:rsid w:val="00AD08DB"/>
    <w:rsid w:val="00AD0B5F"/>
    <w:rsid w:val="00AD1B8C"/>
    <w:rsid w:val="00AD275D"/>
    <w:rsid w:val="00AD3AF3"/>
    <w:rsid w:val="00AD4635"/>
    <w:rsid w:val="00AD4DA1"/>
    <w:rsid w:val="00AD56F8"/>
    <w:rsid w:val="00AD66B4"/>
    <w:rsid w:val="00AD76CA"/>
    <w:rsid w:val="00AD7C57"/>
    <w:rsid w:val="00AD7DF7"/>
    <w:rsid w:val="00AE0149"/>
    <w:rsid w:val="00AE0A1B"/>
    <w:rsid w:val="00AE23C9"/>
    <w:rsid w:val="00AE2426"/>
    <w:rsid w:val="00AE481B"/>
    <w:rsid w:val="00AE5F9B"/>
    <w:rsid w:val="00AE66F4"/>
    <w:rsid w:val="00AE75FA"/>
    <w:rsid w:val="00AE7756"/>
    <w:rsid w:val="00AE7B41"/>
    <w:rsid w:val="00AF12CE"/>
    <w:rsid w:val="00AF28A5"/>
    <w:rsid w:val="00AF34C6"/>
    <w:rsid w:val="00AF3B74"/>
    <w:rsid w:val="00AF50B0"/>
    <w:rsid w:val="00AF5389"/>
    <w:rsid w:val="00AF661B"/>
    <w:rsid w:val="00AF6CA0"/>
    <w:rsid w:val="00AF798C"/>
    <w:rsid w:val="00AF7B78"/>
    <w:rsid w:val="00B01464"/>
    <w:rsid w:val="00B026C4"/>
    <w:rsid w:val="00B03803"/>
    <w:rsid w:val="00B04365"/>
    <w:rsid w:val="00B0492A"/>
    <w:rsid w:val="00B04DDE"/>
    <w:rsid w:val="00B06404"/>
    <w:rsid w:val="00B06639"/>
    <w:rsid w:val="00B105FF"/>
    <w:rsid w:val="00B10941"/>
    <w:rsid w:val="00B11028"/>
    <w:rsid w:val="00B1230A"/>
    <w:rsid w:val="00B13047"/>
    <w:rsid w:val="00B13949"/>
    <w:rsid w:val="00B15F3A"/>
    <w:rsid w:val="00B16013"/>
    <w:rsid w:val="00B16DC4"/>
    <w:rsid w:val="00B20716"/>
    <w:rsid w:val="00B20DFB"/>
    <w:rsid w:val="00B231BF"/>
    <w:rsid w:val="00B236F5"/>
    <w:rsid w:val="00B26549"/>
    <w:rsid w:val="00B26893"/>
    <w:rsid w:val="00B273CB"/>
    <w:rsid w:val="00B275E2"/>
    <w:rsid w:val="00B27936"/>
    <w:rsid w:val="00B3118A"/>
    <w:rsid w:val="00B31366"/>
    <w:rsid w:val="00B31BE3"/>
    <w:rsid w:val="00B31FB5"/>
    <w:rsid w:val="00B32D14"/>
    <w:rsid w:val="00B34566"/>
    <w:rsid w:val="00B34F64"/>
    <w:rsid w:val="00B35882"/>
    <w:rsid w:val="00B3618A"/>
    <w:rsid w:val="00B373A2"/>
    <w:rsid w:val="00B373E6"/>
    <w:rsid w:val="00B41087"/>
    <w:rsid w:val="00B41246"/>
    <w:rsid w:val="00B42061"/>
    <w:rsid w:val="00B42613"/>
    <w:rsid w:val="00B42C4D"/>
    <w:rsid w:val="00B42EEE"/>
    <w:rsid w:val="00B4351B"/>
    <w:rsid w:val="00B44353"/>
    <w:rsid w:val="00B4464F"/>
    <w:rsid w:val="00B44E4F"/>
    <w:rsid w:val="00B45510"/>
    <w:rsid w:val="00B45E89"/>
    <w:rsid w:val="00B502F6"/>
    <w:rsid w:val="00B5058A"/>
    <w:rsid w:val="00B5094A"/>
    <w:rsid w:val="00B51920"/>
    <w:rsid w:val="00B5309C"/>
    <w:rsid w:val="00B54E93"/>
    <w:rsid w:val="00B555A4"/>
    <w:rsid w:val="00B56A94"/>
    <w:rsid w:val="00B579B9"/>
    <w:rsid w:val="00B57EDF"/>
    <w:rsid w:val="00B6151F"/>
    <w:rsid w:val="00B61794"/>
    <w:rsid w:val="00B634B0"/>
    <w:rsid w:val="00B63BA2"/>
    <w:rsid w:val="00B658F2"/>
    <w:rsid w:val="00B7037E"/>
    <w:rsid w:val="00B71D78"/>
    <w:rsid w:val="00B72B89"/>
    <w:rsid w:val="00B7320D"/>
    <w:rsid w:val="00B73343"/>
    <w:rsid w:val="00B7466E"/>
    <w:rsid w:val="00B76803"/>
    <w:rsid w:val="00B76DE2"/>
    <w:rsid w:val="00B81A9C"/>
    <w:rsid w:val="00B81BA9"/>
    <w:rsid w:val="00B81CB7"/>
    <w:rsid w:val="00B84DC9"/>
    <w:rsid w:val="00B85668"/>
    <w:rsid w:val="00B85BB8"/>
    <w:rsid w:val="00B866F6"/>
    <w:rsid w:val="00B86E92"/>
    <w:rsid w:val="00B92331"/>
    <w:rsid w:val="00B928BE"/>
    <w:rsid w:val="00B9307D"/>
    <w:rsid w:val="00B953E7"/>
    <w:rsid w:val="00B97F96"/>
    <w:rsid w:val="00BA0E5D"/>
    <w:rsid w:val="00BA2702"/>
    <w:rsid w:val="00BA33EE"/>
    <w:rsid w:val="00BA4497"/>
    <w:rsid w:val="00BA5F61"/>
    <w:rsid w:val="00BA7BFA"/>
    <w:rsid w:val="00BA7EBD"/>
    <w:rsid w:val="00BB1430"/>
    <w:rsid w:val="00BB1711"/>
    <w:rsid w:val="00BB1F28"/>
    <w:rsid w:val="00BB2DEB"/>
    <w:rsid w:val="00BB32C0"/>
    <w:rsid w:val="00BB3429"/>
    <w:rsid w:val="00BB3605"/>
    <w:rsid w:val="00BB38DC"/>
    <w:rsid w:val="00BB3A26"/>
    <w:rsid w:val="00BB3FCA"/>
    <w:rsid w:val="00BB611B"/>
    <w:rsid w:val="00BB6861"/>
    <w:rsid w:val="00BC1CD5"/>
    <w:rsid w:val="00BC252D"/>
    <w:rsid w:val="00BC2EC2"/>
    <w:rsid w:val="00BC36FD"/>
    <w:rsid w:val="00BC3ED2"/>
    <w:rsid w:val="00BC4AA0"/>
    <w:rsid w:val="00BC4CA3"/>
    <w:rsid w:val="00BC5455"/>
    <w:rsid w:val="00BC5EA7"/>
    <w:rsid w:val="00BC65CE"/>
    <w:rsid w:val="00BC6CC6"/>
    <w:rsid w:val="00BC7178"/>
    <w:rsid w:val="00BC73E0"/>
    <w:rsid w:val="00BC7AB2"/>
    <w:rsid w:val="00BC7C2E"/>
    <w:rsid w:val="00BC7E09"/>
    <w:rsid w:val="00BD0496"/>
    <w:rsid w:val="00BD0BB8"/>
    <w:rsid w:val="00BD19E2"/>
    <w:rsid w:val="00BD1F78"/>
    <w:rsid w:val="00BD29A0"/>
    <w:rsid w:val="00BD29C5"/>
    <w:rsid w:val="00BD3068"/>
    <w:rsid w:val="00BD4BB9"/>
    <w:rsid w:val="00BD52EB"/>
    <w:rsid w:val="00BD702C"/>
    <w:rsid w:val="00BD7930"/>
    <w:rsid w:val="00BE046D"/>
    <w:rsid w:val="00BE08A8"/>
    <w:rsid w:val="00BE17D9"/>
    <w:rsid w:val="00BE1C15"/>
    <w:rsid w:val="00BE2D1E"/>
    <w:rsid w:val="00BE38E3"/>
    <w:rsid w:val="00BE4400"/>
    <w:rsid w:val="00BE4CFB"/>
    <w:rsid w:val="00BE50A9"/>
    <w:rsid w:val="00BE6A7B"/>
    <w:rsid w:val="00BE6FAA"/>
    <w:rsid w:val="00BE72E1"/>
    <w:rsid w:val="00BF0D20"/>
    <w:rsid w:val="00BF123C"/>
    <w:rsid w:val="00BF3217"/>
    <w:rsid w:val="00BF4BDD"/>
    <w:rsid w:val="00BF65D2"/>
    <w:rsid w:val="00C00271"/>
    <w:rsid w:val="00C0157B"/>
    <w:rsid w:val="00C034E1"/>
    <w:rsid w:val="00C03FDA"/>
    <w:rsid w:val="00C053D2"/>
    <w:rsid w:val="00C05402"/>
    <w:rsid w:val="00C071D0"/>
    <w:rsid w:val="00C11B5C"/>
    <w:rsid w:val="00C11CDE"/>
    <w:rsid w:val="00C1385F"/>
    <w:rsid w:val="00C142E6"/>
    <w:rsid w:val="00C14870"/>
    <w:rsid w:val="00C161EC"/>
    <w:rsid w:val="00C17086"/>
    <w:rsid w:val="00C170B0"/>
    <w:rsid w:val="00C17EB8"/>
    <w:rsid w:val="00C20273"/>
    <w:rsid w:val="00C2150C"/>
    <w:rsid w:val="00C21D34"/>
    <w:rsid w:val="00C2462E"/>
    <w:rsid w:val="00C2505D"/>
    <w:rsid w:val="00C252D3"/>
    <w:rsid w:val="00C25783"/>
    <w:rsid w:val="00C25B13"/>
    <w:rsid w:val="00C2602B"/>
    <w:rsid w:val="00C26578"/>
    <w:rsid w:val="00C26E63"/>
    <w:rsid w:val="00C27438"/>
    <w:rsid w:val="00C27867"/>
    <w:rsid w:val="00C27982"/>
    <w:rsid w:val="00C27CBD"/>
    <w:rsid w:val="00C32A8F"/>
    <w:rsid w:val="00C3527A"/>
    <w:rsid w:val="00C3711D"/>
    <w:rsid w:val="00C378AF"/>
    <w:rsid w:val="00C37908"/>
    <w:rsid w:val="00C42C48"/>
    <w:rsid w:val="00C43142"/>
    <w:rsid w:val="00C43531"/>
    <w:rsid w:val="00C4372D"/>
    <w:rsid w:val="00C43855"/>
    <w:rsid w:val="00C45A05"/>
    <w:rsid w:val="00C460D2"/>
    <w:rsid w:val="00C467E6"/>
    <w:rsid w:val="00C47AA9"/>
    <w:rsid w:val="00C5031C"/>
    <w:rsid w:val="00C510B9"/>
    <w:rsid w:val="00C51E9F"/>
    <w:rsid w:val="00C52B60"/>
    <w:rsid w:val="00C54181"/>
    <w:rsid w:val="00C54808"/>
    <w:rsid w:val="00C570AC"/>
    <w:rsid w:val="00C6070B"/>
    <w:rsid w:val="00C6127E"/>
    <w:rsid w:val="00C619F9"/>
    <w:rsid w:val="00C6286D"/>
    <w:rsid w:val="00C6288F"/>
    <w:rsid w:val="00C62D95"/>
    <w:rsid w:val="00C66180"/>
    <w:rsid w:val="00C667C5"/>
    <w:rsid w:val="00C6709B"/>
    <w:rsid w:val="00C675BF"/>
    <w:rsid w:val="00C679D1"/>
    <w:rsid w:val="00C70AEC"/>
    <w:rsid w:val="00C70D58"/>
    <w:rsid w:val="00C71469"/>
    <w:rsid w:val="00C7208D"/>
    <w:rsid w:val="00C7266D"/>
    <w:rsid w:val="00C73470"/>
    <w:rsid w:val="00C75053"/>
    <w:rsid w:val="00C7530B"/>
    <w:rsid w:val="00C75A2B"/>
    <w:rsid w:val="00C76F76"/>
    <w:rsid w:val="00C77BA6"/>
    <w:rsid w:val="00C80541"/>
    <w:rsid w:val="00C80D19"/>
    <w:rsid w:val="00C82DD3"/>
    <w:rsid w:val="00C8369A"/>
    <w:rsid w:val="00C844FC"/>
    <w:rsid w:val="00C85CAB"/>
    <w:rsid w:val="00C85F6E"/>
    <w:rsid w:val="00C9047E"/>
    <w:rsid w:val="00C91AE3"/>
    <w:rsid w:val="00C941F6"/>
    <w:rsid w:val="00C94C40"/>
    <w:rsid w:val="00C97455"/>
    <w:rsid w:val="00C97C07"/>
    <w:rsid w:val="00C97F47"/>
    <w:rsid w:val="00CA0521"/>
    <w:rsid w:val="00CA084F"/>
    <w:rsid w:val="00CA09A3"/>
    <w:rsid w:val="00CA121D"/>
    <w:rsid w:val="00CA240B"/>
    <w:rsid w:val="00CA3DC7"/>
    <w:rsid w:val="00CA3EA8"/>
    <w:rsid w:val="00CA4323"/>
    <w:rsid w:val="00CA5871"/>
    <w:rsid w:val="00CA5FCE"/>
    <w:rsid w:val="00CA6756"/>
    <w:rsid w:val="00CA7077"/>
    <w:rsid w:val="00CA7C34"/>
    <w:rsid w:val="00CB3050"/>
    <w:rsid w:val="00CB38CE"/>
    <w:rsid w:val="00CB63DF"/>
    <w:rsid w:val="00CB6D05"/>
    <w:rsid w:val="00CB6E3B"/>
    <w:rsid w:val="00CB7606"/>
    <w:rsid w:val="00CB7A78"/>
    <w:rsid w:val="00CC1BFA"/>
    <w:rsid w:val="00CC1D72"/>
    <w:rsid w:val="00CC1DF0"/>
    <w:rsid w:val="00CC210E"/>
    <w:rsid w:val="00CC61A3"/>
    <w:rsid w:val="00CD192A"/>
    <w:rsid w:val="00CD22A1"/>
    <w:rsid w:val="00CD2415"/>
    <w:rsid w:val="00CD264A"/>
    <w:rsid w:val="00CD276A"/>
    <w:rsid w:val="00CD3A8C"/>
    <w:rsid w:val="00CD578B"/>
    <w:rsid w:val="00CD6192"/>
    <w:rsid w:val="00CD7877"/>
    <w:rsid w:val="00CE0211"/>
    <w:rsid w:val="00CE03B0"/>
    <w:rsid w:val="00CE0A02"/>
    <w:rsid w:val="00CE181F"/>
    <w:rsid w:val="00CE1886"/>
    <w:rsid w:val="00CE1D91"/>
    <w:rsid w:val="00CE24D8"/>
    <w:rsid w:val="00CE2FD6"/>
    <w:rsid w:val="00CE32FD"/>
    <w:rsid w:val="00CE4B3F"/>
    <w:rsid w:val="00CE4FFD"/>
    <w:rsid w:val="00CE74C4"/>
    <w:rsid w:val="00CF07B3"/>
    <w:rsid w:val="00CF1553"/>
    <w:rsid w:val="00CF1631"/>
    <w:rsid w:val="00CF1A7E"/>
    <w:rsid w:val="00CF216A"/>
    <w:rsid w:val="00CF3B0C"/>
    <w:rsid w:val="00CF5394"/>
    <w:rsid w:val="00CF58A2"/>
    <w:rsid w:val="00CF643B"/>
    <w:rsid w:val="00CF673B"/>
    <w:rsid w:val="00CF6986"/>
    <w:rsid w:val="00CF79E6"/>
    <w:rsid w:val="00D00270"/>
    <w:rsid w:val="00D0089E"/>
    <w:rsid w:val="00D02CEF"/>
    <w:rsid w:val="00D031A3"/>
    <w:rsid w:val="00D03795"/>
    <w:rsid w:val="00D0397E"/>
    <w:rsid w:val="00D03DEA"/>
    <w:rsid w:val="00D04E7B"/>
    <w:rsid w:val="00D05A08"/>
    <w:rsid w:val="00D06323"/>
    <w:rsid w:val="00D06569"/>
    <w:rsid w:val="00D07BE5"/>
    <w:rsid w:val="00D10714"/>
    <w:rsid w:val="00D115AE"/>
    <w:rsid w:val="00D1249D"/>
    <w:rsid w:val="00D1317B"/>
    <w:rsid w:val="00D13A14"/>
    <w:rsid w:val="00D160A6"/>
    <w:rsid w:val="00D17D25"/>
    <w:rsid w:val="00D203AD"/>
    <w:rsid w:val="00D20F7B"/>
    <w:rsid w:val="00D21BE3"/>
    <w:rsid w:val="00D21BF4"/>
    <w:rsid w:val="00D21ED7"/>
    <w:rsid w:val="00D227D0"/>
    <w:rsid w:val="00D22B26"/>
    <w:rsid w:val="00D2451D"/>
    <w:rsid w:val="00D30F62"/>
    <w:rsid w:val="00D31591"/>
    <w:rsid w:val="00D3270E"/>
    <w:rsid w:val="00D32A23"/>
    <w:rsid w:val="00D336A5"/>
    <w:rsid w:val="00D338BF"/>
    <w:rsid w:val="00D33CA3"/>
    <w:rsid w:val="00D34C6C"/>
    <w:rsid w:val="00D34D63"/>
    <w:rsid w:val="00D3524B"/>
    <w:rsid w:val="00D369FE"/>
    <w:rsid w:val="00D37552"/>
    <w:rsid w:val="00D37B42"/>
    <w:rsid w:val="00D37C1D"/>
    <w:rsid w:val="00D4074A"/>
    <w:rsid w:val="00D409DE"/>
    <w:rsid w:val="00D4117C"/>
    <w:rsid w:val="00D424FC"/>
    <w:rsid w:val="00D4258B"/>
    <w:rsid w:val="00D42596"/>
    <w:rsid w:val="00D439B9"/>
    <w:rsid w:val="00D46731"/>
    <w:rsid w:val="00D46968"/>
    <w:rsid w:val="00D51525"/>
    <w:rsid w:val="00D52C63"/>
    <w:rsid w:val="00D54E96"/>
    <w:rsid w:val="00D55ED8"/>
    <w:rsid w:val="00D56BBA"/>
    <w:rsid w:val="00D60245"/>
    <w:rsid w:val="00D61802"/>
    <w:rsid w:val="00D61C80"/>
    <w:rsid w:val="00D62715"/>
    <w:rsid w:val="00D6329B"/>
    <w:rsid w:val="00D6398F"/>
    <w:rsid w:val="00D63C2A"/>
    <w:rsid w:val="00D643BF"/>
    <w:rsid w:val="00D64727"/>
    <w:rsid w:val="00D648FC"/>
    <w:rsid w:val="00D66380"/>
    <w:rsid w:val="00D676D0"/>
    <w:rsid w:val="00D6790A"/>
    <w:rsid w:val="00D7345E"/>
    <w:rsid w:val="00D73EB5"/>
    <w:rsid w:val="00D74086"/>
    <w:rsid w:val="00D742E0"/>
    <w:rsid w:val="00D7435A"/>
    <w:rsid w:val="00D74FDB"/>
    <w:rsid w:val="00D763A3"/>
    <w:rsid w:val="00D77381"/>
    <w:rsid w:val="00D7748E"/>
    <w:rsid w:val="00D77B8A"/>
    <w:rsid w:val="00D80C53"/>
    <w:rsid w:val="00D821C0"/>
    <w:rsid w:val="00D82B3F"/>
    <w:rsid w:val="00D82C12"/>
    <w:rsid w:val="00D83A8D"/>
    <w:rsid w:val="00D86B64"/>
    <w:rsid w:val="00D86CFF"/>
    <w:rsid w:val="00D8705B"/>
    <w:rsid w:val="00D87579"/>
    <w:rsid w:val="00D879D4"/>
    <w:rsid w:val="00D87DD4"/>
    <w:rsid w:val="00D90B21"/>
    <w:rsid w:val="00D90CAD"/>
    <w:rsid w:val="00D921B8"/>
    <w:rsid w:val="00D92456"/>
    <w:rsid w:val="00D93ED1"/>
    <w:rsid w:val="00D9562E"/>
    <w:rsid w:val="00D95839"/>
    <w:rsid w:val="00DA0101"/>
    <w:rsid w:val="00DA05CF"/>
    <w:rsid w:val="00DA0F27"/>
    <w:rsid w:val="00DA16B4"/>
    <w:rsid w:val="00DA2244"/>
    <w:rsid w:val="00DA3A35"/>
    <w:rsid w:val="00DA50FE"/>
    <w:rsid w:val="00DA7D71"/>
    <w:rsid w:val="00DB0D3C"/>
    <w:rsid w:val="00DB1309"/>
    <w:rsid w:val="00DB21D2"/>
    <w:rsid w:val="00DB3A53"/>
    <w:rsid w:val="00DB6DAB"/>
    <w:rsid w:val="00DB6FB4"/>
    <w:rsid w:val="00DC007B"/>
    <w:rsid w:val="00DC15D0"/>
    <w:rsid w:val="00DC1679"/>
    <w:rsid w:val="00DC1B7D"/>
    <w:rsid w:val="00DC2F3B"/>
    <w:rsid w:val="00DC435F"/>
    <w:rsid w:val="00DC5931"/>
    <w:rsid w:val="00DC638F"/>
    <w:rsid w:val="00DC756B"/>
    <w:rsid w:val="00DC7B58"/>
    <w:rsid w:val="00DC7B90"/>
    <w:rsid w:val="00DC7BF5"/>
    <w:rsid w:val="00DD48DF"/>
    <w:rsid w:val="00DD4A08"/>
    <w:rsid w:val="00DD5D95"/>
    <w:rsid w:val="00DD7289"/>
    <w:rsid w:val="00DD7745"/>
    <w:rsid w:val="00DD7C89"/>
    <w:rsid w:val="00DE0974"/>
    <w:rsid w:val="00DE219F"/>
    <w:rsid w:val="00DE3254"/>
    <w:rsid w:val="00DE5D96"/>
    <w:rsid w:val="00DE601A"/>
    <w:rsid w:val="00DE7E36"/>
    <w:rsid w:val="00DF0DC5"/>
    <w:rsid w:val="00DF112A"/>
    <w:rsid w:val="00DF3451"/>
    <w:rsid w:val="00E00A49"/>
    <w:rsid w:val="00E0342A"/>
    <w:rsid w:val="00E05D06"/>
    <w:rsid w:val="00E06D54"/>
    <w:rsid w:val="00E0764E"/>
    <w:rsid w:val="00E07A8A"/>
    <w:rsid w:val="00E07DA8"/>
    <w:rsid w:val="00E1265D"/>
    <w:rsid w:val="00E12847"/>
    <w:rsid w:val="00E12A17"/>
    <w:rsid w:val="00E1357C"/>
    <w:rsid w:val="00E1404C"/>
    <w:rsid w:val="00E14568"/>
    <w:rsid w:val="00E145CC"/>
    <w:rsid w:val="00E153B3"/>
    <w:rsid w:val="00E15CBD"/>
    <w:rsid w:val="00E16995"/>
    <w:rsid w:val="00E17118"/>
    <w:rsid w:val="00E17DAD"/>
    <w:rsid w:val="00E20317"/>
    <w:rsid w:val="00E20B58"/>
    <w:rsid w:val="00E20E91"/>
    <w:rsid w:val="00E21CFD"/>
    <w:rsid w:val="00E23BD0"/>
    <w:rsid w:val="00E2437F"/>
    <w:rsid w:val="00E27410"/>
    <w:rsid w:val="00E32900"/>
    <w:rsid w:val="00E340D8"/>
    <w:rsid w:val="00E3419A"/>
    <w:rsid w:val="00E348C0"/>
    <w:rsid w:val="00E3665F"/>
    <w:rsid w:val="00E405AC"/>
    <w:rsid w:val="00E4120A"/>
    <w:rsid w:val="00E41860"/>
    <w:rsid w:val="00E4303A"/>
    <w:rsid w:val="00E43FA3"/>
    <w:rsid w:val="00E4538C"/>
    <w:rsid w:val="00E46189"/>
    <w:rsid w:val="00E50B20"/>
    <w:rsid w:val="00E50CDC"/>
    <w:rsid w:val="00E50FE9"/>
    <w:rsid w:val="00E51B13"/>
    <w:rsid w:val="00E51B66"/>
    <w:rsid w:val="00E52145"/>
    <w:rsid w:val="00E531B0"/>
    <w:rsid w:val="00E54109"/>
    <w:rsid w:val="00E549ED"/>
    <w:rsid w:val="00E555D2"/>
    <w:rsid w:val="00E55B0C"/>
    <w:rsid w:val="00E561E2"/>
    <w:rsid w:val="00E57F45"/>
    <w:rsid w:val="00E57FAB"/>
    <w:rsid w:val="00E61C33"/>
    <w:rsid w:val="00E629AE"/>
    <w:rsid w:val="00E65001"/>
    <w:rsid w:val="00E6556E"/>
    <w:rsid w:val="00E705B5"/>
    <w:rsid w:val="00E70C29"/>
    <w:rsid w:val="00E70FC1"/>
    <w:rsid w:val="00E71482"/>
    <w:rsid w:val="00E71E6F"/>
    <w:rsid w:val="00E73104"/>
    <w:rsid w:val="00E73698"/>
    <w:rsid w:val="00E74484"/>
    <w:rsid w:val="00E76938"/>
    <w:rsid w:val="00E809C3"/>
    <w:rsid w:val="00E80CF5"/>
    <w:rsid w:val="00E82036"/>
    <w:rsid w:val="00E828C8"/>
    <w:rsid w:val="00E83083"/>
    <w:rsid w:val="00E838F8"/>
    <w:rsid w:val="00E83A98"/>
    <w:rsid w:val="00E84642"/>
    <w:rsid w:val="00E86BB7"/>
    <w:rsid w:val="00E871FD"/>
    <w:rsid w:val="00E87807"/>
    <w:rsid w:val="00E9119B"/>
    <w:rsid w:val="00E9176D"/>
    <w:rsid w:val="00E921DB"/>
    <w:rsid w:val="00E9259D"/>
    <w:rsid w:val="00E92E95"/>
    <w:rsid w:val="00E93D62"/>
    <w:rsid w:val="00E93F76"/>
    <w:rsid w:val="00E9507E"/>
    <w:rsid w:val="00E96326"/>
    <w:rsid w:val="00E96E70"/>
    <w:rsid w:val="00EA0293"/>
    <w:rsid w:val="00EA0B25"/>
    <w:rsid w:val="00EA0C35"/>
    <w:rsid w:val="00EA2130"/>
    <w:rsid w:val="00EA3E03"/>
    <w:rsid w:val="00EA4088"/>
    <w:rsid w:val="00EA7E8E"/>
    <w:rsid w:val="00EB3980"/>
    <w:rsid w:val="00EB3FA2"/>
    <w:rsid w:val="00EB6E75"/>
    <w:rsid w:val="00EB746B"/>
    <w:rsid w:val="00EB758E"/>
    <w:rsid w:val="00EB7B0A"/>
    <w:rsid w:val="00EC146C"/>
    <w:rsid w:val="00EC2EA8"/>
    <w:rsid w:val="00EC47B9"/>
    <w:rsid w:val="00EC58C6"/>
    <w:rsid w:val="00EC62CF"/>
    <w:rsid w:val="00EC7956"/>
    <w:rsid w:val="00EC7C57"/>
    <w:rsid w:val="00ED1A79"/>
    <w:rsid w:val="00ED1B40"/>
    <w:rsid w:val="00ED2691"/>
    <w:rsid w:val="00ED5915"/>
    <w:rsid w:val="00ED5D2F"/>
    <w:rsid w:val="00ED79E3"/>
    <w:rsid w:val="00EE012F"/>
    <w:rsid w:val="00EE289E"/>
    <w:rsid w:val="00EE3D02"/>
    <w:rsid w:val="00EE4F00"/>
    <w:rsid w:val="00EE5A92"/>
    <w:rsid w:val="00EE5F79"/>
    <w:rsid w:val="00EE6DEF"/>
    <w:rsid w:val="00EE7A6E"/>
    <w:rsid w:val="00EF07BA"/>
    <w:rsid w:val="00EF16FC"/>
    <w:rsid w:val="00EF1CE6"/>
    <w:rsid w:val="00EF44D3"/>
    <w:rsid w:val="00EF7485"/>
    <w:rsid w:val="00F009BE"/>
    <w:rsid w:val="00F00AEE"/>
    <w:rsid w:val="00F02050"/>
    <w:rsid w:val="00F028A6"/>
    <w:rsid w:val="00F03EBD"/>
    <w:rsid w:val="00F059D1"/>
    <w:rsid w:val="00F06711"/>
    <w:rsid w:val="00F0787E"/>
    <w:rsid w:val="00F07F00"/>
    <w:rsid w:val="00F10039"/>
    <w:rsid w:val="00F1165A"/>
    <w:rsid w:val="00F11EEE"/>
    <w:rsid w:val="00F11F6A"/>
    <w:rsid w:val="00F11F85"/>
    <w:rsid w:val="00F13013"/>
    <w:rsid w:val="00F14C3F"/>
    <w:rsid w:val="00F14C6B"/>
    <w:rsid w:val="00F1519E"/>
    <w:rsid w:val="00F15F96"/>
    <w:rsid w:val="00F161B5"/>
    <w:rsid w:val="00F171FE"/>
    <w:rsid w:val="00F22740"/>
    <w:rsid w:val="00F2281B"/>
    <w:rsid w:val="00F24046"/>
    <w:rsid w:val="00F24DF9"/>
    <w:rsid w:val="00F25717"/>
    <w:rsid w:val="00F2611F"/>
    <w:rsid w:val="00F27BFC"/>
    <w:rsid w:val="00F30F5A"/>
    <w:rsid w:val="00F33516"/>
    <w:rsid w:val="00F352D7"/>
    <w:rsid w:val="00F36716"/>
    <w:rsid w:val="00F36EF1"/>
    <w:rsid w:val="00F36F5C"/>
    <w:rsid w:val="00F40F8E"/>
    <w:rsid w:val="00F40FD8"/>
    <w:rsid w:val="00F41826"/>
    <w:rsid w:val="00F42520"/>
    <w:rsid w:val="00F4260A"/>
    <w:rsid w:val="00F42A53"/>
    <w:rsid w:val="00F433A4"/>
    <w:rsid w:val="00F44678"/>
    <w:rsid w:val="00F46067"/>
    <w:rsid w:val="00F4739F"/>
    <w:rsid w:val="00F53587"/>
    <w:rsid w:val="00F54F60"/>
    <w:rsid w:val="00F5504D"/>
    <w:rsid w:val="00F554DD"/>
    <w:rsid w:val="00F560DE"/>
    <w:rsid w:val="00F56A65"/>
    <w:rsid w:val="00F56BAA"/>
    <w:rsid w:val="00F56DC6"/>
    <w:rsid w:val="00F5746A"/>
    <w:rsid w:val="00F62257"/>
    <w:rsid w:val="00F6402A"/>
    <w:rsid w:val="00F6415D"/>
    <w:rsid w:val="00F64938"/>
    <w:rsid w:val="00F649E9"/>
    <w:rsid w:val="00F64A7F"/>
    <w:rsid w:val="00F65195"/>
    <w:rsid w:val="00F70BF3"/>
    <w:rsid w:val="00F70FFD"/>
    <w:rsid w:val="00F71E97"/>
    <w:rsid w:val="00F72487"/>
    <w:rsid w:val="00F74353"/>
    <w:rsid w:val="00F74425"/>
    <w:rsid w:val="00F7536B"/>
    <w:rsid w:val="00F7659C"/>
    <w:rsid w:val="00F81BE4"/>
    <w:rsid w:val="00F84E2F"/>
    <w:rsid w:val="00F85BAA"/>
    <w:rsid w:val="00F866F4"/>
    <w:rsid w:val="00F872A7"/>
    <w:rsid w:val="00F90000"/>
    <w:rsid w:val="00F905AF"/>
    <w:rsid w:val="00F90856"/>
    <w:rsid w:val="00F933B0"/>
    <w:rsid w:val="00F93470"/>
    <w:rsid w:val="00F93749"/>
    <w:rsid w:val="00F93DB8"/>
    <w:rsid w:val="00F94E98"/>
    <w:rsid w:val="00F97764"/>
    <w:rsid w:val="00F9791D"/>
    <w:rsid w:val="00F97D0B"/>
    <w:rsid w:val="00FA1DDC"/>
    <w:rsid w:val="00FA5EF5"/>
    <w:rsid w:val="00FB0B80"/>
    <w:rsid w:val="00FB1386"/>
    <w:rsid w:val="00FB1633"/>
    <w:rsid w:val="00FB1CFC"/>
    <w:rsid w:val="00FB236C"/>
    <w:rsid w:val="00FB388D"/>
    <w:rsid w:val="00FB3A71"/>
    <w:rsid w:val="00FB3AAA"/>
    <w:rsid w:val="00FB53FA"/>
    <w:rsid w:val="00FB63F1"/>
    <w:rsid w:val="00FB776A"/>
    <w:rsid w:val="00FB7B6D"/>
    <w:rsid w:val="00FC0826"/>
    <w:rsid w:val="00FC0B25"/>
    <w:rsid w:val="00FC15ED"/>
    <w:rsid w:val="00FC191E"/>
    <w:rsid w:val="00FC2462"/>
    <w:rsid w:val="00FC48A9"/>
    <w:rsid w:val="00FC59CC"/>
    <w:rsid w:val="00FC5A17"/>
    <w:rsid w:val="00FC68B0"/>
    <w:rsid w:val="00FC68F8"/>
    <w:rsid w:val="00FC7787"/>
    <w:rsid w:val="00FC7E7E"/>
    <w:rsid w:val="00FD0803"/>
    <w:rsid w:val="00FD1801"/>
    <w:rsid w:val="00FD1B0A"/>
    <w:rsid w:val="00FD326D"/>
    <w:rsid w:val="00FD4437"/>
    <w:rsid w:val="00FD5CFC"/>
    <w:rsid w:val="00FD6474"/>
    <w:rsid w:val="00FD736F"/>
    <w:rsid w:val="00FE1605"/>
    <w:rsid w:val="00FE437D"/>
    <w:rsid w:val="00FE6820"/>
    <w:rsid w:val="00FE690A"/>
    <w:rsid w:val="00FF2FAB"/>
    <w:rsid w:val="00FF3D3B"/>
    <w:rsid w:val="00FF5376"/>
    <w:rsid w:val="00FF590F"/>
    <w:rsid w:val="00FF7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676F9240"/>
  <w15:docId w15:val="{BEDECF7F-BF75-794F-A333-CC12193C9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1B7B"/>
    <w:pPr>
      <w:suppressAutoHyphens/>
      <w:jc w:val="both"/>
    </w:pPr>
    <w:rPr>
      <w:rFonts w:ascii="Arial" w:hAnsi="Arial" w:cs="Arial"/>
      <w:sz w:val="22"/>
      <w:szCs w:val="24"/>
      <w:lang w:val="es-CO" w:eastAsia="zh-CN"/>
    </w:rPr>
  </w:style>
  <w:style w:type="paragraph" w:styleId="Ttulo1">
    <w:name w:val="heading 1"/>
    <w:aliases w:val="1. Título 1,Título 1-BCN,Edgar 1,título 1,1 ghost,g,Edgar 1 Car Car Car Car Car Car Car Car Car Car Car,Edgar 1 Car Car Car Car Car Car Car Car Car Car,Título 1A,massive,Título 11,Titre principal (1),Titre principal...,Título 1 Car Car Car Car"/>
    <w:basedOn w:val="Normal"/>
    <w:next w:val="Normal"/>
    <w:qFormat/>
    <w:pPr>
      <w:keepNext/>
      <w:numPr>
        <w:numId w:val="2"/>
      </w:numPr>
      <w:spacing w:before="240" w:after="60"/>
      <w:outlineLvl w:val="0"/>
    </w:pPr>
    <w:rPr>
      <w:b/>
      <w:bCs/>
      <w:kern w:val="2"/>
      <w:szCs w:val="32"/>
    </w:rPr>
  </w:style>
  <w:style w:type="paragraph" w:styleId="Ttulo2">
    <w:name w:val="heading 2"/>
    <w:aliases w:val="Edgar 2,Título 2 -BCN,morcheba,título 2,Titre secondaire (2),Título 2.,2 headline,h,MT2,Título 2 Javier,N_2,H2,Heading 2 Titulo 2,Neg,Neg Car,Título_azul,ING-PORCE III (T2),ING-PORCE III (T2)1,ING-PORCE III (T2)2,ING-PORCE III (T2)11,Parte I"/>
    <w:basedOn w:val="Normal"/>
    <w:next w:val="Normal"/>
    <w:uiPriority w:val="9"/>
    <w:qFormat/>
    <w:rsid w:val="00240C3D"/>
    <w:pPr>
      <w:keepNext/>
      <w:numPr>
        <w:ilvl w:val="1"/>
        <w:numId w:val="2"/>
      </w:numPr>
      <w:spacing w:before="240" w:after="60"/>
      <w:outlineLvl w:val="1"/>
    </w:pPr>
    <w:rPr>
      <w:b/>
      <w:bCs/>
      <w:iCs/>
      <w:szCs w:val="28"/>
    </w:rPr>
  </w:style>
  <w:style w:type="paragraph" w:styleId="Ttulo3">
    <w:name w:val="heading 3"/>
    <w:aliases w:val="Título 3A,Edgar 3,1.1.1Título 3,Título 3-BCN,moloko,Sous-titre (3),3 bullet,título 3,N_3,Heading 3 Titulo 3,Título 3 Titulo 3,Título 3 Car Car"/>
    <w:basedOn w:val="Normal"/>
    <w:next w:val="Normal"/>
    <w:uiPriority w:val="9"/>
    <w:qFormat/>
    <w:pPr>
      <w:keepNext/>
      <w:numPr>
        <w:ilvl w:val="2"/>
        <w:numId w:val="2"/>
      </w:numPr>
      <w:spacing w:before="240" w:after="60"/>
      <w:outlineLvl w:val="2"/>
    </w:pPr>
    <w:rPr>
      <w:b/>
      <w:bCs/>
      <w:szCs w:val="26"/>
    </w:rPr>
  </w:style>
  <w:style w:type="paragraph" w:styleId="Ttulo4">
    <w:name w:val="heading 4"/>
    <w:aliases w:val="Título 4 - BCN,4 dash,d,3,T-3,blur,Edgar 4"/>
    <w:basedOn w:val="Normal"/>
    <w:next w:val="Normal"/>
    <w:uiPriority w:val="9"/>
    <w:qFormat/>
    <w:pPr>
      <w:keepNext/>
      <w:numPr>
        <w:ilvl w:val="3"/>
        <w:numId w:val="2"/>
      </w:numPr>
      <w:spacing w:before="240" w:after="60"/>
      <w:outlineLvl w:val="3"/>
    </w:pPr>
    <w:rPr>
      <w:b/>
      <w:bCs/>
      <w:szCs w:val="28"/>
    </w:rPr>
  </w:style>
  <w:style w:type="paragraph" w:styleId="Ttulo5">
    <w:name w:val="heading 5"/>
    <w:aliases w:val="Título 5-BCN,5 sub-bullet,sb,4,Título 5 Car Car Car"/>
    <w:basedOn w:val="Normal"/>
    <w:next w:val="Normal"/>
    <w:qFormat/>
    <w:pPr>
      <w:numPr>
        <w:ilvl w:val="4"/>
        <w:numId w:val="2"/>
      </w:numPr>
      <w:spacing w:before="240" w:after="60"/>
      <w:outlineLvl w:val="4"/>
    </w:pPr>
    <w:rPr>
      <w:b/>
      <w:bCs/>
      <w:iCs/>
      <w:szCs w:val="26"/>
    </w:rPr>
  </w:style>
  <w:style w:type="paragraph" w:styleId="Ttulo6">
    <w:name w:val="heading 6"/>
    <w:aliases w:val="Título 6-BCN,sub-dash,sd,5"/>
    <w:basedOn w:val="Normal"/>
    <w:next w:val="Normal"/>
    <w:qFormat/>
    <w:pPr>
      <w:numPr>
        <w:ilvl w:val="5"/>
        <w:numId w:val="2"/>
      </w:numPr>
      <w:spacing w:before="240" w:after="60"/>
      <w:outlineLvl w:val="5"/>
    </w:pPr>
    <w:rPr>
      <w:rFonts w:ascii="Calibri" w:hAnsi="Calibri" w:cs="Calibri"/>
      <w:b/>
      <w:bCs/>
      <w:szCs w:val="22"/>
    </w:rPr>
  </w:style>
  <w:style w:type="paragraph" w:styleId="Ttulo7">
    <w:name w:val="heading 7"/>
    <w:basedOn w:val="Normal"/>
    <w:next w:val="Normal"/>
    <w:qFormat/>
    <w:pPr>
      <w:numPr>
        <w:ilvl w:val="6"/>
        <w:numId w:val="2"/>
      </w:numPr>
      <w:spacing w:before="240" w:after="60"/>
      <w:outlineLvl w:val="6"/>
    </w:pPr>
    <w:rPr>
      <w:rFonts w:ascii="Calibri" w:hAnsi="Calibri" w:cs="Calibri"/>
    </w:rPr>
  </w:style>
  <w:style w:type="paragraph" w:styleId="Ttulo8">
    <w:name w:val="heading 8"/>
    <w:basedOn w:val="Normal"/>
    <w:next w:val="Normal"/>
    <w:qFormat/>
    <w:pPr>
      <w:numPr>
        <w:ilvl w:val="7"/>
        <w:numId w:val="2"/>
      </w:numPr>
      <w:spacing w:before="240" w:after="60"/>
      <w:outlineLvl w:val="7"/>
    </w:pPr>
    <w:rPr>
      <w:rFonts w:ascii="Calibri" w:hAnsi="Calibri" w:cs="Calibri"/>
      <w:i/>
      <w:iCs/>
    </w:rPr>
  </w:style>
  <w:style w:type="paragraph" w:styleId="Ttulo9">
    <w:name w:val="heading 9"/>
    <w:basedOn w:val="Normal"/>
    <w:next w:val="Normal"/>
    <w:qFormat/>
    <w:pPr>
      <w:numPr>
        <w:ilvl w:val="8"/>
        <w:numId w:val="2"/>
      </w:numPr>
      <w:spacing w:before="240" w:after="60"/>
      <w:outlineLvl w:val="8"/>
    </w:pPr>
    <w:rPr>
      <w:rFonts w:ascii="Cambria" w:hAnsi="Cambria" w:cs="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Pr>
      <w:b w:val="0"/>
      <w:bCs w:val="0"/>
      <w:i w:val="0"/>
      <w:iCs w:val="0"/>
      <w:caps w:val="0"/>
      <w:smallCaps w:val="0"/>
      <w:strike w:val="0"/>
      <w:dstrike w:val="0"/>
      <w:vanish w:val="0"/>
      <w:color w:val="000000"/>
      <w:spacing w:val="0"/>
      <w:kern w:val="0"/>
      <w:position w:val="0"/>
      <w:sz w:val="40"/>
      <w:szCs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1">
    <w:name w:val="WW8Num1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rPr>
  </w:style>
  <w:style w:type="character" w:customStyle="1" w:styleId="WW8Num3z0">
    <w:name w:val="WW8Num3z0"/>
    <w:rPr>
      <w:rFonts w:ascii="Symbol" w:hAnsi="Symbol" w:cs="Symbol" w:hint="default"/>
    </w:rPr>
  </w:style>
  <w:style w:type="character" w:customStyle="1" w:styleId="WW8Num4z0">
    <w:name w:val="WW8Num4z0"/>
  </w:style>
  <w:style w:type="character" w:customStyle="1" w:styleId="WW8Num5z0">
    <w:name w:val="WW8Num5z0"/>
    <w:rPr>
      <w:rFonts w:ascii="Symbol" w:hAnsi="Symbol" w:cs="Arial" w:hint="default"/>
      <w:color w:val="auto"/>
      <w:sz w:val="22"/>
      <w:szCs w:val="24"/>
      <w:lang w:val="es-CO" w:bidi="ar-SA"/>
    </w:rPr>
  </w:style>
  <w:style w:type="character" w:customStyle="1" w:styleId="WW8Num6z0">
    <w:name w:val="WW8Num6z0"/>
    <w:rPr>
      <w:rFonts w:ascii="Symbol" w:hAnsi="Symbol" w:cs="OpenSymbol"/>
    </w:rPr>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OpenSymbol"/>
    </w:rPr>
  </w:style>
  <w:style w:type="character" w:customStyle="1" w:styleId="WW8Num8z1">
    <w:name w:val="WW8Num8z1"/>
    <w:rPr>
      <w:rFonts w:ascii="OpenSymbol" w:hAnsi="OpenSymbol" w:cs="OpenSymbol"/>
    </w:rPr>
  </w:style>
  <w:style w:type="character" w:customStyle="1" w:styleId="WW8Num9z0">
    <w:name w:val="WW8Num9z0"/>
    <w:rPr>
      <w:rFonts w:ascii="Symbol" w:hAnsi="Symbol" w:cs="OpenSymbol"/>
    </w:rPr>
  </w:style>
  <w:style w:type="character" w:customStyle="1" w:styleId="WW8Num9z1">
    <w:name w:val="WW8Num9z1"/>
    <w:rPr>
      <w:rFonts w:ascii="OpenSymbol" w:hAnsi="OpenSymbol" w:cs="OpenSymbol"/>
    </w:rPr>
  </w:style>
  <w:style w:type="character" w:customStyle="1" w:styleId="WW8Num10z0">
    <w:name w:val="WW8Num10z0"/>
    <w:rPr>
      <w:rFonts w:ascii="Symbol" w:hAnsi="Symbol" w:cs="OpenSymbol"/>
    </w:rPr>
  </w:style>
  <w:style w:type="character" w:customStyle="1" w:styleId="WW8Num10z1">
    <w:name w:val="WW8Num10z1"/>
    <w:rPr>
      <w:rFonts w:ascii="OpenSymbol" w:hAnsi="OpenSymbol" w:cs="OpenSymbol"/>
    </w:rPr>
  </w:style>
  <w:style w:type="character" w:customStyle="1" w:styleId="WW8Num11z0">
    <w:name w:val="WW8Num11z0"/>
    <w:rPr>
      <w:rFonts w:ascii="Symbol" w:hAnsi="Symbol" w:cs="OpenSymbol"/>
    </w:rPr>
  </w:style>
  <w:style w:type="character" w:customStyle="1" w:styleId="WW8Num11z1">
    <w:name w:val="WW8Num11z1"/>
    <w:rPr>
      <w:rFonts w:ascii="OpenSymbol" w:hAnsi="OpenSymbol" w:cs="OpenSymbol"/>
    </w:rPr>
  </w:style>
  <w:style w:type="character" w:customStyle="1" w:styleId="WW8Num12z0">
    <w:name w:val="WW8Num12z0"/>
    <w:rPr>
      <w:rFonts w:ascii="Symbol" w:hAnsi="Symbol" w:cs="OpenSymbol"/>
    </w:rPr>
  </w:style>
  <w:style w:type="character" w:customStyle="1" w:styleId="WW8Num12z1">
    <w:name w:val="WW8Num12z1"/>
    <w:rPr>
      <w:rFonts w:ascii="OpenSymbol" w:hAnsi="OpenSymbol" w:cs="OpenSymbol"/>
    </w:rPr>
  </w:style>
  <w:style w:type="character" w:customStyle="1" w:styleId="WW8Num13z0">
    <w:name w:val="WW8Num13z0"/>
    <w:rPr>
      <w:rFonts w:ascii="Symbol" w:hAnsi="Symbol" w:cs="OpenSymbol"/>
    </w:rPr>
  </w:style>
  <w:style w:type="character" w:customStyle="1" w:styleId="WW8Num13z1">
    <w:name w:val="WW8Num13z1"/>
    <w:rPr>
      <w:rFonts w:ascii="OpenSymbol" w:hAnsi="OpenSymbol" w:cs="OpenSymbol"/>
    </w:rPr>
  </w:style>
  <w:style w:type="character" w:customStyle="1" w:styleId="WW8Num14z0">
    <w:name w:val="WW8Num14z0"/>
    <w:rPr>
      <w:rFonts w:ascii="Symbol" w:hAnsi="Symbol" w:cs="OpenSymbol"/>
    </w:rPr>
  </w:style>
  <w:style w:type="character" w:customStyle="1" w:styleId="WW8Num14z1">
    <w:name w:val="WW8Num14z1"/>
    <w:rPr>
      <w:rFonts w:ascii="OpenSymbol" w:hAnsi="OpenSymbol" w:cs="OpenSymbol"/>
    </w:rPr>
  </w:style>
  <w:style w:type="character" w:customStyle="1" w:styleId="WW8Num15z0">
    <w:name w:val="WW8Num15z0"/>
    <w:rPr>
      <w:rFonts w:ascii="Symbol" w:hAnsi="Symbol" w:cs="OpenSymbol"/>
    </w:rPr>
  </w:style>
  <w:style w:type="character" w:customStyle="1" w:styleId="WW8Num15z1">
    <w:name w:val="WW8Num15z1"/>
    <w:rPr>
      <w:rFonts w:ascii="OpenSymbol" w:hAnsi="OpenSymbol" w:cs="OpenSymbol"/>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OpenSymbol"/>
    </w:rPr>
  </w:style>
  <w:style w:type="character" w:customStyle="1" w:styleId="WW8Num18z1">
    <w:name w:val="WW8Num18z1"/>
    <w:rPr>
      <w:rFonts w:ascii="OpenSymbol" w:hAnsi="OpenSymbol" w:cs="OpenSymbol"/>
    </w:rPr>
  </w:style>
  <w:style w:type="character" w:customStyle="1" w:styleId="WW8Num19z0">
    <w:name w:val="WW8Num19z0"/>
    <w:rPr>
      <w:rFonts w:ascii="Symbol" w:hAnsi="Symbol" w:cs="OpenSymbol"/>
    </w:rPr>
  </w:style>
  <w:style w:type="character" w:customStyle="1" w:styleId="WW8Num19z1">
    <w:name w:val="WW8Num19z1"/>
    <w:rPr>
      <w:rFonts w:ascii="OpenSymbol" w:hAnsi="OpenSymbol" w:cs="OpenSymbol"/>
    </w:rPr>
  </w:style>
  <w:style w:type="character" w:customStyle="1" w:styleId="WW8Num20z0">
    <w:name w:val="WW8Num20z0"/>
    <w:rPr>
      <w:rFonts w:ascii="Symbol" w:hAnsi="Symbol" w:cs="OpenSymbol"/>
    </w:rPr>
  </w:style>
  <w:style w:type="character" w:customStyle="1" w:styleId="WW8Num20z1">
    <w:name w:val="WW8Num20z1"/>
    <w:rPr>
      <w:rFonts w:ascii="OpenSymbol" w:hAnsi="OpenSymbol" w:cs="OpenSymbol"/>
    </w:rPr>
  </w:style>
  <w:style w:type="character" w:customStyle="1" w:styleId="WW8Num21z0">
    <w:name w:val="WW8Num21z0"/>
    <w:rPr>
      <w:rFonts w:ascii="Symbol" w:hAnsi="Symbol" w:cs="OpenSymbol"/>
    </w:rPr>
  </w:style>
  <w:style w:type="character" w:customStyle="1" w:styleId="WW8Num21z1">
    <w:name w:val="WW8Num21z1"/>
    <w:rPr>
      <w:rFonts w:ascii="OpenSymbol" w:hAnsi="OpenSymbol" w:cs="OpenSymbol"/>
    </w:rPr>
  </w:style>
  <w:style w:type="character" w:customStyle="1" w:styleId="WW8Num22z0">
    <w:name w:val="WW8Num22z0"/>
    <w:rPr>
      <w:sz w:val="18"/>
      <w:szCs w:val="18"/>
    </w:rPr>
  </w:style>
  <w:style w:type="character" w:customStyle="1" w:styleId="WW8Num23z0">
    <w:name w:val="WW8Num23z0"/>
    <w:rPr>
      <w:rFonts w:ascii="Symbol" w:hAnsi="Symbol" w:cs="Symbol" w:hint="default"/>
      <w:sz w:val="18"/>
      <w:szCs w:val="18"/>
    </w:rPr>
  </w:style>
  <w:style w:type="character" w:customStyle="1" w:styleId="Fuentedeprrafopredeter3">
    <w:name w:val="Fuente de párrafo predeter.3"/>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Symbol" w:hAnsi="Symbol" w:cs="Symbol" w:hint="default"/>
      <w:sz w:val="18"/>
      <w:szCs w:val="18"/>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Fuentedeprrafopredeter2">
    <w:name w:val="Fuente de párrafo predeter.2"/>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2">
    <w:name w:val="WW8Num18z2"/>
    <w:rPr>
      <w:rFonts w:ascii="Wingdings" w:hAnsi="Wingdings" w:cs="Wingdings"/>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z2">
    <w:name w:val="WW8Num1z2"/>
  </w:style>
  <w:style w:type="character" w:customStyle="1" w:styleId="WW8Num1z3">
    <w:name w:val="WW8Num1z3"/>
  </w:style>
  <w:style w:type="character" w:customStyle="1" w:styleId="WW8Num2z1">
    <w:name w:val="WW8Num2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2">
    <w:name w:val="WW8Num11z2"/>
    <w:rPr>
      <w:rFonts w:ascii="Wingdings" w:hAnsi="Wingdings" w:cs="Wingdings" w:hint="default"/>
    </w:rPr>
  </w:style>
  <w:style w:type="character" w:customStyle="1" w:styleId="WW8Num12z2">
    <w:name w:val="WW8Num12z2"/>
    <w:rPr>
      <w:rFonts w:ascii="Wingdings" w:hAnsi="Wingdings" w:cs="Wingdings" w:hint="default"/>
    </w:rPr>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Fuentedeprrafopredeter1">
    <w:name w:val="Fuente de párrafo predeter.1"/>
  </w:style>
  <w:style w:type="character" w:customStyle="1" w:styleId="EncabezadoCar">
    <w:name w:val="Encabezado Car"/>
    <w:aliases w:val="encabezado Car,Encabezado Car Car Car Car Car,Encabezado1 Car,Haut de page Car"/>
    <w:basedOn w:val="Fuentedeprrafopredeter1"/>
    <w:uiPriority w:val="99"/>
    <w:qFormat/>
  </w:style>
  <w:style w:type="character" w:customStyle="1" w:styleId="PiedepginaCar">
    <w:name w:val="Pie de página Car"/>
    <w:basedOn w:val="Fuentedeprrafopredeter1"/>
  </w:style>
  <w:style w:type="character" w:customStyle="1" w:styleId="TextodegloboCar">
    <w:name w:val="Texto de globo Car"/>
    <w:rPr>
      <w:rFonts w:ascii="Tahoma" w:hAnsi="Tahoma" w:cs="Tahoma"/>
      <w:sz w:val="16"/>
      <w:szCs w:val="16"/>
    </w:rPr>
  </w:style>
  <w:style w:type="character" w:styleId="Hipervnculo">
    <w:name w:val="Hyperlink"/>
    <w:uiPriority w:val="99"/>
    <w:rPr>
      <w:rFonts w:ascii="Arial" w:hAnsi="Arial" w:cs="Arial"/>
      <w:color w:val="auto"/>
      <w:sz w:val="18"/>
      <w:u w:val="none"/>
    </w:rPr>
  </w:style>
  <w:style w:type="character" w:customStyle="1" w:styleId="GraficasCar">
    <w:name w:val="Graficas Car"/>
    <w:qFormat/>
    <w:rPr>
      <w:rFonts w:ascii="Arial" w:eastAsia="Times New Roman" w:hAnsi="Arial" w:cs="Arial"/>
      <w:b/>
      <w:lang w:val="es-ES_tradnl"/>
    </w:rPr>
  </w:style>
  <w:style w:type="character" w:customStyle="1" w:styleId="TtuloCar">
    <w:name w:val="Título Car"/>
    <w:aliases w:val="Title Char Car,TITULO 3 ALO Car"/>
    <w:link w:val="Ttulo"/>
    <w:rPr>
      <w:rFonts w:ascii="Cambria" w:eastAsia="Times New Roman" w:hAnsi="Cambria" w:cs="Cambria"/>
      <w:color w:val="17365D"/>
      <w:spacing w:val="5"/>
      <w:kern w:val="2"/>
      <w:sz w:val="52"/>
      <w:szCs w:val="52"/>
    </w:rPr>
  </w:style>
  <w:style w:type="paragraph" w:styleId="Ttulo">
    <w:name w:val="Title"/>
    <w:aliases w:val="Title Char,TITULO 3 ALO"/>
    <w:basedOn w:val="Normal"/>
    <w:link w:val="TtuloCar"/>
    <w:qFormat/>
    <w:rsid w:val="0025547D"/>
    <w:pPr>
      <w:suppressAutoHyphens w:val="0"/>
    </w:pPr>
    <w:rPr>
      <w:rFonts w:ascii="Cambria" w:hAnsi="Cambria" w:cs="Cambria"/>
      <w:color w:val="17365D"/>
      <w:spacing w:val="5"/>
      <w:kern w:val="2"/>
      <w:sz w:val="52"/>
      <w:szCs w:val="52"/>
      <w:lang w:eastAsia="es-CO"/>
    </w:rPr>
  </w:style>
  <w:style w:type="character" w:customStyle="1" w:styleId="Ttulo1Car">
    <w:name w:val="Título 1 Car"/>
    <w:rPr>
      <w:rFonts w:ascii="Arial" w:eastAsia="Times New Roman" w:hAnsi="Arial" w:cs="Arial"/>
      <w:b/>
      <w:bCs/>
      <w:kern w:val="2"/>
      <w:sz w:val="22"/>
      <w:szCs w:val="32"/>
    </w:rPr>
  </w:style>
  <w:style w:type="character" w:customStyle="1" w:styleId="Ttulo2Car">
    <w:name w:val="Título 2 Car"/>
    <w:uiPriority w:val="9"/>
    <w:rPr>
      <w:rFonts w:ascii="Arial" w:eastAsia="Times New Roman" w:hAnsi="Arial" w:cs="Arial"/>
      <w:b/>
      <w:bCs/>
      <w:iCs/>
      <w:sz w:val="22"/>
      <w:szCs w:val="28"/>
    </w:rPr>
  </w:style>
  <w:style w:type="character" w:customStyle="1" w:styleId="Ttulo3Car">
    <w:name w:val="Título 3 Car"/>
    <w:uiPriority w:val="9"/>
    <w:rPr>
      <w:rFonts w:ascii="Arial" w:eastAsia="Times New Roman" w:hAnsi="Arial" w:cs="Arial"/>
      <w:b/>
      <w:bCs/>
      <w:sz w:val="22"/>
      <w:szCs w:val="26"/>
    </w:rPr>
  </w:style>
  <w:style w:type="character" w:customStyle="1" w:styleId="Ttulo4Car">
    <w:name w:val="Título 4 Car"/>
    <w:rPr>
      <w:rFonts w:ascii="Arial" w:eastAsia="Times New Roman" w:hAnsi="Arial" w:cs="Arial"/>
      <w:b/>
      <w:bCs/>
      <w:sz w:val="22"/>
      <w:szCs w:val="28"/>
    </w:rPr>
  </w:style>
  <w:style w:type="character" w:customStyle="1" w:styleId="Ttulo5Car">
    <w:name w:val="Título 5 Car"/>
    <w:rPr>
      <w:rFonts w:ascii="Arial" w:eastAsia="Times New Roman" w:hAnsi="Arial" w:cs="Arial"/>
      <w:b/>
      <w:bCs/>
      <w:iCs/>
      <w:sz w:val="22"/>
      <w:szCs w:val="26"/>
    </w:rPr>
  </w:style>
  <w:style w:type="character" w:customStyle="1" w:styleId="Ttulo6Car">
    <w:name w:val="Título 6 Car"/>
    <w:rPr>
      <w:rFonts w:eastAsia="Times New Roman"/>
      <w:b/>
      <w:bCs/>
      <w:sz w:val="22"/>
      <w:szCs w:val="22"/>
    </w:rPr>
  </w:style>
  <w:style w:type="character" w:customStyle="1" w:styleId="Ttulo7Car">
    <w:name w:val="Título 7 Car"/>
    <w:rPr>
      <w:rFonts w:eastAsia="Times New Roman"/>
      <w:sz w:val="22"/>
      <w:szCs w:val="24"/>
    </w:rPr>
  </w:style>
  <w:style w:type="character" w:customStyle="1" w:styleId="Ttulo8Car">
    <w:name w:val="Título 8 Car"/>
    <w:rPr>
      <w:rFonts w:eastAsia="Times New Roman"/>
      <w:i/>
      <w:iCs/>
      <w:sz w:val="22"/>
      <w:szCs w:val="24"/>
    </w:rPr>
  </w:style>
  <w:style w:type="character" w:customStyle="1" w:styleId="Ttulo9Car">
    <w:name w:val="Título 9 Car"/>
    <w:rPr>
      <w:rFonts w:ascii="Cambria" w:eastAsia="Times New Roman" w:hAnsi="Cambria" w:cs="Cambria"/>
      <w:sz w:val="22"/>
      <w:szCs w:val="22"/>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uiPriority w:val="34"/>
    <w:qFormat/>
    <w:rPr>
      <w:rFonts w:ascii="Arial" w:eastAsia="Times New Roman" w:hAnsi="Arial" w:cs="Arial"/>
      <w:sz w:val="22"/>
      <w:szCs w:val="24"/>
    </w:rPr>
  </w:style>
  <w:style w:type="character" w:customStyle="1" w:styleId="Enlacedelndice">
    <w:name w:val="Enlace del índice"/>
  </w:style>
  <w:style w:type="character" w:customStyle="1" w:styleId="Vietas">
    <w:name w:val="Viñetas"/>
    <w:rPr>
      <w:rFonts w:ascii="OpenSymbol" w:eastAsia="OpenSymbol" w:hAnsi="OpenSymbol" w:cs="OpenSymbol"/>
    </w:rPr>
  </w:style>
  <w:style w:type="character" w:customStyle="1" w:styleId="Smbolosdenumeracin">
    <w:name w:val="Símbolos de numeración"/>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styleId="Textoennegrita">
    <w:name w:val="Strong"/>
    <w:qFormat/>
    <w:rPr>
      <w:b/>
      <w:bCs/>
    </w:rPr>
  </w:style>
  <w:style w:type="paragraph" w:customStyle="1" w:styleId="Ttulo30">
    <w:name w:val="Título3"/>
    <w:basedOn w:val="Normal"/>
    <w:next w:val="Textoindependiente"/>
    <w:pPr>
      <w:keepNext/>
      <w:spacing w:before="240" w:after="120"/>
    </w:pPr>
    <w:rPr>
      <w:rFonts w:ascii="Liberation Sans" w:eastAsia="Microsoft YaHei" w:hAnsi="Liberation Sans" w:cs="Lucida Sans"/>
      <w:sz w:val="28"/>
      <w:szCs w:val="28"/>
    </w:rPr>
  </w:style>
  <w:style w:type="paragraph" w:styleId="Textoindependiente">
    <w:name w:val="Body Text"/>
    <w:basedOn w:val="Normal"/>
    <w:link w:val="TextoindependienteCar"/>
    <w:pPr>
      <w:spacing w:after="140" w:line="276" w:lineRule="auto"/>
    </w:pPr>
  </w:style>
  <w:style w:type="character" w:customStyle="1" w:styleId="TextoindependienteCar">
    <w:name w:val="Texto independiente Car"/>
    <w:link w:val="Textoindependiente"/>
    <w:rsid w:val="003C1450"/>
    <w:rPr>
      <w:rFonts w:ascii="Arial" w:hAnsi="Arial" w:cs="Arial"/>
      <w:sz w:val="22"/>
      <w:szCs w:val="24"/>
      <w:lang w:eastAsia="zh-CN"/>
    </w:rPr>
  </w:style>
  <w:style w:type="paragraph" w:styleId="Lista">
    <w:name w:val="List"/>
    <w:basedOn w:val="Textoindependiente"/>
    <w:rPr>
      <w:rFonts w:cs="Lucida Sans"/>
    </w:rPr>
  </w:style>
  <w:style w:type="paragraph" w:styleId="Descripcin">
    <w:name w:val="caption"/>
    <w:aliases w:val="Epigrafe,Epígrafe Car Car,Car,Car Car Car Car Car,Epígrafe Tabla,Epígrafe foto,Car1,Car Car Car Car Car Car Car,Car Car Car Car Car1,T,Epígrafe Car1,Epígrafe Car2,Epígrafe Car3,Epígrafe Car4,Epígrafe Car5,Epígrafe Tab,Car11,C,epigrafe fauna"/>
    <w:basedOn w:val="Normal"/>
    <w:link w:val="DescripcinCar"/>
    <w:uiPriority w:val="35"/>
    <w:qFormat/>
    <w:pPr>
      <w:suppressLineNumbers/>
      <w:spacing w:before="120" w:after="120"/>
    </w:pPr>
    <w:rPr>
      <w:rFonts w:cs="Lucida Sans"/>
      <w:i/>
      <w:iCs/>
      <w:sz w:val="24"/>
    </w:rPr>
  </w:style>
  <w:style w:type="character" w:customStyle="1" w:styleId="DescripcinCar">
    <w:name w:val="Descripción Car"/>
    <w:aliases w:val="Epigrafe Car,Epígrafe Car Car Car,Car Car,Car Car Car Car Car Car,Epígrafe Tabla Car,Epígrafe foto Car,Car1 Car,Car Car Car Car Car Car Car Car,Car Car Car Car Car1 Car,T Car,Epígrafe Car1 Car,Epígrafe Car2 Car,Epígrafe Car3 Car,C Car"/>
    <w:link w:val="Descripcin"/>
    <w:uiPriority w:val="35"/>
    <w:qFormat/>
    <w:rsid w:val="0057350B"/>
    <w:rPr>
      <w:rFonts w:ascii="Arial" w:hAnsi="Arial" w:cs="Lucida Sans"/>
      <w:i/>
      <w:iCs/>
      <w:sz w:val="24"/>
      <w:szCs w:val="24"/>
      <w:lang w:val="es-CO" w:eastAsia="zh-CN"/>
    </w:rPr>
  </w:style>
  <w:style w:type="paragraph" w:customStyle="1" w:styleId="ndice">
    <w:name w:val="Índice"/>
    <w:basedOn w:val="Normal"/>
    <w:pPr>
      <w:suppressLineNumbers/>
    </w:pPr>
    <w:rPr>
      <w:rFonts w:cs="Lucida Sans"/>
    </w:rPr>
  </w:style>
  <w:style w:type="paragraph" w:customStyle="1" w:styleId="Ttulo20">
    <w:name w:val="Título2"/>
    <w:basedOn w:val="Normal"/>
    <w:next w:val="Textoindependiente"/>
    <w:pPr>
      <w:keepNext/>
      <w:spacing w:before="240" w:after="120"/>
    </w:pPr>
    <w:rPr>
      <w:rFonts w:ascii="Liberation Sans" w:eastAsia="Microsoft YaHei" w:hAnsi="Liberation Sans" w:cs="Lucida Sans"/>
      <w:sz w:val="28"/>
      <w:szCs w:val="28"/>
    </w:rPr>
  </w:style>
  <w:style w:type="paragraph" w:customStyle="1" w:styleId="Descripcin2">
    <w:name w:val="Descripción2"/>
    <w:basedOn w:val="Normal"/>
    <w:pPr>
      <w:suppressLineNumbers/>
      <w:spacing w:before="120" w:after="120"/>
    </w:pPr>
    <w:rPr>
      <w:rFonts w:cs="Lucida Sans"/>
      <w:i/>
      <w:iCs/>
      <w:sz w:val="24"/>
    </w:rPr>
  </w:style>
  <w:style w:type="paragraph" w:customStyle="1" w:styleId="Ttulo10">
    <w:name w:val="Título1"/>
    <w:basedOn w:val="Normal"/>
    <w:next w:val="Normal"/>
    <w:pPr>
      <w:pBdr>
        <w:top w:val="none" w:sz="0" w:space="0" w:color="000000"/>
        <w:left w:val="none" w:sz="0" w:space="0" w:color="000000"/>
        <w:bottom w:val="single" w:sz="8" w:space="4" w:color="4F81BD"/>
        <w:right w:val="none" w:sz="0" w:space="0" w:color="000000"/>
      </w:pBdr>
      <w:spacing w:after="300"/>
      <w:contextualSpacing/>
    </w:pPr>
    <w:rPr>
      <w:rFonts w:ascii="Cambria" w:hAnsi="Cambria" w:cs="Cambria"/>
      <w:color w:val="17365D"/>
      <w:spacing w:val="5"/>
      <w:kern w:val="2"/>
      <w:sz w:val="52"/>
      <w:szCs w:val="52"/>
    </w:rPr>
  </w:style>
  <w:style w:type="paragraph" w:customStyle="1" w:styleId="Descripcin1">
    <w:name w:val="Descripción1"/>
    <w:basedOn w:val="Normal"/>
    <w:pPr>
      <w:suppressLineNumbers/>
      <w:spacing w:before="120" w:after="120"/>
    </w:pPr>
    <w:rPr>
      <w:rFonts w:cs="Lucida Sans"/>
      <w:i/>
      <w:iCs/>
      <w:sz w:val="24"/>
    </w:rPr>
  </w:style>
  <w:style w:type="paragraph" w:styleId="Encabezado">
    <w:name w:val="header"/>
    <w:aliases w:val="encabezado,Encabezado Car Car Car Car,Encabezado1,Haut de page"/>
    <w:basedOn w:val="Normal"/>
    <w:uiPriority w:val="99"/>
    <w:qFormat/>
  </w:style>
  <w:style w:type="paragraph" w:styleId="Piedepgina">
    <w:name w:val="footer"/>
    <w:basedOn w:val="Normal"/>
    <w:uiPriority w:val="99"/>
  </w:style>
  <w:style w:type="paragraph" w:styleId="Textodeglobo">
    <w:name w:val="Balloon Text"/>
    <w:basedOn w:val="Normal"/>
    <w:rPr>
      <w:rFonts w:ascii="Tahoma" w:hAnsi="Tahoma" w:cs="Tahoma"/>
      <w:sz w:val="16"/>
      <w:szCs w:val="16"/>
    </w:rPr>
  </w:style>
  <w:style w:type="paragraph" w:customStyle="1" w:styleId="ecxmsonormal">
    <w:name w:val="ecxmsonormal"/>
    <w:basedOn w:val="Normal"/>
    <w:pPr>
      <w:spacing w:after="324"/>
    </w:pPr>
  </w:style>
  <w:style w:type="paragraph" w:styleId="Prrafodelista">
    <w:name w:val="List Paragraph"/>
    <w:aliases w:val="Viñeta 6,Bolita,Lista multicolor - Énfasis 11,BOLADEF,BOLA,Guión,Párrafo de lista3,Párrafo de lista21,Titulo 8,HOJA,Bola,Párrafo de lista2,Párrafo de lista31,BOLITA,Párrafo de lista5,MIBEX B,Listado,T_3,List Paragraph,NORMAL,parrafo"/>
    <w:basedOn w:val="Normal"/>
    <w:uiPriority w:val="34"/>
    <w:qFormat/>
    <w:pPr>
      <w:ind w:left="708"/>
    </w:pPr>
  </w:style>
  <w:style w:type="paragraph" w:customStyle="1" w:styleId="Default">
    <w:name w:val="Default"/>
    <w:pPr>
      <w:suppressAutoHyphens/>
      <w:autoSpaceDE w:val="0"/>
    </w:pPr>
    <w:rPr>
      <w:rFonts w:ascii="Symbol" w:eastAsia="Calibri" w:hAnsi="Symbol" w:cs="Symbol"/>
      <w:color w:val="000000"/>
      <w:sz w:val="24"/>
      <w:szCs w:val="24"/>
      <w:lang w:val="es-CO" w:eastAsia="zh-CN"/>
    </w:rPr>
  </w:style>
  <w:style w:type="paragraph" w:customStyle="1" w:styleId="Graficas">
    <w:name w:val="Graficas"/>
    <w:basedOn w:val="Normal"/>
    <w:qFormat/>
    <w:pPr>
      <w:jc w:val="center"/>
    </w:pPr>
    <w:rPr>
      <w:b/>
      <w:sz w:val="20"/>
      <w:szCs w:val="20"/>
      <w:lang w:val="es-ES_tradnl"/>
    </w:rPr>
  </w:style>
  <w:style w:type="paragraph" w:styleId="TDC1">
    <w:name w:val="toc 1"/>
    <w:basedOn w:val="Normal"/>
    <w:next w:val="Normal"/>
    <w:uiPriority w:val="39"/>
    <w:pPr>
      <w:tabs>
        <w:tab w:val="left" w:pos="851"/>
        <w:tab w:val="right" w:leader="dot" w:pos="9356"/>
      </w:tabs>
    </w:pPr>
    <w:rPr>
      <w:sz w:val="18"/>
      <w:szCs w:val="20"/>
      <w:lang w:val="en-US" w:eastAsia="en-US"/>
    </w:rPr>
  </w:style>
  <w:style w:type="paragraph" w:customStyle="1" w:styleId="TtulodeTDC1">
    <w:name w:val="Título de TDC1"/>
    <w:basedOn w:val="Ttulo1"/>
    <w:next w:val="Normal"/>
    <w:pPr>
      <w:numPr>
        <w:numId w:val="0"/>
      </w:numPr>
      <w:jc w:val="left"/>
    </w:pPr>
    <w:rPr>
      <w:rFonts w:ascii="Cambria" w:hAnsi="Cambria" w:cs="Times New Roman"/>
      <w:sz w:val="32"/>
    </w:rPr>
  </w:style>
  <w:style w:type="paragraph" w:styleId="TDC2">
    <w:name w:val="toc 2"/>
    <w:basedOn w:val="Normal"/>
    <w:next w:val="Normal"/>
    <w:uiPriority w:val="39"/>
    <w:pPr>
      <w:tabs>
        <w:tab w:val="left" w:pos="851"/>
        <w:tab w:val="right" w:leader="dot" w:pos="9394"/>
      </w:tabs>
    </w:pPr>
    <w:rPr>
      <w:sz w:val="18"/>
      <w:lang w:val="en-US" w:eastAsia="en-US"/>
    </w:rPr>
  </w:style>
  <w:style w:type="paragraph" w:styleId="TDC3">
    <w:name w:val="toc 3"/>
    <w:basedOn w:val="Normal"/>
    <w:next w:val="Normal"/>
    <w:uiPriority w:val="39"/>
    <w:pPr>
      <w:tabs>
        <w:tab w:val="left" w:pos="851"/>
        <w:tab w:val="right" w:leader="dot" w:pos="9394"/>
      </w:tabs>
    </w:pPr>
    <w:rPr>
      <w:sz w:val="18"/>
      <w:lang w:val="en-US" w:eastAsia="en-US"/>
    </w:rPr>
  </w:style>
  <w:style w:type="paragraph" w:customStyle="1" w:styleId="TablaGeocam">
    <w:name w:val="Tabla_Geocam"/>
    <w:basedOn w:val="Normal"/>
    <w:pPr>
      <w:widowControl w:val="0"/>
      <w:tabs>
        <w:tab w:val="left" w:pos="1134"/>
        <w:tab w:val="left" w:pos="1440"/>
      </w:tabs>
      <w:spacing w:before="120" w:after="60"/>
      <w:ind w:left="340" w:hanging="340"/>
      <w:jc w:val="center"/>
    </w:pPr>
    <w:rPr>
      <w:rFonts w:eastAsia="Calibri" w:cs="Tahoma"/>
      <w:b/>
      <w:color w:val="000000"/>
      <w:sz w:val="20"/>
      <w:lang w:val="es-ES"/>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paragraph" w:customStyle="1" w:styleId="Predeterminado">
    <w:name w:val="Predeterminado"/>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Objetosinrelleno">
    <w:name w:val="Objeto sin relleno"/>
    <w:basedOn w:val="Predeterminado"/>
    <w:rPr>
      <w:rFonts w:cs="Lucida Sans"/>
    </w:rPr>
  </w:style>
  <w:style w:type="paragraph" w:customStyle="1" w:styleId="Objetosinrellenonilnea">
    <w:name w:val="Objeto sin relleno ni línea"/>
    <w:basedOn w:val="Predeterminado"/>
    <w:rPr>
      <w:rFonts w:cs="Lucida Sans"/>
    </w:rPr>
  </w:style>
  <w:style w:type="paragraph" w:customStyle="1" w:styleId="Lneadedimensiones">
    <w:name w:val="Línea de dimensiones"/>
    <w:basedOn w:val="Predeterminado"/>
    <w:rPr>
      <w:rFonts w:cs="Lucida Sans"/>
    </w:rPr>
  </w:style>
  <w:style w:type="paragraph" w:customStyle="1" w:styleId="Rellenado">
    <w:name w:val="Rellenado"/>
    <w:pPr>
      <w:suppressAutoHyphens/>
    </w:pPr>
    <w:rPr>
      <w:rFonts w:ascii="Noto Sans" w:eastAsia="Tahoma" w:hAnsi="Noto Sans" w:cs="Liberation Sans"/>
      <w:b/>
      <w:sz w:val="28"/>
      <w:szCs w:val="24"/>
      <w:lang w:val="es-CO" w:eastAsia="zh-CN" w:bidi="hi-IN"/>
    </w:rPr>
  </w:style>
  <w:style w:type="paragraph" w:customStyle="1" w:styleId="Rellenadoazul">
    <w:name w:val="Rellenado azul"/>
    <w:basedOn w:val="Rellenado"/>
    <w:rPr>
      <w:rFonts w:cs="Noto Sans"/>
      <w:color w:val="FFFFFF"/>
    </w:rPr>
  </w:style>
  <w:style w:type="paragraph" w:customStyle="1" w:styleId="Rellenadoverde">
    <w:name w:val="Rellenado verde"/>
    <w:basedOn w:val="Rellenado"/>
    <w:rPr>
      <w:rFonts w:cs="Noto Sans"/>
      <w:color w:val="FFFFFF"/>
    </w:rPr>
  </w:style>
  <w:style w:type="paragraph" w:customStyle="1" w:styleId="Rellenadorojo">
    <w:name w:val="Rellenado rojo"/>
    <w:basedOn w:val="Rellenado"/>
    <w:rPr>
      <w:rFonts w:cs="Noto Sans"/>
      <w:color w:val="FFFFFF"/>
    </w:rPr>
  </w:style>
  <w:style w:type="paragraph" w:customStyle="1" w:styleId="Rellenadoamarillo">
    <w:name w:val="Rellenado amarillo"/>
    <w:basedOn w:val="Rellenado"/>
    <w:rPr>
      <w:rFonts w:cs="Noto Sans"/>
      <w:color w:val="FFFFFF"/>
    </w:rPr>
  </w:style>
  <w:style w:type="paragraph" w:customStyle="1" w:styleId="Contorneado">
    <w:name w:val="Contorneado"/>
    <w:pPr>
      <w:suppressAutoHyphens/>
    </w:pPr>
    <w:rPr>
      <w:rFonts w:ascii="Noto Sans" w:eastAsia="Tahoma" w:hAnsi="Noto Sans" w:cs="Liberation Sans"/>
      <w:b/>
      <w:sz w:val="28"/>
      <w:szCs w:val="24"/>
      <w:lang w:val="es-CO" w:eastAsia="zh-CN" w:bidi="hi-IN"/>
    </w:rPr>
  </w:style>
  <w:style w:type="paragraph" w:customStyle="1" w:styleId="Contorneadoazul">
    <w:name w:val="Contorneado azul"/>
    <w:basedOn w:val="Contorneado"/>
    <w:rPr>
      <w:rFonts w:cs="Noto Sans"/>
      <w:color w:val="355269"/>
    </w:rPr>
  </w:style>
  <w:style w:type="paragraph" w:customStyle="1" w:styleId="Contorneadoverde">
    <w:name w:val="Contorneado verde"/>
    <w:basedOn w:val="Contorneado"/>
    <w:rPr>
      <w:rFonts w:cs="Noto Sans"/>
      <w:color w:val="127622"/>
    </w:rPr>
  </w:style>
  <w:style w:type="paragraph" w:customStyle="1" w:styleId="Contorneadorojo">
    <w:name w:val="Contorneado rojo"/>
    <w:basedOn w:val="Contorneado"/>
    <w:rPr>
      <w:rFonts w:cs="Noto Sans"/>
      <w:color w:val="C9211E"/>
    </w:rPr>
  </w:style>
  <w:style w:type="paragraph" w:customStyle="1" w:styleId="Contorneadoamarillo">
    <w:name w:val="Contorneado amarillo"/>
    <w:basedOn w:val="Contorneado"/>
    <w:rPr>
      <w:rFonts w:cs="Noto Sans"/>
      <w:color w:val="B47804"/>
    </w:rPr>
  </w:style>
  <w:style w:type="paragraph" w:customStyle="1" w:styleId="PredeterminadoLTGliederung1">
    <w:name w:val="Predeterminado~LT~Gliederung 1"/>
    <w:pPr>
      <w:suppressAutoHyphens/>
      <w:spacing w:before="283"/>
    </w:pPr>
    <w:rPr>
      <w:rFonts w:ascii="Lucida Sans" w:eastAsia="Tahoma" w:hAnsi="Lucida Sans" w:cs="Liberation Sans"/>
      <w:kern w:val="2"/>
      <w:sz w:val="63"/>
      <w:szCs w:val="24"/>
      <w:lang w:val="es-CO" w:eastAsia="zh-CN" w:bidi="hi-IN"/>
    </w:rPr>
  </w:style>
  <w:style w:type="paragraph" w:customStyle="1" w:styleId="PredeterminadoLTGliederung2">
    <w:name w:val="Predeterminado~LT~Gliederung 2"/>
    <w:basedOn w:val="PredeterminadoLTGliederung1"/>
    <w:pPr>
      <w:spacing w:before="227"/>
    </w:pPr>
    <w:rPr>
      <w:rFonts w:cs="Lucida Sans"/>
      <w:sz w:val="56"/>
    </w:rPr>
  </w:style>
  <w:style w:type="paragraph" w:customStyle="1" w:styleId="PredeterminadoLTGliederung3">
    <w:name w:val="Predeterminado~LT~Gliederung 3"/>
    <w:basedOn w:val="PredeterminadoLTGliederung2"/>
    <w:pPr>
      <w:spacing w:before="170"/>
    </w:pPr>
    <w:rPr>
      <w:sz w:val="48"/>
    </w:rPr>
  </w:style>
  <w:style w:type="paragraph" w:customStyle="1" w:styleId="PredeterminadoLTGliederung4">
    <w:name w:val="Predeterminado~LT~Gliederung 4"/>
    <w:basedOn w:val="PredeterminadoLTGliederung3"/>
    <w:pPr>
      <w:spacing w:before="113"/>
    </w:pPr>
    <w:rPr>
      <w:sz w:val="40"/>
    </w:rPr>
  </w:style>
  <w:style w:type="paragraph" w:customStyle="1" w:styleId="PredeterminadoLTGliederung5">
    <w:name w:val="Predeterminado~LT~Gliederung 5"/>
    <w:basedOn w:val="PredeterminadoLTGliederung4"/>
    <w:pPr>
      <w:spacing w:before="57"/>
    </w:pPr>
  </w:style>
  <w:style w:type="paragraph" w:customStyle="1" w:styleId="PredeterminadoLTGliederung6">
    <w:name w:val="Predeterminado~LT~Gliederung 6"/>
    <w:basedOn w:val="PredeterminadoLTGliederung5"/>
  </w:style>
  <w:style w:type="paragraph" w:customStyle="1" w:styleId="PredeterminadoLTGliederung7">
    <w:name w:val="Predeterminado~LT~Gliederung 7"/>
    <w:basedOn w:val="PredeterminadoLTGliederung6"/>
  </w:style>
  <w:style w:type="paragraph" w:customStyle="1" w:styleId="PredeterminadoLTGliederung8">
    <w:name w:val="Predeterminado~LT~Gliederung 8"/>
    <w:basedOn w:val="PredeterminadoLTGliederung7"/>
  </w:style>
  <w:style w:type="paragraph" w:customStyle="1" w:styleId="PredeterminadoLTGliederung9">
    <w:name w:val="Predeterminado~LT~Gliederung 9"/>
    <w:basedOn w:val="PredeterminadoLTGliederung8"/>
  </w:style>
  <w:style w:type="paragraph" w:customStyle="1" w:styleId="PredeterminadoLTTitel">
    <w:name w:val="Predeterminado~LT~Titel"/>
    <w:pPr>
      <w:suppressAutoHyphens/>
      <w:jc w:val="center"/>
    </w:pPr>
    <w:rPr>
      <w:rFonts w:ascii="Lucida Sans" w:eastAsia="Tahoma" w:hAnsi="Lucida Sans" w:cs="Liberation Sans"/>
      <w:kern w:val="2"/>
      <w:sz w:val="88"/>
      <w:szCs w:val="24"/>
      <w:lang w:val="es-CO" w:eastAsia="zh-CN" w:bidi="hi-IN"/>
    </w:rPr>
  </w:style>
  <w:style w:type="paragraph" w:customStyle="1" w:styleId="PredeterminadoLTUntertitel">
    <w:name w:val="Predeterminado~LT~Untertitel"/>
    <w:pPr>
      <w:suppressAutoHyphens/>
      <w:jc w:val="center"/>
    </w:pPr>
    <w:rPr>
      <w:rFonts w:ascii="Lucida Sans" w:eastAsia="Tahoma" w:hAnsi="Lucida Sans" w:cs="Liberation Sans"/>
      <w:kern w:val="2"/>
      <w:sz w:val="64"/>
      <w:szCs w:val="24"/>
      <w:lang w:val="es-CO" w:eastAsia="zh-CN" w:bidi="hi-IN"/>
    </w:rPr>
  </w:style>
  <w:style w:type="paragraph" w:customStyle="1" w:styleId="PredeterminadoLTNotizen">
    <w:name w:val="Predeterminado~LT~Notizen"/>
    <w:pPr>
      <w:suppressAutoHyphens/>
      <w:ind w:left="340" w:hanging="340"/>
    </w:pPr>
    <w:rPr>
      <w:rFonts w:ascii="Lucida Sans" w:eastAsia="Tahoma" w:hAnsi="Lucida Sans" w:cs="Liberation Sans"/>
      <w:kern w:val="2"/>
      <w:sz w:val="40"/>
      <w:szCs w:val="24"/>
      <w:lang w:val="es-CO" w:eastAsia="zh-CN" w:bidi="hi-IN"/>
    </w:rPr>
  </w:style>
  <w:style w:type="paragraph" w:customStyle="1" w:styleId="PredeterminadoLTHintergrundobjekte">
    <w:name w:val="Predeterminado~LT~Hintergrundobjekte"/>
    <w:pPr>
      <w:suppressAutoHyphens/>
    </w:pPr>
    <w:rPr>
      <w:rFonts w:ascii="Liberation Serif" w:eastAsia="Tahoma" w:hAnsi="Liberation Serif" w:cs="Liberation Sans"/>
      <w:kern w:val="2"/>
      <w:sz w:val="24"/>
      <w:szCs w:val="24"/>
      <w:lang w:val="es-CO" w:eastAsia="zh-CN" w:bidi="hi-IN"/>
    </w:rPr>
  </w:style>
  <w:style w:type="paragraph" w:customStyle="1" w:styleId="PredeterminadoLTHintergrund">
    <w:name w:val="Predeterminado~LT~Hintergrund"/>
    <w:pPr>
      <w:suppressAutoHyphens/>
    </w:pPr>
    <w:rPr>
      <w:rFonts w:ascii="Liberation Serif" w:eastAsia="Tahoma" w:hAnsi="Liberation Serif" w:cs="Liberation Sans"/>
      <w:kern w:val="2"/>
      <w:sz w:val="24"/>
      <w:szCs w:val="24"/>
      <w:lang w:val="es-CO" w:eastAsia="zh-CN" w:bidi="hi-IN"/>
    </w:rPr>
  </w:style>
  <w:style w:type="paragraph" w:customStyle="1" w:styleId="default0">
    <w:name w:val="default"/>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gray1">
    <w:name w:val="gray1"/>
    <w:basedOn w:val="default0"/>
    <w:rPr>
      <w:rFonts w:cs="Lucida Sans"/>
    </w:rPr>
  </w:style>
  <w:style w:type="paragraph" w:customStyle="1" w:styleId="gray2">
    <w:name w:val="gray2"/>
    <w:basedOn w:val="default0"/>
    <w:rPr>
      <w:rFonts w:cs="Lucida Sans"/>
    </w:rPr>
  </w:style>
  <w:style w:type="paragraph" w:customStyle="1" w:styleId="gray3">
    <w:name w:val="gray3"/>
    <w:basedOn w:val="default0"/>
    <w:rPr>
      <w:rFonts w:cs="Lucida Sans"/>
    </w:rPr>
  </w:style>
  <w:style w:type="paragraph" w:customStyle="1" w:styleId="bw1">
    <w:name w:val="bw1"/>
    <w:basedOn w:val="default0"/>
    <w:rPr>
      <w:rFonts w:cs="Lucida Sans"/>
    </w:rPr>
  </w:style>
  <w:style w:type="paragraph" w:customStyle="1" w:styleId="bw2">
    <w:name w:val="bw2"/>
    <w:basedOn w:val="default0"/>
    <w:rPr>
      <w:rFonts w:cs="Lucida Sans"/>
    </w:rPr>
  </w:style>
  <w:style w:type="paragraph" w:customStyle="1" w:styleId="bw3">
    <w:name w:val="bw3"/>
    <w:basedOn w:val="default0"/>
    <w:rPr>
      <w:rFonts w:cs="Lucida Sans"/>
    </w:rPr>
  </w:style>
  <w:style w:type="paragraph" w:customStyle="1" w:styleId="orange1">
    <w:name w:val="orange1"/>
    <w:basedOn w:val="default0"/>
    <w:rPr>
      <w:rFonts w:cs="Lucida Sans"/>
    </w:rPr>
  </w:style>
  <w:style w:type="paragraph" w:customStyle="1" w:styleId="orange2">
    <w:name w:val="orange2"/>
    <w:basedOn w:val="default0"/>
    <w:rPr>
      <w:rFonts w:cs="Lucida Sans"/>
    </w:rPr>
  </w:style>
  <w:style w:type="paragraph" w:customStyle="1" w:styleId="orange3">
    <w:name w:val="orange3"/>
    <w:basedOn w:val="default0"/>
    <w:rPr>
      <w:rFonts w:cs="Lucida Sans"/>
    </w:rPr>
  </w:style>
  <w:style w:type="paragraph" w:customStyle="1" w:styleId="turquoise1">
    <w:name w:val="turquoise1"/>
    <w:basedOn w:val="default0"/>
    <w:rPr>
      <w:rFonts w:cs="Lucida Sans"/>
    </w:rPr>
  </w:style>
  <w:style w:type="paragraph" w:customStyle="1" w:styleId="turquoise2">
    <w:name w:val="turquoise2"/>
    <w:basedOn w:val="default0"/>
    <w:rPr>
      <w:rFonts w:cs="Lucida Sans"/>
    </w:rPr>
  </w:style>
  <w:style w:type="paragraph" w:customStyle="1" w:styleId="turquoise3">
    <w:name w:val="turquoise3"/>
    <w:basedOn w:val="default0"/>
    <w:rPr>
      <w:rFonts w:cs="Lucida Sans"/>
    </w:rPr>
  </w:style>
  <w:style w:type="paragraph" w:customStyle="1" w:styleId="blue1">
    <w:name w:val="blue1"/>
    <w:basedOn w:val="default0"/>
    <w:rPr>
      <w:rFonts w:cs="Lucida Sans"/>
    </w:rPr>
  </w:style>
  <w:style w:type="paragraph" w:customStyle="1" w:styleId="blue2">
    <w:name w:val="blue2"/>
    <w:basedOn w:val="default0"/>
    <w:rPr>
      <w:rFonts w:cs="Lucida Sans"/>
    </w:rPr>
  </w:style>
  <w:style w:type="paragraph" w:customStyle="1" w:styleId="blue3">
    <w:name w:val="blue3"/>
    <w:basedOn w:val="default0"/>
    <w:rPr>
      <w:rFonts w:cs="Lucida Sans"/>
    </w:rPr>
  </w:style>
  <w:style w:type="paragraph" w:customStyle="1" w:styleId="sun1">
    <w:name w:val="sun1"/>
    <w:basedOn w:val="default0"/>
    <w:rPr>
      <w:rFonts w:cs="Lucida Sans"/>
    </w:rPr>
  </w:style>
  <w:style w:type="paragraph" w:customStyle="1" w:styleId="sun2">
    <w:name w:val="sun2"/>
    <w:basedOn w:val="default0"/>
    <w:rPr>
      <w:rFonts w:cs="Lucida Sans"/>
    </w:rPr>
  </w:style>
  <w:style w:type="paragraph" w:customStyle="1" w:styleId="sun3">
    <w:name w:val="sun3"/>
    <w:basedOn w:val="default0"/>
    <w:rPr>
      <w:rFonts w:cs="Lucida Sans"/>
    </w:rPr>
  </w:style>
  <w:style w:type="paragraph" w:customStyle="1" w:styleId="earth1">
    <w:name w:val="earth1"/>
    <w:basedOn w:val="default0"/>
    <w:rPr>
      <w:rFonts w:cs="Lucida Sans"/>
    </w:rPr>
  </w:style>
  <w:style w:type="paragraph" w:customStyle="1" w:styleId="earth2">
    <w:name w:val="earth2"/>
    <w:basedOn w:val="default0"/>
    <w:rPr>
      <w:rFonts w:cs="Lucida Sans"/>
    </w:rPr>
  </w:style>
  <w:style w:type="paragraph" w:customStyle="1" w:styleId="earth3">
    <w:name w:val="earth3"/>
    <w:basedOn w:val="default0"/>
    <w:rPr>
      <w:rFonts w:cs="Lucida Sans"/>
    </w:rPr>
  </w:style>
  <w:style w:type="paragraph" w:customStyle="1" w:styleId="green1">
    <w:name w:val="green1"/>
    <w:basedOn w:val="default0"/>
    <w:rPr>
      <w:rFonts w:cs="Lucida Sans"/>
    </w:rPr>
  </w:style>
  <w:style w:type="paragraph" w:customStyle="1" w:styleId="green2">
    <w:name w:val="green2"/>
    <w:basedOn w:val="default0"/>
    <w:rPr>
      <w:rFonts w:cs="Lucida Sans"/>
    </w:rPr>
  </w:style>
  <w:style w:type="paragraph" w:customStyle="1" w:styleId="green3">
    <w:name w:val="green3"/>
    <w:basedOn w:val="default0"/>
    <w:rPr>
      <w:rFonts w:cs="Lucida Sans"/>
    </w:rPr>
  </w:style>
  <w:style w:type="paragraph" w:customStyle="1" w:styleId="seetang1">
    <w:name w:val="seetang1"/>
    <w:basedOn w:val="default0"/>
    <w:rPr>
      <w:rFonts w:cs="Lucida Sans"/>
    </w:rPr>
  </w:style>
  <w:style w:type="paragraph" w:customStyle="1" w:styleId="seetang2">
    <w:name w:val="seetang2"/>
    <w:basedOn w:val="default0"/>
    <w:rPr>
      <w:rFonts w:cs="Lucida Sans"/>
    </w:rPr>
  </w:style>
  <w:style w:type="paragraph" w:customStyle="1" w:styleId="seetang3">
    <w:name w:val="seetang3"/>
    <w:basedOn w:val="default0"/>
    <w:rPr>
      <w:rFonts w:cs="Lucida Sans"/>
    </w:rPr>
  </w:style>
  <w:style w:type="paragraph" w:customStyle="1" w:styleId="lightblue1">
    <w:name w:val="lightblue1"/>
    <w:basedOn w:val="default0"/>
    <w:rPr>
      <w:rFonts w:cs="Lucida Sans"/>
    </w:rPr>
  </w:style>
  <w:style w:type="paragraph" w:customStyle="1" w:styleId="lightblue2">
    <w:name w:val="lightblue2"/>
    <w:basedOn w:val="default0"/>
    <w:rPr>
      <w:rFonts w:cs="Lucida Sans"/>
    </w:rPr>
  </w:style>
  <w:style w:type="paragraph" w:customStyle="1" w:styleId="lightblue3">
    <w:name w:val="lightblue3"/>
    <w:basedOn w:val="default0"/>
    <w:rPr>
      <w:rFonts w:cs="Lucida Sans"/>
    </w:rPr>
  </w:style>
  <w:style w:type="paragraph" w:customStyle="1" w:styleId="yellow1">
    <w:name w:val="yellow1"/>
    <w:basedOn w:val="default0"/>
    <w:rPr>
      <w:rFonts w:cs="Lucida Sans"/>
    </w:rPr>
  </w:style>
  <w:style w:type="paragraph" w:customStyle="1" w:styleId="yellow2">
    <w:name w:val="yellow2"/>
    <w:basedOn w:val="default0"/>
    <w:rPr>
      <w:rFonts w:cs="Lucida Sans"/>
    </w:rPr>
  </w:style>
  <w:style w:type="paragraph" w:customStyle="1" w:styleId="yellow3">
    <w:name w:val="yellow3"/>
    <w:basedOn w:val="default0"/>
    <w:rPr>
      <w:rFonts w:cs="Lucida Sans"/>
    </w:rPr>
  </w:style>
  <w:style w:type="paragraph" w:customStyle="1" w:styleId="Objetosdefondo">
    <w:name w:val="Objetos de fondo"/>
    <w:pPr>
      <w:suppressAutoHyphens/>
    </w:pPr>
    <w:rPr>
      <w:rFonts w:ascii="Liberation Serif" w:eastAsia="Tahoma" w:hAnsi="Liberation Serif" w:cs="Liberation Sans"/>
      <w:kern w:val="2"/>
      <w:sz w:val="24"/>
      <w:szCs w:val="24"/>
      <w:lang w:val="es-CO" w:eastAsia="zh-CN" w:bidi="hi-IN"/>
    </w:rPr>
  </w:style>
  <w:style w:type="paragraph" w:customStyle="1" w:styleId="Fondo">
    <w:name w:val="Fondo"/>
    <w:pPr>
      <w:suppressAutoHyphens/>
    </w:pPr>
    <w:rPr>
      <w:rFonts w:ascii="Liberation Serif" w:eastAsia="Tahoma" w:hAnsi="Liberation Serif" w:cs="Liberation Sans"/>
      <w:kern w:val="2"/>
      <w:sz w:val="24"/>
      <w:szCs w:val="24"/>
      <w:lang w:val="es-CO" w:eastAsia="zh-CN" w:bidi="hi-IN"/>
    </w:rPr>
  </w:style>
  <w:style w:type="paragraph" w:customStyle="1" w:styleId="Notas">
    <w:name w:val="Notas"/>
    <w:pPr>
      <w:suppressAutoHyphens/>
      <w:ind w:left="340" w:hanging="340"/>
    </w:pPr>
    <w:rPr>
      <w:rFonts w:ascii="Lucida Sans" w:eastAsia="Tahoma" w:hAnsi="Lucida Sans" w:cs="Liberation Sans"/>
      <w:kern w:val="2"/>
      <w:sz w:val="40"/>
      <w:szCs w:val="24"/>
      <w:lang w:val="es-CO" w:eastAsia="zh-CN" w:bidi="hi-IN"/>
    </w:rPr>
  </w:style>
  <w:style w:type="paragraph" w:customStyle="1" w:styleId="Esquema1">
    <w:name w:val="Esquema 1"/>
    <w:pPr>
      <w:suppressAutoHyphens/>
      <w:spacing w:before="283"/>
    </w:pPr>
    <w:rPr>
      <w:rFonts w:ascii="Lucida Sans" w:eastAsia="Tahoma" w:hAnsi="Lucida Sans" w:cs="Liberation Sans"/>
      <w:kern w:val="2"/>
      <w:sz w:val="63"/>
      <w:szCs w:val="24"/>
      <w:lang w:val="es-CO" w:eastAsia="zh-CN" w:bidi="hi-IN"/>
    </w:rPr>
  </w:style>
  <w:style w:type="paragraph" w:customStyle="1" w:styleId="Esquema2">
    <w:name w:val="Esquema 2"/>
    <w:basedOn w:val="Esquema1"/>
    <w:pPr>
      <w:spacing w:before="227"/>
    </w:pPr>
    <w:rPr>
      <w:rFonts w:cs="Lucida Sans"/>
      <w:sz w:val="56"/>
    </w:rPr>
  </w:style>
  <w:style w:type="paragraph" w:customStyle="1" w:styleId="Esquema3">
    <w:name w:val="Esquema 3"/>
    <w:basedOn w:val="Esquema2"/>
    <w:pPr>
      <w:spacing w:before="170"/>
    </w:pPr>
    <w:rPr>
      <w:sz w:val="48"/>
    </w:rPr>
  </w:style>
  <w:style w:type="paragraph" w:customStyle="1" w:styleId="Esquema4">
    <w:name w:val="Esquema 4"/>
    <w:basedOn w:val="Esquema3"/>
    <w:pPr>
      <w:spacing w:before="113"/>
    </w:pPr>
    <w:rPr>
      <w:sz w:val="40"/>
    </w:rPr>
  </w:style>
  <w:style w:type="paragraph" w:customStyle="1" w:styleId="Esquema5">
    <w:name w:val="Esquema 5"/>
    <w:basedOn w:val="Esquema4"/>
    <w:pPr>
      <w:spacing w:before="57"/>
    </w:pPr>
  </w:style>
  <w:style w:type="paragraph" w:customStyle="1" w:styleId="Esquema6">
    <w:name w:val="Esquema 6"/>
    <w:basedOn w:val="Esquema5"/>
  </w:style>
  <w:style w:type="paragraph" w:customStyle="1" w:styleId="Esquema7">
    <w:name w:val="Esquema 7"/>
    <w:basedOn w:val="Esquema6"/>
  </w:style>
  <w:style w:type="paragraph" w:customStyle="1" w:styleId="Esquema8">
    <w:name w:val="Esquema 8"/>
    <w:basedOn w:val="Esquema7"/>
  </w:style>
  <w:style w:type="paragraph" w:customStyle="1" w:styleId="Esquema9">
    <w:name w:val="Esquema 9"/>
    <w:basedOn w:val="Esquema8"/>
  </w:style>
  <w:style w:type="paragraph" w:customStyle="1" w:styleId="CM10">
    <w:name w:val="CM10"/>
    <w:basedOn w:val="Default"/>
    <w:next w:val="Default"/>
    <w:pPr>
      <w:widowControl w:val="0"/>
    </w:pPr>
    <w:rPr>
      <w:rFonts w:ascii="Tahoma" w:eastAsia="font361" w:hAnsi="Tahoma" w:cs="Tahoma"/>
      <w:color w:val="auto"/>
    </w:rPr>
  </w:style>
  <w:style w:type="paragraph" w:customStyle="1" w:styleId="Prrafodelista1">
    <w:name w:val="Párrafo de lista1"/>
    <w:basedOn w:val="Normal"/>
    <w:pPr>
      <w:ind w:left="708"/>
    </w:pPr>
  </w:style>
  <w:style w:type="paragraph" w:styleId="Revisin">
    <w:name w:val="Revision"/>
    <w:pPr>
      <w:suppressAutoHyphens/>
    </w:pPr>
    <w:rPr>
      <w:rFonts w:ascii="Arial" w:hAnsi="Arial" w:cs="Arial"/>
      <w:sz w:val="22"/>
      <w:szCs w:val="24"/>
      <w:lang w:val="es-CO" w:eastAsia="zh-CN"/>
    </w:rPr>
  </w:style>
  <w:style w:type="character" w:styleId="Hipervnculovisitado">
    <w:name w:val="FollowedHyperlink"/>
    <w:uiPriority w:val="99"/>
    <w:semiHidden/>
    <w:unhideWhenUsed/>
    <w:rsid w:val="005F3EC4"/>
    <w:rPr>
      <w:color w:val="954F72"/>
      <w:u w:val="single"/>
    </w:rPr>
  </w:style>
  <w:style w:type="paragraph" w:styleId="NormalWeb">
    <w:name w:val="Normal (Web)"/>
    <w:basedOn w:val="Normal"/>
    <w:uiPriority w:val="99"/>
    <w:unhideWhenUsed/>
    <w:rsid w:val="0025547D"/>
    <w:pPr>
      <w:suppressAutoHyphens w:val="0"/>
      <w:spacing w:before="100" w:beforeAutospacing="1" w:after="100" w:afterAutospacing="1"/>
    </w:pPr>
    <w:rPr>
      <w:rFonts w:cs="Times New Roman"/>
      <w:lang w:eastAsia="es-CO"/>
    </w:rPr>
  </w:style>
  <w:style w:type="character" w:customStyle="1" w:styleId="TtuloCar1">
    <w:name w:val="Título Car1"/>
    <w:uiPriority w:val="10"/>
    <w:rsid w:val="0025547D"/>
    <w:rPr>
      <w:rFonts w:ascii="Calibri Light" w:eastAsia="Times New Roman" w:hAnsi="Calibri Light" w:cs="Times New Roman"/>
      <w:b/>
      <w:bCs/>
      <w:kern w:val="28"/>
      <w:sz w:val="32"/>
      <w:szCs w:val="32"/>
      <w:lang w:eastAsia="zh-CN"/>
    </w:rPr>
  </w:style>
  <w:style w:type="table" w:styleId="Tablaconcuadrcula">
    <w:name w:val="Table Grid"/>
    <w:aliases w:val="sin cuadricula,SGI,Tabla sin cuadrícula,Tabla GEOCOL,Tabla con cuadrícula-1,Casanare,Capítulo 1 PMA,Petrominerales,petro,Personal,Capítulo 7 EIA - Fotografía"/>
    <w:basedOn w:val="Tablanormal"/>
    <w:uiPriority w:val="39"/>
    <w:qFormat/>
    <w:rsid w:val="00D37C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54109"/>
    <w:rPr>
      <w:rFonts w:ascii="Arial" w:eastAsia="Calibri" w:hAnsi="Arial"/>
      <w:sz w:val="22"/>
      <w:szCs w:val="22"/>
      <w:lang w:val="es-CO"/>
    </w:rPr>
  </w:style>
  <w:style w:type="character" w:customStyle="1" w:styleId="SinespaciadoCar">
    <w:name w:val="Sin espaciado Car"/>
    <w:link w:val="Sinespaciado"/>
    <w:uiPriority w:val="1"/>
    <w:rsid w:val="00E54109"/>
    <w:rPr>
      <w:rFonts w:ascii="Arial" w:eastAsia="Calibri" w:hAnsi="Arial"/>
      <w:sz w:val="22"/>
      <w:szCs w:val="22"/>
      <w:lang w:val="es-CO" w:eastAsia="en-US"/>
    </w:rPr>
  </w:style>
  <w:style w:type="character" w:styleId="Referenciasutil">
    <w:name w:val="Subtle Reference"/>
    <w:uiPriority w:val="31"/>
    <w:qFormat/>
    <w:rsid w:val="00E54109"/>
    <w:rPr>
      <w:smallCaps/>
      <w:color w:val="5A5A5A"/>
    </w:rPr>
  </w:style>
  <w:style w:type="paragraph" w:styleId="Cita">
    <w:name w:val="Quote"/>
    <w:basedOn w:val="Normal"/>
    <w:next w:val="Normal"/>
    <w:link w:val="CitaCar"/>
    <w:uiPriority w:val="29"/>
    <w:qFormat/>
    <w:rsid w:val="00E54109"/>
    <w:pPr>
      <w:suppressAutoHyphens w:val="0"/>
      <w:spacing w:before="200" w:after="160" w:line="259" w:lineRule="auto"/>
      <w:ind w:left="864" w:right="864"/>
      <w:jc w:val="center"/>
    </w:pPr>
    <w:rPr>
      <w:rFonts w:eastAsia="Calibri" w:cs="Times New Roman"/>
      <w:i/>
      <w:iCs/>
      <w:noProof/>
      <w:color w:val="404040"/>
      <w:szCs w:val="22"/>
      <w:lang w:eastAsia="en-US"/>
    </w:rPr>
  </w:style>
  <w:style w:type="character" w:customStyle="1" w:styleId="CitaCar">
    <w:name w:val="Cita Car"/>
    <w:link w:val="Cita"/>
    <w:uiPriority w:val="29"/>
    <w:rsid w:val="00E54109"/>
    <w:rPr>
      <w:rFonts w:ascii="Arial" w:eastAsia="Calibri" w:hAnsi="Arial"/>
      <w:i/>
      <w:iCs/>
      <w:noProof/>
      <w:color w:val="404040"/>
      <w:sz w:val="22"/>
      <w:szCs w:val="22"/>
      <w:lang w:val="es-CO" w:eastAsia="en-US"/>
    </w:rPr>
  </w:style>
  <w:style w:type="paragraph" w:styleId="Subttulo">
    <w:name w:val="Subtitle"/>
    <w:basedOn w:val="Normal"/>
    <w:link w:val="SubttuloCar"/>
    <w:rsid w:val="00BC4AA0"/>
    <w:pPr>
      <w:keepLines/>
      <w:suppressAutoHyphens w:val="0"/>
      <w:spacing w:before="120" w:after="120" w:line="360" w:lineRule="auto"/>
      <w:jc w:val="center"/>
    </w:pPr>
    <w:rPr>
      <w:rFonts w:ascii="CG Omega" w:hAnsi="CG Omega"/>
      <w:b/>
      <w:sz w:val="24"/>
      <w:szCs w:val="22"/>
      <w:lang w:val="es-ES" w:eastAsia="es-ES"/>
    </w:rPr>
  </w:style>
  <w:style w:type="character" w:customStyle="1" w:styleId="SubttuloCar">
    <w:name w:val="Subtítulo Car"/>
    <w:link w:val="Subttulo"/>
    <w:rsid w:val="00BC4AA0"/>
    <w:rPr>
      <w:rFonts w:ascii="CG Omega" w:hAnsi="CG Omega" w:cs="Arial"/>
      <w:b/>
      <w:sz w:val="24"/>
      <w:szCs w:val="22"/>
      <w:lang w:val="es-ES" w:eastAsia="es-ES"/>
    </w:rPr>
  </w:style>
  <w:style w:type="paragraph" w:styleId="Tabladeilustraciones">
    <w:name w:val="table of figures"/>
    <w:aliases w:val="Tablas"/>
    <w:basedOn w:val="Normal"/>
    <w:next w:val="Normal"/>
    <w:uiPriority w:val="99"/>
    <w:unhideWhenUsed/>
    <w:rsid w:val="0057350B"/>
    <w:pPr>
      <w:suppressAutoHyphens w:val="0"/>
      <w:jc w:val="left"/>
    </w:pPr>
    <w:rPr>
      <w:rFonts w:ascii="Calibri" w:hAnsi="Calibri" w:cs="Calibri"/>
      <w:i/>
      <w:iCs/>
      <w:sz w:val="20"/>
      <w:szCs w:val="20"/>
      <w:lang w:val="es-ES_tradnl" w:eastAsia="es-ES"/>
    </w:rPr>
  </w:style>
  <w:style w:type="character" w:styleId="Refdecomentario">
    <w:name w:val="annotation reference"/>
    <w:basedOn w:val="Fuentedeprrafopredeter"/>
    <w:uiPriority w:val="99"/>
    <w:semiHidden/>
    <w:unhideWhenUsed/>
    <w:rsid w:val="0047776F"/>
    <w:rPr>
      <w:sz w:val="16"/>
      <w:szCs w:val="16"/>
    </w:rPr>
  </w:style>
  <w:style w:type="paragraph" w:styleId="Textocomentario">
    <w:name w:val="annotation text"/>
    <w:basedOn w:val="Normal"/>
    <w:link w:val="TextocomentarioCar"/>
    <w:uiPriority w:val="99"/>
    <w:semiHidden/>
    <w:unhideWhenUsed/>
    <w:rsid w:val="0047776F"/>
    <w:rPr>
      <w:sz w:val="20"/>
      <w:szCs w:val="20"/>
    </w:rPr>
  </w:style>
  <w:style w:type="character" w:customStyle="1" w:styleId="TextocomentarioCar">
    <w:name w:val="Texto comentario Car"/>
    <w:basedOn w:val="Fuentedeprrafopredeter"/>
    <w:link w:val="Textocomentario"/>
    <w:uiPriority w:val="99"/>
    <w:semiHidden/>
    <w:rsid w:val="0047776F"/>
    <w:rPr>
      <w:rFonts w:ascii="Arial" w:hAnsi="Arial" w:cs="Arial"/>
      <w:lang w:val="es-CO" w:eastAsia="zh-CN"/>
    </w:rPr>
  </w:style>
  <w:style w:type="paragraph" w:styleId="Textonotapie">
    <w:name w:val="footnote text"/>
    <w:basedOn w:val="Normal"/>
    <w:link w:val="TextonotapieCar"/>
    <w:uiPriority w:val="99"/>
    <w:semiHidden/>
    <w:unhideWhenUsed/>
    <w:rsid w:val="006F077B"/>
    <w:rPr>
      <w:sz w:val="20"/>
      <w:szCs w:val="20"/>
    </w:rPr>
  </w:style>
  <w:style w:type="character" w:customStyle="1" w:styleId="TextonotapieCar">
    <w:name w:val="Texto nota pie Car"/>
    <w:basedOn w:val="Fuentedeprrafopredeter"/>
    <w:link w:val="Textonotapie"/>
    <w:uiPriority w:val="99"/>
    <w:semiHidden/>
    <w:rsid w:val="006F077B"/>
    <w:rPr>
      <w:rFonts w:ascii="Arial" w:hAnsi="Arial" w:cs="Arial"/>
      <w:lang w:val="es-CO" w:eastAsia="zh-CN"/>
    </w:rPr>
  </w:style>
  <w:style w:type="character" w:styleId="Refdenotaalpie">
    <w:name w:val="footnote reference"/>
    <w:basedOn w:val="Fuentedeprrafopredeter"/>
    <w:uiPriority w:val="99"/>
    <w:semiHidden/>
    <w:unhideWhenUsed/>
    <w:rsid w:val="006F077B"/>
    <w:rPr>
      <w:vertAlign w:val="superscript"/>
    </w:rPr>
  </w:style>
  <w:style w:type="paragraph" w:styleId="TtuloTDC">
    <w:name w:val="TOC Heading"/>
    <w:basedOn w:val="Ttulo1"/>
    <w:next w:val="Normal"/>
    <w:uiPriority w:val="39"/>
    <w:unhideWhenUsed/>
    <w:qFormat/>
    <w:rsid w:val="00DD7C89"/>
    <w:pPr>
      <w:keepLines/>
      <w:numPr>
        <w:numId w:val="0"/>
      </w:numPr>
      <w:suppressAutoHyphens w:val="0"/>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val="en-US" w:eastAsia="en-US"/>
    </w:rPr>
  </w:style>
  <w:style w:type="table" w:customStyle="1" w:styleId="Tablaconcuadrcula4-nfasis61">
    <w:name w:val="Tabla con cuadrícula 4 - Énfasis 61"/>
    <w:basedOn w:val="Tablanormal"/>
    <w:uiPriority w:val="49"/>
    <w:rsid w:val="00270FCF"/>
    <w:rPr>
      <w:rFonts w:asciiTheme="minorHAnsi" w:eastAsiaTheme="minorHAnsi" w:hAnsiTheme="minorHAnsi" w:cstheme="minorBidi"/>
      <w:sz w:val="22"/>
      <w:szCs w:val="22"/>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Ttulodellibro">
    <w:name w:val="Book Title"/>
    <w:basedOn w:val="Fuentedeprrafopredeter"/>
    <w:uiPriority w:val="33"/>
    <w:qFormat/>
    <w:rsid w:val="00960D57"/>
    <w:rPr>
      <w:b/>
      <w:bCs/>
      <w:i/>
      <w:iCs/>
      <w:spacing w:val="5"/>
    </w:rPr>
  </w:style>
  <w:style w:type="character" w:styleId="Mencinsinresolver">
    <w:name w:val="Unresolved Mention"/>
    <w:basedOn w:val="Fuentedeprrafopredeter"/>
    <w:uiPriority w:val="99"/>
    <w:semiHidden/>
    <w:unhideWhenUsed/>
    <w:rsid w:val="00623440"/>
    <w:rPr>
      <w:color w:val="605E5C"/>
      <w:shd w:val="clear" w:color="auto" w:fill="E1DFDD"/>
    </w:rPr>
  </w:style>
  <w:style w:type="character" w:customStyle="1" w:styleId="object">
    <w:name w:val="object"/>
    <w:basedOn w:val="Fuentedeprrafopredeter"/>
    <w:rsid w:val="00914E65"/>
  </w:style>
  <w:style w:type="paragraph" w:styleId="Firma">
    <w:name w:val="Signature"/>
    <w:basedOn w:val="Normal"/>
    <w:link w:val="FirmaCar"/>
    <w:rsid w:val="004E0251"/>
    <w:pPr>
      <w:suppressAutoHyphens w:val="0"/>
      <w:ind w:left="4252"/>
      <w:jc w:val="left"/>
    </w:pPr>
    <w:rPr>
      <w:rFonts w:ascii="New York" w:hAnsi="New York" w:cs="Times New Roman"/>
      <w:sz w:val="24"/>
      <w:szCs w:val="20"/>
      <w:lang w:eastAsia="es-MX"/>
    </w:rPr>
  </w:style>
  <w:style w:type="character" w:customStyle="1" w:styleId="FirmaCar">
    <w:name w:val="Firma Car"/>
    <w:basedOn w:val="Fuentedeprrafopredeter"/>
    <w:link w:val="Firma"/>
    <w:rsid w:val="004E0251"/>
    <w:rPr>
      <w:rFonts w:ascii="New York" w:hAnsi="New York"/>
      <w:sz w:val="24"/>
      <w:lang w:val="es-CO" w:eastAsia="es-MX"/>
    </w:rPr>
  </w:style>
  <w:style w:type="character" w:styleId="Textodelmarcadordeposicin">
    <w:name w:val="Placeholder Text"/>
    <w:basedOn w:val="Fuentedeprrafopredeter"/>
    <w:uiPriority w:val="99"/>
    <w:semiHidden/>
    <w:rsid w:val="00711F05"/>
    <w:rPr>
      <w:color w:val="808080"/>
    </w:rPr>
  </w:style>
  <w:style w:type="character" w:customStyle="1" w:styleId="apple-converted-space">
    <w:name w:val="apple-converted-space"/>
    <w:basedOn w:val="Fuentedeprrafopredeter"/>
    <w:rsid w:val="00164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65663">
      <w:bodyDiv w:val="1"/>
      <w:marLeft w:val="0"/>
      <w:marRight w:val="0"/>
      <w:marTop w:val="0"/>
      <w:marBottom w:val="0"/>
      <w:divBdr>
        <w:top w:val="none" w:sz="0" w:space="0" w:color="auto"/>
        <w:left w:val="none" w:sz="0" w:space="0" w:color="auto"/>
        <w:bottom w:val="none" w:sz="0" w:space="0" w:color="auto"/>
        <w:right w:val="none" w:sz="0" w:space="0" w:color="auto"/>
      </w:divBdr>
      <w:divsChild>
        <w:div w:id="1256089110">
          <w:marLeft w:val="0"/>
          <w:marRight w:val="0"/>
          <w:marTop w:val="0"/>
          <w:marBottom w:val="0"/>
          <w:divBdr>
            <w:top w:val="none" w:sz="0" w:space="0" w:color="auto"/>
            <w:left w:val="none" w:sz="0" w:space="0" w:color="auto"/>
            <w:bottom w:val="none" w:sz="0" w:space="0" w:color="auto"/>
            <w:right w:val="none" w:sz="0" w:space="0" w:color="auto"/>
          </w:divBdr>
          <w:divsChild>
            <w:div w:id="359205644">
              <w:marLeft w:val="0"/>
              <w:marRight w:val="0"/>
              <w:marTop w:val="0"/>
              <w:marBottom w:val="0"/>
              <w:divBdr>
                <w:top w:val="none" w:sz="0" w:space="0" w:color="auto"/>
                <w:left w:val="none" w:sz="0" w:space="0" w:color="auto"/>
                <w:bottom w:val="none" w:sz="0" w:space="0" w:color="auto"/>
                <w:right w:val="none" w:sz="0" w:space="0" w:color="auto"/>
              </w:divBdr>
              <w:divsChild>
                <w:div w:id="15168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54521">
      <w:bodyDiv w:val="1"/>
      <w:marLeft w:val="0"/>
      <w:marRight w:val="0"/>
      <w:marTop w:val="0"/>
      <w:marBottom w:val="0"/>
      <w:divBdr>
        <w:top w:val="none" w:sz="0" w:space="0" w:color="auto"/>
        <w:left w:val="none" w:sz="0" w:space="0" w:color="auto"/>
        <w:bottom w:val="none" w:sz="0" w:space="0" w:color="auto"/>
        <w:right w:val="none" w:sz="0" w:space="0" w:color="auto"/>
      </w:divBdr>
      <w:divsChild>
        <w:div w:id="1479540856">
          <w:marLeft w:val="0"/>
          <w:marRight w:val="0"/>
          <w:marTop w:val="0"/>
          <w:marBottom w:val="0"/>
          <w:divBdr>
            <w:top w:val="none" w:sz="0" w:space="0" w:color="auto"/>
            <w:left w:val="none" w:sz="0" w:space="0" w:color="auto"/>
            <w:bottom w:val="none" w:sz="0" w:space="0" w:color="auto"/>
            <w:right w:val="none" w:sz="0" w:space="0" w:color="auto"/>
          </w:divBdr>
          <w:divsChild>
            <w:div w:id="1421367101">
              <w:marLeft w:val="0"/>
              <w:marRight w:val="0"/>
              <w:marTop w:val="0"/>
              <w:marBottom w:val="0"/>
              <w:divBdr>
                <w:top w:val="none" w:sz="0" w:space="0" w:color="auto"/>
                <w:left w:val="none" w:sz="0" w:space="0" w:color="auto"/>
                <w:bottom w:val="none" w:sz="0" w:space="0" w:color="auto"/>
                <w:right w:val="none" w:sz="0" w:space="0" w:color="auto"/>
              </w:divBdr>
              <w:divsChild>
                <w:div w:id="126249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04357">
      <w:bodyDiv w:val="1"/>
      <w:marLeft w:val="0"/>
      <w:marRight w:val="0"/>
      <w:marTop w:val="0"/>
      <w:marBottom w:val="0"/>
      <w:divBdr>
        <w:top w:val="none" w:sz="0" w:space="0" w:color="auto"/>
        <w:left w:val="none" w:sz="0" w:space="0" w:color="auto"/>
        <w:bottom w:val="none" w:sz="0" w:space="0" w:color="auto"/>
        <w:right w:val="none" w:sz="0" w:space="0" w:color="auto"/>
      </w:divBdr>
    </w:div>
    <w:div w:id="88964149">
      <w:bodyDiv w:val="1"/>
      <w:marLeft w:val="0"/>
      <w:marRight w:val="0"/>
      <w:marTop w:val="0"/>
      <w:marBottom w:val="0"/>
      <w:divBdr>
        <w:top w:val="none" w:sz="0" w:space="0" w:color="auto"/>
        <w:left w:val="none" w:sz="0" w:space="0" w:color="auto"/>
        <w:bottom w:val="none" w:sz="0" w:space="0" w:color="auto"/>
        <w:right w:val="none" w:sz="0" w:space="0" w:color="auto"/>
      </w:divBdr>
      <w:divsChild>
        <w:div w:id="758991377">
          <w:marLeft w:val="0"/>
          <w:marRight w:val="0"/>
          <w:marTop w:val="0"/>
          <w:marBottom w:val="0"/>
          <w:divBdr>
            <w:top w:val="none" w:sz="0" w:space="0" w:color="auto"/>
            <w:left w:val="none" w:sz="0" w:space="0" w:color="auto"/>
            <w:bottom w:val="none" w:sz="0" w:space="0" w:color="auto"/>
            <w:right w:val="none" w:sz="0" w:space="0" w:color="auto"/>
          </w:divBdr>
          <w:divsChild>
            <w:div w:id="544097052">
              <w:marLeft w:val="0"/>
              <w:marRight w:val="0"/>
              <w:marTop w:val="0"/>
              <w:marBottom w:val="0"/>
              <w:divBdr>
                <w:top w:val="none" w:sz="0" w:space="0" w:color="auto"/>
                <w:left w:val="none" w:sz="0" w:space="0" w:color="auto"/>
                <w:bottom w:val="none" w:sz="0" w:space="0" w:color="auto"/>
                <w:right w:val="none" w:sz="0" w:space="0" w:color="auto"/>
              </w:divBdr>
              <w:divsChild>
                <w:div w:id="35909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42813">
      <w:bodyDiv w:val="1"/>
      <w:marLeft w:val="0"/>
      <w:marRight w:val="0"/>
      <w:marTop w:val="0"/>
      <w:marBottom w:val="0"/>
      <w:divBdr>
        <w:top w:val="none" w:sz="0" w:space="0" w:color="auto"/>
        <w:left w:val="none" w:sz="0" w:space="0" w:color="auto"/>
        <w:bottom w:val="none" w:sz="0" w:space="0" w:color="auto"/>
        <w:right w:val="none" w:sz="0" w:space="0" w:color="auto"/>
      </w:divBdr>
    </w:div>
    <w:div w:id="142546010">
      <w:bodyDiv w:val="1"/>
      <w:marLeft w:val="0"/>
      <w:marRight w:val="0"/>
      <w:marTop w:val="0"/>
      <w:marBottom w:val="0"/>
      <w:divBdr>
        <w:top w:val="none" w:sz="0" w:space="0" w:color="auto"/>
        <w:left w:val="none" w:sz="0" w:space="0" w:color="auto"/>
        <w:bottom w:val="none" w:sz="0" w:space="0" w:color="auto"/>
        <w:right w:val="none" w:sz="0" w:space="0" w:color="auto"/>
      </w:divBdr>
    </w:div>
    <w:div w:id="157623488">
      <w:bodyDiv w:val="1"/>
      <w:marLeft w:val="0"/>
      <w:marRight w:val="0"/>
      <w:marTop w:val="0"/>
      <w:marBottom w:val="0"/>
      <w:divBdr>
        <w:top w:val="none" w:sz="0" w:space="0" w:color="auto"/>
        <w:left w:val="none" w:sz="0" w:space="0" w:color="auto"/>
        <w:bottom w:val="none" w:sz="0" w:space="0" w:color="auto"/>
        <w:right w:val="none" w:sz="0" w:space="0" w:color="auto"/>
      </w:divBdr>
      <w:divsChild>
        <w:div w:id="1174494391">
          <w:marLeft w:val="0"/>
          <w:marRight w:val="0"/>
          <w:marTop w:val="0"/>
          <w:marBottom w:val="0"/>
          <w:divBdr>
            <w:top w:val="none" w:sz="0" w:space="0" w:color="auto"/>
            <w:left w:val="none" w:sz="0" w:space="0" w:color="auto"/>
            <w:bottom w:val="none" w:sz="0" w:space="0" w:color="auto"/>
            <w:right w:val="none" w:sz="0" w:space="0" w:color="auto"/>
          </w:divBdr>
          <w:divsChild>
            <w:div w:id="840436965">
              <w:marLeft w:val="0"/>
              <w:marRight w:val="0"/>
              <w:marTop w:val="0"/>
              <w:marBottom w:val="0"/>
              <w:divBdr>
                <w:top w:val="none" w:sz="0" w:space="0" w:color="auto"/>
                <w:left w:val="none" w:sz="0" w:space="0" w:color="auto"/>
                <w:bottom w:val="none" w:sz="0" w:space="0" w:color="auto"/>
                <w:right w:val="none" w:sz="0" w:space="0" w:color="auto"/>
              </w:divBdr>
              <w:divsChild>
                <w:div w:id="114701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221053">
      <w:bodyDiv w:val="1"/>
      <w:marLeft w:val="0"/>
      <w:marRight w:val="0"/>
      <w:marTop w:val="0"/>
      <w:marBottom w:val="0"/>
      <w:divBdr>
        <w:top w:val="none" w:sz="0" w:space="0" w:color="auto"/>
        <w:left w:val="none" w:sz="0" w:space="0" w:color="auto"/>
        <w:bottom w:val="none" w:sz="0" w:space="0" w:color="auto"/>
        <w:right w:val="none" w:sz="0" w:space="0" w:color="auto"/>
      </w:divBdr>
    </w:div>
    <w:div w:id="225650507">
      <w:bodyDiv w:val="1"/>
      <w:marLeft w:val="0"/>
      <w:marRight w:val="0"/>
      <w:marTop w:val="0"/>
      <w:marBottom w:val="0"/>
      <w:divBdr>
        <w:top w:val="none" w:sz="0" w:space="0" w:color="auto"/>
        <w:left w:val="none" w:sz="0" w:space="0" w:color="auto"/>
        <w:bottom w:val="none" w:sz="0" w:space="0" w:color="auto"/>
        <w:right w:val="none" w:sz="0" w:space="0" w:color="auto"/>
      </w:divBdr>
    </w:div>
    <w:div w:id="246354045">
      <w:bodyDiv w:val="1"/>
      <w:marLeft w:val="0"/>
      <w:marRight w:val="0"/>
      <w:marTop w:val="0"/>
      <w:marBottom w:val="0"/>
      <w:divBdr>
        <w:top w:val="none" w:sz="0" w:space="0" w:color="auto"/>
        <w:left w:val="none" w:sz="0" w:space="0" w:color="auto"/>
        <w:bottom w:val="none" w:sz="0" w:space="0" w:color="auto"/>
        <w:right w:val="none" w:sz="0" w:space="0" w:color="auto"/>
      </w:divBdr>
    </w:div>
    <w:div w:id="252707553">
      <w:bodyDiv w:val="1"/>
      <w:marLeft w:val="0"/>
      <w:marRight w:val="0"/>
      <w:marTop w:val="0"/>
      <w:marBottom w:val="0"/>
      <w:divBdr>
        <w:top w:val="none" w:sz="0" w:space="0" w:color="auto"/>
        <w:left w:val="none" w:sz="0" w:space="0" w:color="auto"/>
        <w:bottom w:val="none" w:sz="0" w:space="0" w:color="auto"/>
        <w:right w:val="none" w:sz="0" w:space="0" w:color="auto"/>
      </w:divBdr>
      <w:divsChild>
        <w:div w:id="2115711830">
          <w:marLeft w:val="0"/>
          <w:marRight w:val="0"/>
          <w:marTop w:val="0"/>
          <w:marBottom w:val="0"/>
          <w:divBdr>
            <w:top w:val="none" w:sz="0" w:space="0" w:color="auto"/>
            <w:left w:val="none" w:sz="0" w:space="0" w:color="auto"/>
            <w:bottom w:val="none" w:sz="0" w:space="0" w:color="auto"/>
            <w:right w:val="none" w:sz="0" w:space="0" w:color="auto"/>
          </w:divBdr>
          <w:divsChild>
            <w:div w:id="220481397">
              <w:marLeft w:val="0"/>
              <w:marRight w:val="0"/>
              <w:marTop w:val="0"/>
              <w:marBottom w:val="0"/>
              <w:divBdr>
                <w:top w:val="none" w:sz="0" w:space="0" w:color="auto"/>
                <w:left w:val="none" w:sz="0" w:space="0" w:color="auto"/>
                <w:bottom w:val="none" w:sz="0" w:space="0" w:color="auto"/>
                <w:right w:val="none" w:sz="0" w:space="0" w:color="auto"/>
              </w:divBdr>
              <w:divsChild>
                <w:div w:id="193135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173991">
      <w:bodyDiv w:val="1"/>
      <w:marLeft w:val="0"/>
      <w:marRight w:val="0"/>
      <w:marTop w:val="0"/>
      <w:marBottom w:val="0"/>
      <w:divBdr>
        <w:top w:val="none" w:sz="0" w:space="0" w:color="auto"/>
        <w:left w:val="none" w:sz="0" w:space="0" w:color="auto"/>
        <w:bottom w:val="none" w:sz="0" w:space="0" w:color="auto"/>
        <w:right w:val="none" w:sz="0" w:space="0" w:color="auto"/>
      </w:divBdr>
      <w:divsChild>
        <w:div w:id="290938146">
          <w:marLeft w:val="446"/>
          <w:marRight w:val="0"/>
          <w:marTop w:val="0"/>
          <w:marBottom w:val="0"/>
          <w:divBdr>
            <w:top w:val="none" w:sz="0" w:space="0" w:color="auto"/>
            <w:left w:val="none" w:sz="0" w:space="0" w:color="auto"/>
            <w:bottom w:val="none" w:sz="0" w:space="0" w:color="auto"/>
            <w:right w:val="none" w:sz="0" w:space="0" w:color="auto"/>
          </w:divBdr>
        </w:div>
      </w:divsChild>
    </w:div>
    <w:div w:id="256334605">
      <w:bodyDiv w:val="1"/>
      <w:marLeft w:val="0"/>
      <w:marRight w:val="0"/>
      <w:marTop w:val="0"/>
      <w:marBottom w:val="0"/>
      <w:divBdr>
        <w:top w:val="none" w:sz="0" w:space="0" w:color="auto"/>
        <w:left w:val="none" w:sz="0" w:space="0" w:color="auto"/>
        <w:bottom w:val="none" w:sz="0" w:space="0" w:color="auto"/>
        <w:right w:val="none" w:sz="0" w:space="0" w:color="auto"/>
      </w:divBdr>
      <w:divsChild>
        <w:div w:id="1626615278">
          <w:marLeft w:val="0"/>
          <w:marRight w:val="0"/>
          <w:marTop w:val="0"/>
          <w:marBottom w:val="0"/>
          <w:divBdr>
            <w:top w:val="none" w:sz="0" w:space="0" w:color="auto"/>
            <w:left w:val="none" w:sz="0" w:space="0" w:color="auto"/>
            <w:bottom w:val="none" w:sz="0" w:space="0" w:color="auto"/>
            <w:right w:val="none" w:sz="0" w:space="0" w:color="auto"/>
          </w:divBdr>
          <w:divsChild>
            <w:div w:id="323624878">
              <w:marLeft w:val="0"/>
              <w:marRight w:val="0"/>
              <w:marTop w:val="0"/>
              <w:marBottom w:val="0"/>
              <w:divBdr>
                <w:top w:val="none" w:sz="0" w:space="0" w:color="auto"/>
                <w:left w:val="none" w:sz="0" w:space="0" w:color="auto"/>
                <w:bottom w:val="none" w:sz="0" w:space="0" w:color="auto"/>
                <w:right w:val="none" w:sz="0" w:space="0" w:color="auto"/>
              </w:divBdr>
              <w:divsChild>
                <w:div w:id="174194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342498">
      <w:bodyDiv w:val="1"/>
      <w:marLeft w:val="0"/>
      <w:marRight w:val="0"/>
      <w:marTop w:val="0"/>
      <w:marBottom w:val="0"/>
      <w:divBdr>
        <w:top w:val="none" w:sz="0" w:space="0" w:color="auto"/>
        <w:left w:val="none" w:sz="0" w:space="0" w:color="auto"/>
        <w:bottom w:val="none" w:sz="0" w:space="0" w:color="auto"/>
        <w:right w:val="none" w:sz="0" w:space="0" w:color="auto"/>
      </w:divBdr>
    </w:div>
    <w:div w:id="301157045">
      <w:bodyDiv w:val="1"/>
      <w:marLeft w:val="0"/>
      <w:marRight w:val="0"/>
      <w:marTop w:val="0"/>
      <w:marBottom w:val="0"/>
      <w:divBdr>
        <w:top w:val="none" w:sz="0" w:space="0" w:color="auto"/>
        <w:left w:val="none" w:sz="0" w:space="0" w:color="auto"/>
        <w:bottom w:val="none" w:sz="0" w:space="0" w:color="auto"/>
        <w:right w:val="none" w:sz="0" w:space="0" w:color="auto"/>
      </w:divBdr>
    </w:div>
    <w:div w:id="314266621">
      <w:bodyDiv w:val="1"/>
      <w:marLeft w:val="0"/>
      <w:marRight w:val="0"/>
      <w:marTop w:val="0"/>
      <w:marBottom w:val="0"/>
      <w:divBdr>
        <w:top w:val="none" w:sz="0" w:space="0" w:color="auto"/>
        <w:left w:val="none" w:sz="0" w:space="0" w:color="auto"/>
        <w:bottom w:val="none" w:sz="0" w:space="0" w:color="auto"/>
        <w:right w:val="none" w:sz="0" w:space="0" w:color="auto"/>
      </w:divBdr>
    </w:div>
    <w:div w:id="316959411">
      <w:bodyDiv w:val="1"/>
      <w:marLeft w:val="0"/>
      <w:marRight w:val="0"/>
      <w:marTop w:val="0"/>
      <w:marBottom w:val="0"/>
      <w:divBdr>
        <w:top w:val="none" w:sz="0" w:space="0" w:color="auto"/>
        <w:left w:val="none" w:sz="0" w:space="0" w:color="auto"/>
        <w:bottom w:val="none" w:sz="0" w:space="0" w:color="auto"/>
        <w:right w:val="none" w:sz="0" w:space="0" w:color="auto"/>
      </w:divBdr>
      <w:divsChild>
        <w:div w:id="863904023">
          <w:marLeft w:val="0"/>
          <w:marRight w:val="0"/>
          <w:marTop w:val="0"/>
          <w:marBottom w:val="0"/>
          <w:divBdr>
            <w:top w:val="none" w:sz="0" w:space="0" w:color="auto"/>
            <w:left w:val="none" w:sz="0" w:space="0" w:color="auto"/>
            <w:bottom w:val="none" w:sz="0" w:space="0" w:color="auto"/>
            <w:right w:val="none" w:sz="0" w:space="0" w:color="auto"/>
          </w:divBdr>
          <w:divsChild>
            <w:div w:id="1924148065">
              <w:marLeft w:val="0"/>
              <w:marRight w:val="0"/>
              <w:marTop w:val="0"/>
              <w:marBottom w:val="0"/>
              <w:divBdr>
                <w:top w:val="none" w:sz="0" w:space="0" w:color="auto"/>
                <w:left w:val="none" w:sz="0" w:space="0" w:color="auto"/>
                <w:bottom w:val="none" w:sz="0" w:space="0" w:color="auto"/>
                <w:right w:val="none" w:sz="0" w:space="0" w:color="auto"/>
              </w:divBdr>
              <w:divsChild>
                <w:div w:id="80747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222202">
      <w:bodyDiv w:val="1"/>
      <w:marLeft w:val="0"/>
      <w:marRight w:val="0"/>
      <w:marTop w:val="0"/>
      <w:marBottom w:val="0"/>
      <w:divBdr>
        <w:top w:val="none" w:sz="0" w:space="0" w:color="auto"/>
        <w:left w:val="none" w:sz="0" w:space="0" w:color="auto"/>
        <w:bottom w:val="none" w:sz="0" w:space="0" w:color="auto"/>
        <w:right w:val="none" w:sz="0" w:space="0" w:color="auto"/>
      </w:divBdr>
      <w:divsChild>
        <w:div w:id="784620794">
          <w:marLeft w:val="0"/>
          <w:marRight w:val="0"/>
          <w:marTop w:val="0"/>
          <w:marBottom w:val="0"/>
          <w:divBdr>
            <w:top w:val="none" w:sz="0" w:space="0" w:color="auto"/>
            <w:left w:val="none" w:sz="0" w:space="0" w:color="auto"/>
            <w:bottom w:val="none" w:sz="0" w:space="0" w:color="auto"/>
            <w:right w:val="none" w:sz="0" w:space="0" w:color="auto"/>
          </w:divBdr>
          <w:divsChild>
            <w:div w:id="25178784">
              <w:marLeft w:val="0"/>
              <w:marRight w:val="0"/>
              <w:marTop w:val="0"/>
              <w:marBottom w:val="0"/>
              <w:divBdr>
                <w:top w:val="none" w:sz="0" w:space="0" w:color="auto"/>
                <w:left w:val="none" w:sz="0" w:space="0" w:color="auto"/>
                <w:bottom w:val="none" w:sz="0" w:space="0" w:color="auto"/>
                <w:right w:val="none" w:sz="0" w:space="0" w:color="auto"/>
              </w:divBdr>
              <w:divsChild>
                <w:div w:id="126827347">
                  <w:marLeft w:val="0"/>
                  <w:marRight w:val="0"/>
                  <w:marTop w:val="0"/>
                  <w:marBottom w:val="0"/>
                  <w:divBdr>
                    <w:top w:val="none" w:sz="0" w:space="0" w:color="auto"/>
                    <w:left w:val="none" w:sz="0" w:space="0" w:color="auto"/>
                    <w:bottom w:val="none" w:sz="0" w:space="0" w:color="auto"/>
                    <w:right w:val="none" w:sz="0" w:space="0" w:color="auto"/>
                  </w:divBdr>
                </w:div>
                <w:div w:id="230505599">
                  <w:marLeft w:val="0"/>
                  <w:marRight w:val="0"/>
                  <w:marTop w:val="0"/>
                  <w:marBottom w:val="0"/>
                  <w:divBdr>
                    <w:top w:val="none" w:sz="0" w:space="0" w:color="auto"/>
                    <w:left w:val="none" w:sz="0" w:space="0" w:color="auto"/>
                    <w:bottom w:val="none" w:sz="0" w:space="0" w:color="auto"/>
                    <w:right w:val="none" w:sz="0" w:space="0" w:color="auto"/>
                  </w:divBdr>
                </w:div>
                <w:div w:id="756637930">
                  <w:marLeft w:val="0"/>
                  <w:marRight w:val="0"/>
                  <w:marTop w:val="0"/>
                  <w:marBottom w:val="0"/>
                  <w:divBdr>
                    <w:top w:val="none" w:sz="0" w:space="0" w:color="auto"/>
                    <w:left w:val="none" w:sz="0" w:space="0" w:color="auto"/>
                    <w:bottom w:val="none" w:sz="0" w:space="0" w:color="auto"/>
                    <w:right w:val="none" w:sz="0" w:space="0" w:color="auto"/>
                  </w:divBdr>
                </w:div>
                <w:div w:id="1777095046">
                  <w:marLeft w:val="0"/>
                  <w:marRight w:val="0"/>
                  <w:marTop w:val="0"/>
                  <w:marBottom w:val="0"/>
                  <w:divBdr>
                    <w:top w:val="none" w:sz="0" w:space="0" w:color="auto"/>
                    <w:left w:val="none" w:sz="0" w:space="0" w:color="auto"/>
                    <w:bottom w:val="none" w:sz="0" w:space="0" w:color="auto"/>
                    <w:right w:val="none" w:sz="0" w:space="0" w:color="auto"/>
                  </w:divBdr>
                </w:div>
              </w:divsChild>
            </w:div>
            <w:div w:id="528881127">
              <w:marLeft w:val="0"/>
              <w:marRight w:val="0"/>
              <w:marTop w:val="0"/>
              <w:marBottom w:val="0"/>
              <w:divBdr>
                <w:top w:val="none" w:sz="0" w:space="0" w:color="auto"/>
                <w:left w:val="none" w:sz="0" w:space="0" w:color="auto"/>
                <w:bottom w:val="none" w:sz="0" w:space="0" w:color="auto"/>
                <w:right w:val="none" w:sz="0" w:space="0" w:color="auto"/>
              </w:divBdr>
              <w:divsChild>
                <w:div w:id="841353958">
                  <w:marLeft w:val="0"/>
                  <w:marRight w:val="0"/>
                  <w:marTop w:val="0"/>
                  <w:marBottom w:val="0"/>
                  <w:divBdr>
                    <w:top w:val="none" w:sz="0" w:space="0" w:color="auto"/>
                    <w:left w:val="none" w:sz="0" w:space="0" w:color="auto"/>
                    <w:bottom w:val="none" w:sz="0" w:space="0" w:color="auto"/>
                    <w:right w:val="none" w:sz="0" w:space="0" w:color="auto"/>
                  </w:divBdr>
                </w:div>
              </w:divsChild>
            </w:div>
            <w:div w:id="790708306">
              <w:marLeft w:val="0"/>
              <w:marRight w:val="0"/>
              <w:marTop w:val="0"/>
              <w:marBottom w:val="0"/>
              <w:divBdr>
                <w:top w:val="none" w:sz="0" w:space="0" w:color="auto"/>
                <w:left w:val="none" w:sz="0" w:space="0" w:color="auto"/>
                <w:bottom w:val="none" w:sz="0" w:space="0" w:color="auto"/>
                <w:right w:val="none" w:sz="0" w:space="0" w:color="auto"/>
              </w:divBdr>
              <w:divsChild>
                <w:div w:id="91707863">
                  <w:marLeft w:val="0"/>
                  <w:marRight w:val="0"/>
                  <w:marTop w:val="0"/>
                  <w:marBottom w:val="0"/>
                  <w:divBdr>
                    <w:top w:val="none" w:sz="0" w:space="0" w:color="auto"/>
                    <w:left w:val="none" w:sz="0" w:space="0" w:color="auto"/>
                    <w:bottom w:val="none" w:sz="0" w:space="0" w:color="auto"/>
                    <w:right w:val="none" w:sz="0" w:space="0" w:color="auto"/>
                  </w:divBdr>
                </w:div>
                <w:div w:id="1743602749">
                  <w:marLeft w:val="0"/>
                  <w:marRight w:val="0"/>
                  <w:marTop w:val="0"/>
                  <w:marBottom w:val="0"/>
                  <w:divBdr>
                    <w:top w:val="none" w:sz="0" w:space="0" w:color="auto"/>
                    <w:left w:val="none" w:sz="0" w:space="0" w:color="auto"/>
                    <w:bottom w:val="none" w:sz="0" w:space="0" w:color="auto"/>
                    <w:right w:val="none" w:sz="0" w:space="0" w:color="auto"/>
                  </w:divBdr>
                </w:div>
              </w:divsChild>
            </w:div>
            <w:div w:id="1993949239">
              <w:marLeft w:val="0"/>
              <w:marRight w:val="0"/>
              <w:marTop w:val="0"/>
              <w:marBottom w:val="0"/>
              <w:divBdr>
                <w:top w:val="none" w:sz="0" w:space="0" w:color="auto"/>
                <w:left w:val="none" w:sz="0" w:space="0" w:color="auto"/>
                <w:bottom w:val="none" w:sz="0" w:space="0" w:color="auto"/>
                <w:right w:val="none" w:sz="0" w:space="0" w:color="auto"/>
              </w:divBdr>
              <w:divsChild>
                <w:div w:id="1213155596">
                  <w:marLeft w:val="0"/>
                  <w:marRight w:val="0"/>
                  <w:marTop w:val="0"/>
                  <w:marBottom w:val="0"/>
                  <w:divBdr>
                    <w:top w:val="none" w:sz="0" w:space="0" w:color="auto"/>
                    <w:left w:val="none" w:sz="0" w:space="0" w:color="auto"/>
                    <w:bottom w:val="none" w:sz="0" w:space="0" w:color="auto"/>
                    <w:right w:val="none" w:sz="0" w:space="0" w:color="auto"/>
                  </w:divBdr>
                </w:div>
              </w:divsChild>
            </w:div>
            <w:div w:id="2001620560">
              <w:marLeft w:val="0"/>
              <w:marRight w:val="0"/>
              <w:marTop w:val="0"/>
              <w:marBottom w:val="0"/>
              <w:divBdr>
                <w:top w:val="none" w:sz="0" w:space="0" w:color="auto"/>
                <w:left w:val="none" w:sz="0" w:space="0" w:color="auto"/>
                <w:bottom w:val="none" w:sz="0" w:space="0" w:color="auto"/>
                <w:right w:val="none" w:sz="0" w:space="0" w:color="auto"/>
              </w:divBdr>
              <w:divsChild>
                <w:div w:id="51264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450434">
      <w:bodyDiv w:val="1"/>
      <w:marLeft w:val="0"/>
      <w:marRight w:val="0"/>
      <w:marTop w:val="0"/>
      <w:marBottom w:val="0"/>
      <w:divBdr>
        <w:top w:val="none" w:sz="0" w:space="0" w:color="auto"/>
        <w:left w:val="none" w:sz="0" w:space="0" w:color="auto"/>
        <w:bottom w:val="none" w:sz="0" w:space="0" w:color="auto"/>
        <w:right w:val="none" w:sz="0" w:space="0" w:color="auto"/>
      </w:divBdr>
      <w:divsChild>
        <w:div w:id="1857383782">
          <w:marLeft w:val="0"/>
          <w:marRight w:val="0"/>
          <w:marTop w:val="0"/>
          <w:marBottom w:val="0"/>
          <w:divBdr>
            <w:top w:val="none" w:sz="0" w:space="0" w:color="auto"/>
            <w:left w:val="none" w:sz="0" w:space="0" w:color="auto"/>
            <w:bottom w:val="none" w:sz="0" w:space="0" w:color="auto"/>
            <w:right w:val="none" w:sz="0" w:space="0" w:color="auto"/>
          </w:divBdr>
          <w:divsChild>
            <w:div w:id="1536654621">
              <w:marLeft w:val="0"/>
              <w:marRight w:val="0"/>
              <w:marTop w:val="0"/>
              <w:marBottom w:val="0"/>
              <w:divBdr>
                <w:top w:val="none" w:sz="0" w:space="0" w:color="auto"/>
                <w:left w:val="none" w:sz="0" w:space="0" w:color="auto"/>
                <w:bottom w:val="none" w:sz="0" w:space="0" w:color="auto"/>
                <w:right w:val="none" w:sz="0" w:space="0" w:color="auto"/>
              </w:divBdr>
              <w:divsChild>
                <w:div w:id="767848291">
                  <w:marLeft w:val="0"/>
                  <w:marRight w:val="0"/>
                  <w:marTop w:val="0"/>
                  <w:marBottom w:val="0"/>
                  <w:divBdr>
                    <w:top w:val="none" w:sz="0" w:space="0" w:color="auto"/>
                    <w:left w:val="none" w:sz="0" w:space="0" w:color="auto"/>
                    <w:bottom w:val="none" w:sz="0" w:space="0" w:color="auto"/>
                    <w:right w:val="none" w:sz="0" w:space="0" w:color="auto"/>
                  </w:divBdr>
                  <w:divsChild>
                    <w:div w:id="173423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227117">
      <w:bodyDiv w:val="1"/>
      <w:marLeft w:val="0"/>
      <w:marRight w:val="0"/>
      <w:marTop w:val="0"/>
      <w:marBottom w:val="0"/>
      <w:divBdr>
        <w:top w:val="none" w:sz="0" w:space="0" w:color="auto"/>
        <w:left w:val="none" w:sz="0" w:space="0" w:color="auto"/>
        <w:bottom w:val="none" w:sz="0" w:space="0" w:color="auto"/>
        <w:right w:val="none" w:sz="0" w:space="0" w:color="auto"/>
      </w:divBdr>
      <w:divsChild>
        <w:div w:id="1097991783">
          <w:marLeft w:val="0"/>
          <w:marRight w:val="0"/>
          <w:marTop w:val="0"/>
          <w:marBottom w:val="0"/>
          <w:divBdr>
            <w:top w:val="none" w:sz="0" w:space="0" w:color="auto"/>
            <w:left w:val="none" w:sz="0" w:space="0" w:color="auto"/>
            <w:bottom w:val="none" w:sz="0" w:space="0" w:color="auto"/>
            <w:right w:val="none" w:sz="0" w:space="0" w:color="auto"/>
          </w:divBdr>
          <w:divsChild>
            <w:div w:id="2092965688">
              <w:marLeft w:val="0"/>
              <w:marRight w:val="0"/>
              <w:marTop w:val="0"/>
              <w:marBottom w:val="0"/>
              <w:divBdr>
                <w:top w:val="none" w:sz="0" w:space="0" w:color="auto"/>
                <w:left w:val="none" w:sz="0" w:space="0" w:color="auto"/>
                <w:bottom w:val="none" w:sz="0" w:space="0" w:color="auto"/>
                <w:right w:val="none" w:sz="0" w:space="0" w:color="auto"/>
              </w:divBdr>
              <w:divsChild>
                <w:div w:id="60623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797193">
      <w:bodyDiv w:val="1"/>
      <w:marLeft w:val="0"/>
      <w:marRight w:val="0"/>
      <w:marTop w:val="0"/>
      <w:marBottom w:val="0"/>
      <w:divBdr>
        <w:top w:val="none" w:sz="0" w:space="0" w:color="auto"/>
        <w:left w:val="none" w:sz="0" w:space="0" w:color="auto"/>
        <w:bottom w:val="none" w:sz="0" w:space="0" w:color="auto"/>
        <w:right w:val="none" w:sz="0" w:space="0" w:color="auto"/>
      </w:divBdr>
    </w:div>
    <w:div w:id="457531072">
      <w:bodyDiv w:val="1"/>
      <w:marLeft w:val="0"/>
      <w:marRight w:val="0"/>
      <w:marTop w:val="0"/>
      <w:marBottom w:val="0"/>
      <w:divBdr>
        <w:top w:val="none" w:sz="0" w:space="0" w:color="auto"/>
        <w:left w:val="none" w:sz="0" w:space="0" w:color="auto"/>
        <w:bottom w:val="none" w:sz="0" w:space="0" w:color="auto"/>
        <w:right w:val="none" w:sz="0" w:space="0" w:color="auto"/>
      </w:divBdr>
      <w:divsChild>
        <w:div w:id="1412462484">
          <w:marLeft w:val="0"/>
          <w:marRight w:val="0"/>
          <w:marTop w:val="0"/>
          <w:marBottom w:val="0"/>
          <w:divBdr>
            <w:top w:val="none" w:sz="0" w:space="0" w:color="auto"/>
            <w:left w:val="none" w:sz="0" w:space="0" w:color="auto"/>
            <w:bottom w:val="none" w:sz="0" w:space="0" w:color="auto"/>
            <w:right w:val="none" w:sz="0" w:space="0" w:color="auto"/>
          </w:divBdr>
          <w:divsChild>
            <w:div w:id="578903993">
              <w:marLeft w:val="0"/>
              <w:marRight w:val="0"/>
              <w:marTop w:val="0"/>
              <w:marBottom w:val="0"/>
              <w:divBdr>
                <w:top w:val="none" w:sz="0" w:space="0" w:color="auto"/>
                <w:left w:val="none" w:sz="0" w:space="0" w:color="auto"/>
                <w:bottom w:val="none" w:sz="0" w:space="0" w:color="auto"/>
                <w:right w:val="none" w:sz="0" w:space="0" w:color="auto"/>
              </w:divBdr>
              <w:divsChild>
                <w:div w:id="11495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062764">
      <w:bodyDiv w:val="1"/>
      <w:marLeft w:val="0"/>
      <w:marRight w:val="0"/>
      <w:marTop w:val="0"/>
      <w:marBottom w:val="0"/>
      <w:divBdr>
        <w:top w:val="none" w:sz="0" w:space="0" w:color="auto"/>
        <w:left w:val="none" w:sz="0" w:space="0" w:color="auto"/>
        <w:bottom w:val="none" w:sz="0" w:space="0" w:color="auto"/>
        <w:right w:val="none" w:sz="0" w:space="0" w:color="auto"/>
      </w:divBdr>
      <w:divsChild>
        <w:div w:id="908463651">
          <w:marLeft w:val="0"/>
          <w:marRight w:val="0"/>
          <w:marTop w:val="0"/>
          <w:marBottom w:val="0"/>
          <w:divBdr>
            <w:top w:val="none" w:sz="0" w:space="0" w:color="auto"/>
            <w:left w:val="none" w:sz="0" w:space="0" w:color="auto"/>
            <w:bottom w:val="none" w:sz="0" w:space="0" w:color="auto"/>
            <w:right w:val="none" w:sz="0" w:space="0" w:color="auto"/>
          </w:divBdr>
          <w:divsChild>
            <w:div w:id="35667437">
              <w:marLeft w:val="0"/>
              <w:marRight w:val="0"/>
              <w:marTop w:val="0"/>
              <w:marBottom w:val="0"/>
              <w:divBdr>
                <w:top w:val="none" w:sz="0" w:space="0" w:color="auto"/>
                <w:left w:val="none" w:sz="0" w:space="0" w:color="auto"/>
                <w:bottom w:val="none" w:sz="0" w:space="0" w:color="auto"/>
                <w:right w:val="none" w:sz="0" w:space="0" w:color="auto"/>
              </w:divBdr>
              <w:divsChild>
                <w:div w:id="1166088704">
                  <w:marLeft w:val="0"/>
                  <w:marRight w:val="0"/>
                  <w:marTop w:val="0"/>
                  <w:marBottom w:val="0"/>
                  <w:divBdr>
                    <w:top w:val="none" w:sz="0" w:space="0" w:color="auto"/>
                    <w:left w:val="none" w:sz="0" w:space="0" w:color="auto"/>
                    <w:bottom w:val="none" w:sz="0" w:space="0" w:color="auto"/>
                    <w:right w:val="none" w:sz="0" w:space="0" w:color="auto"/>
                  </w:divBdr>
                </w:div>
              </w:divsChild>
            </w:div>
            <w:div w:id="116340218">
              <w:marLeft w:val="0"/>
              <w:marRight w:val="0"/>
              <w:marTop w:val="0"/>
              <w:marBottom w:val="0"/>
              <w:divBdr>
                <w:top w:val="none" w:sz="0" w:space="0" w:color="auto"/>
                <w:left w:val="none" w:sz="0" w:space="0" w:color="auto"/>
                <w:bottom w:val="none" w:sz="0" w:space="0" w:color="auto"/>
                <w:right w:val="none" w:sz="0" w:space="0" w:color="auto"/>
              </w:divBdr>
              <w:divsChild>
                <w:div w:id="114258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460230">
          <w:marLeft w:val="0"/>
          <w:marRight w:val="0"/>
          <w:marTop w:val="0"/>
          <w:marBottom w:val="0"/>
          <w:divBdr>
            <w:top w:val="none" w:sz="0" w:space="0" w:color="auto"/>
            <w:left w:val="none" w:sz="0" w:space="0" w:color="auto"/>
            <w:bottom w:val="none" w:sz="0" w:space="0" w:color="auto"/>
            <w:right w:val="none" w:sz="0" w:space="0" w:color="auto"/>
          </w:divBdr>
          <w:divsChild>
            <w:div w:id="1574662610">
              <w:marLeft w:val="0"/>
              <w:marRight w:val="0"/>
              <w:marTop w:val="0"/>
              <w:marBottom w:val="0"/>
              <w:divBdr>
                <w:top w:val="none" w:sz="0" w:space="0" w:color="auto"/>
                <w:left w:val="none" w:sz="0" w:space="0" w:color="auto"/>
                <w:bottom w:val="none" w:sz="0" w:space="0" w:color="auto"/>
                <w:right w:val="none" w:sz="0" w:space="0" w:color="auto"/>
              </w:divBdr>
              <w:divsChild>
                <w:div w:id="1795757790">
                  <w:marLeft w:val="0"/>
                  <w:marRight w:val="0"/>
                  <w:marTop w:val="0"/>
                  <w:marBottom w:val="0"/>
                  <w:divBdr>
                    <w:top w:val="none" w:sz="0" w:space="0" w:color="auto"/>
                    <w:left w:val="none" w:sz="0" w:space="0" w:color="auto"/>
                    <w:bottom w:val="none" w:sz="0" w:space="0" w:color="auto"/>
                    <w:right w:val="none" w:sz="0" w:space="0" w:color="auto"/>
                  </w:divBdr>
                </w:div>
              </w:divsChild>
            </w:div>
            <w:div w:id="1690907270">
              <w:marLeft w:val="0"/>
              <w:marRight w:val="0"/>
              <w:marTop w:val="0"/>
              <w:marBottom w:val="0"/>
              <w:divBdr>
                <w:top w:val="none" w:sz="0" w:space="0" w:color="auto"/>
                <w:left w:val="none" w:sz="0" w:space="0" w:color="auto"/>
                <w:bottom w:val="none" w:sz="0" w:space="0" w:color="auto"/>
                <w:right w:val="none" w:sz="0" w:space="0" w:color="auto"/>
              </w:divBdr>
              <w:divsChild>
                <w:div w:id="109860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159983">
      <w:bodyDiv w:val="1"/>
      <w:marLeft w:val="0"/>
      <w:marRight w:val="0"/>
      <w:marTop w:val="0"/>
      <w:marBottom w:val="0"/>
      <w:divBdr>
        <w:top w:val="none" w:sz="0" w:space="0" w:color="auto"/>
        <w:left w:val="none" w:sz="0" w:space="0" w:color="auto"/>
        <w:bottom w:val="none" w:sz="0" w:space="0" w:color="auto"/>
        <w:right w:val="none" w:sz="0" w:space="0" w:color="auto"/>
      </w:divBdr>
      <w:divsChild>
        <w:div w:id="1375345136">
          <w:marLeft w:val="0"/>
          <w:marRight w:val="0"/>
          <w:marTop w:val="0"/>
          <w:marBottom w:val="0"/>
          <w:divBdr>
            <w:top w:val="none" w:sz="0" w:space="0" w:color="auto"/>
            <w:left w:val="none" w:sz="0" w:space="0" w:color="auto"/>
            <w:bottom w:val="none" w:sz="0" w:space="0" w:color="auto"/>
            <w:right w:val="none" w:sz="0" w:space="0" w:color="auto"/>
          </w:divBdr>
          <w:divsChild>
            <w:div w:id="1235430402">
              <w:marLeft w:val="0"/>
              <w:marRight w:val="0"/>
              <w:marTop w:val="0"/>
              <w:marBottom w:val="0"/>
              <w:divBdr>
                <w:top w:val="none" w:sz="0" w:space="0" w:color="auto"/>
                <w:left w:val="none" w:sz="0" w:space="0" w:color="auto"/>
                <w:bottom w:val="none" w:sz="0" w:space="0" w:color="auto"/>
                <w:right w:val="none" w:sz="0" w:space="0" w:color="auto"/>
              </w:divBdr>
              <w:divsChild>
                <w:div w:id="197880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332665">
      <w:bodyDiv w:val="1"/>
      <w:marLeft w:val="0"/>
      <w:marRight w:val="0"/>
      <w:marTop w:val="0"/>
      <w:marBottom w:val="0"/>
      <w:divBdr>
        <w:top w:val="none" w:sz="0" w:space="0" w:color="auto"/>
        <w:left w:val="none" w:sz="0" w:space="0" w:color="auto"/>
        <w:bottom w:val="none" w:sz="0" w:space="0" w:color="auto"/>
        <w:right w:val="none" w:sz="0" w:space="0" w:color="auto"/>
      </w:divBdr>
      <w:divsChild>
        <w:div w:id="769156881">
          <w:marLeft w:val="0"/>
          <w:marRight w:val="0"/>
          <w:marTop w:val="0"/>
          <w:marBottom w:val="0"/>
          <w:divBdr>
            <w:top w:val="none" w:sz="0" w:space="0" w:color="auto"/>
            <w:left w:val="none" w:sz="0" w:space="0" w:color="auto"/>
            <w:bottom w:val="none" w:sz="0" w:space="0" w:color="auto"/>
            <w:right w:val="none" w:sz="0" w:space="0" w:color="auto"/>
          </w:divBdr>
          <w:divsChild>
            <w:div w:id="1717468360">
              <w:marLeft w:val="0"/>
              <w:marRight w:val="0"/>
              <w:marTop w:val="0"/>
              <w:marBottom w:val="0"/>
              <w:divBdr>
                <w:top w:val="none" w:sz="0" w:space="0" w:color="auto"/>
                <w:left w:val="none" w:sz="0" w:space="0" w:color="auto"/>
                <w:bottom w:val="none" w:sz="0" w:space="0" w:color="auto"/>
                <w:right w:val="none" w:sz="0" w:space="0" w:color="auto"/>
              </w:divBdr>
              <w:divsChild>
                <w:div w:id="214014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693399">
      <w:bodyDiv w:val="1"/>
      <w:marLeft w:val="0"/>
      <w:marRight w:val="0"/>
      <w:marTop w:val="0"/>
      <w:marBottom w:val="0"/>
      <w:divBdr>
        <w:top w:val="none" w:sz="0" w:space="0" w:color="auto"/>
        <w:left w:val="none" w:sz="0" w:space="0" w:color="auto"/>
        <w:bottom w:val="none" w:sz="0" w:space="0" w:color="auto"/>
        <w:right w:val="none" w:sz="0" w:space="0" w:color="auto"/>
      </w:divBdr>
      <w:divsChild>
        <w:div w:id="1640112795">
          <w:marLeft w:val="0"/>
          <w:marRight w:val="0"/>
          <w:marTop w:val="0"/>
          <w:marBottom w:val="0"/>
          <w:divBdr>
            <w:top w:val="none" w:sz="0" w:space="0" w:color="auto"/>
            <w:left w:val="none" w:sz="0" w:space="0" w:color="auto"/>
            <w:bottom w:val="none" w:sz="0" w:space="0" w:color="auto"/>
            <w:right w:val="none" w:sz="0" w:space="0" w:color="auto"/>
          </w:divBdr>
          <w:divsChild>
            <w:div w:id="1782844463">
              <w:marLeft w:val="0"/>
              <w:marRight w:val="0"/>
              <w:marTop w:val="0"/>
              <w:marBottom w:val="0"/>
              <w:divBdr>
                <w:top w:val="none" w:sz="0" w:space="0" w:color="auto"/>
                <w:left w:val="none" w:sz="0" w:space="0" w:color="auto"/>
                <w:bottom w:val="none" w:sz="0" w:space="0" w:color="auto"/>
                <w:right w:val="none" w:sz="0" w:space="0" w:color="auto"/>
              </w:divBdr>
              <w:divsChild>
                <w:div w:id="712971228">
                  <w:marLeft w:val="0"/>
                  <w:marRight w:val="0"/>
                  <w:marTop w:val="0"/>
                  <w:marBottom w:val="0"/>
                  <w:divBdr>
                    <w:top w:val="none" w:sz="0" w:space="0" w:color="auto"/>
                    <w:left w:val="none" w:sz="0" w:space="0" w:color="auto"/>
                    <w:bottom w:val="none" w:sz="0" w:space="0" w:color="auto"/>
                    <w:right w:val="none" w:sz="0" w:space="0" w:color="auto"/>
                  </w:divBdr>
                  <w:divsChild>
                    <w:div w:id="128530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023870">
      <w:bodyDiv w:val="1"/>
      <w:marLeft w:val="0"/>
      <w:marRight w:val="0"/>
      <w:marTop w:val="0"/>
      <w:marBottom w:val="0"/>
      <w:divBdr>
        <w:top w:val="none" w:sz="0" w:space="0" w:color="auto"/>
        <w:left w:val="none" w:sz="0" w:space="0" w:color="auto"/>
        <w:bottom w:val="none" w:sz="0" w:space="0" w:color="auto"/>
        <w:right w:val="none" w:sz="0" w:space="0" w:color="auto"/>
      </w:divBdr>
      <w:divsChild>
        <w:div w:id="1937589607">
          <w:marLeft w:val="0"/>
          <w:marRight w:val="0"/>
          <w:marTop w:val="0"/>
          <w:marBottom w:val="0"/>
          <w:divBdr>
            <w:top w:val="none" w:sz="0" w:space="0" w:color="auto"/>
            <w:left w:val="none" w:sz="0" w:space="0" w:color="auto"/>
            <w:bottom w:val="none" w:sz="0" w:space="0" w:color="auto"/>
            <w:right w:val="none" w:sz="0" w:space="0" w:color="auto"/>
          </w:divBdr>
          <w:divsChild>
            <w:div w:id="256329085">
              <w:marLeft w:val="0"/>
              <w:marRight w:val="0"/>
              <w:marTop w:val="0"/>
              <w:marBottom w:val="0"/>
              <w:divBdr>
                <w:top w:val="none" w:sz="0" w:space="0" w:color="auto"/>
                <w:left w:val="none" w:sz="0" w:space="0" w:color="auto"/>
                <w:bottom w:val="none" w:sz="0" w:space="0" w:color="auto"/>
                <w:right w:val="none" w:sz="0" w:space="0" w:color="auto"/>
              </w:divBdr>
              <w:divsChild>
                <w:div w:id="1600215270">
                  <w:marLeft w:val="0"/>
                  <w:marRight w:val="0"/>
                  <w:marTop w:val="0"/>
                  <w:marBottom w:val="0"/>
                  <w:divBdr>
                    <w:top w:val="none" w:sz="0" w:space="0" w:color="auto"/>
                    <w:left w:val="none" w:sz="0" w:space="0" w:color="auto"/>
                    <w:bottom w:val="none" w:sz="0" w:space="0" w:color="auto"/>
                    <w:right w:val="none" w:sz="0" w:space="0" w:color="auto"/>
                  </w:divBdr>
                  <w:divsChild>
                    <w:div w:id="48080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733288">
      <w:bodyDiv w:val="1"/>
      <w:marLeft w:val="0"/>
      <w:marRight w:val="0"/>
      <w:marTop w:val="0"/>
      <w:marBottom w:val="0"/>
      <w:divBdr>
        <w:top w:val="none" w:sz="0" w:space="0" w:color="auto"/>
        <w:left w:val="none" w:sz="0" w:space="0" w:color="auto"/>
        <w:bottom w:val="none" w:sz="0" w:space="0" w:color="auto"/>
        <w:right w:val="none" w:sz="0" w:space="0" w:color="auto"/>
      </w:divBdr>
    </w:div>
    <w:div w:id="591283257">
      <w:bodyDiv w:val="1"/>
      <w:marLeft w:val="0"/>
      <w:marRight w:val="0"/>
      <w:marTop w:val="0"/>
      <w:marBottom w:val="0"/>
      <w:divBdr>
        <w:top w:val="none" w:sz="0" w:space="0" w:color="auto"/>
        <w:left w:val="none" w:sz="0" w:space="0" w:color="auto"/>
        <w:bottom w:val="none" w:sz="0" w:space="0" w:color="auto"/>
        <w:right w:val="none" w:sz="0" w:space="0" w:color="auto"/>
      </w:divBdr>
    </w:div>
    <w:div w:id="593900918">
      <w:bodyDiv w:val="1"/>
      <w:marLeft w:val="0"/>
      <w:marRight w:val="0"/>
      <w:marTop w:val="0"/>
      <w:marBottom w:val="0"/>
      <w:divBdr>
        <w:top w:val="none" w:sz="0" w:space="0" w:color="auto"/>
        <w:left w:val="none" w:sz="0" w:space="0" w:color="auto"/>
        <w:bottom w:val="none" w:sz="0" w:space="0" w:color="auto"/>
        <w:right w:val="none" w:sz="0" w:space="0" w:color="auto"/>
      </w:divBdr>
    </w:div>
    <w:div w:id="632829446">
      <w:bodyDiv w:val="1"/>
      <w:marLeft w:val="0"/>
      <w:marRight w:val="0"/>
      <w:marTop w:val="0"/>
      <w:marBottom w:val="0"/>
      <w:divBdr>
        <w:top w:val="none" w:sz="0" w:space="0" w:color="auto"/>
        <w:left w:val="none" w:sz="0" w:space="0" w:color="auto"/>
        <w:bottom w:val="none" w:sz="0" w:space="0" w:color="auto"/>
        <w:right w:val="none" w:sz="0" w:space="0" w:color="auto"/>
      </w:divBdr>
    </w:div>
    <w:div w:id="651325087">
      <w:bodyDiv w:val="1"/>
      <w:marLeft w:val="0"/>
      <w:marRight w:val="0"/>
      <w:marTop w:val="0"/>
      <w:marBottom w:val="0"/>
      <w:divBdr>
        <w:top w:val="none" w:sz="0" w:space="0" w:color="auto"/>
        <w:left w:val="none" w:sz="0" w:space="0" w:color="auto"/>
        <w:bottom w:val="none" w:sz="0" w:space="0" w:color="auto"/>
        <w:right w:val="none" w:sz="0" w:space="0" w:color="auto"/>
      </w:divBdr>
      <w:divsChild>
        <w:div w:id="401607315">
          <w:marLeft w:val="0"/>
          <w:marRight w:val="0"/>
          <w:marTop w:val="0"/>
          <w:marBottom w:val="0"/>
          <w:divBdr>
            <w:top w:val="none" w:sz="0" w:space="0" w:color="auto"/>
            <w:left w:val="none" w:sz="0" w:space="0" w:color="auto"/>
            <w:bottom w:val="none" w:sz="0" w:space="0" w:color="auto"/>
            <w:right w:val="none" w:sz="0" w:space="0" w:color="auto"/>
          </w:divBdr>
          <w:divsChild>
            <w:div w:id="132599247">
              <w:marLeft w:val="0"/>
              <w:marRight w:val="0"/>
              <w:marTop w:val="0"/>
              <w:marBottom w:val="0"/>
              <w:divBdr>
                <w:top w:val="none" w:sz="0" w:space="0" w:color="auto"/>
                <w:left w:val="none" w:sz="0" w:space="0" w:color="auto"/>
                <w:bottom w:val="none" w:sz="0" w:space="0" w:color="auto"/>
                <w:right w:val="none" w:sz="0" w:space="0" w:color="auto"/>
              </w:divBdr>
              <w:divsChild>
                <w:div w:id="18298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59363">
      <w:bodyDiv w:val="1"/>
      <w:marLeft w:val="0"/>
      <w:marRight w:val="0"/>
      <w:marTop w:val="0"/>
      <w:marBottom w:val="0"/>
      <w:divBdr>
        <w:top w:val="none" w:sz="0" w:space="0" w:color="auto"/>
        <w:left w:val="none" w:sz="0" w:space="0" w:color="auto"/>
        <w:bottom w:val="none" w:sz="0" w:space="0" w:color="auto"/>
        <w:right w:val="none" w:sz="0" w:space="0" w:color="auto"/>
      </w:divBdr>
    </w:div>
    <w:div w:id="667757268">
      <w:bodyDiv w:val="1"/>
      <w:marLeft w:val="0"/>
      <w:marRight w:val="0"/>
      <w:marTop w:val="0"/>
      <w:marBottom w:val="0"/>
      <w:divBdr>
        <w:top w:val="none" w:sz="0" w:space="0" w:color="auto"/>
        <w:left w:val="none" w:sz="0" w:space="0" w:color="auto"/>
        <w:bottom w:val="none" w:sz="0" w:space="0" w:color="auto"/>
        <w:right w:val="none" w:sz="0" w:space="0" w:color="auto"/>
      </w:divBdr>
      <w:divsChild>
        <w:div w:id="757866973">
          <w:marLeft w:val="0"/>
          <w:marRight w:val="0"/>
          <w:marTop w:val="0"/>
          <w:marBottom w:val="0"/>
          <w:divBdr>
            <w:top w:val="none" w:sz="0" w:space="0" w:color="auto"/>
            <w:left w:val="none" w:sz="0" w:space="0" w:color="auto"/>
            <w:bottom w:val="none" w:sz="0" w:space="0" w:color="auto"/>
            <w:right w:val="none" w:sz="0" w:space="0" w:color="auto"/>
          </w:divBdr>
          <w:divsChild>
            <w:div w:id="696079627">
              <w:marLeft w:val="0"/>
              <w:marRight w:val="0"/>
              <w:marTop w:val="0"/>
              <w:marBottom w:val="0"/>
              <w:divBdr>
                <w:top w:val="none" w:sz="0" w:space="0" w:color="auto"/>
                <w:left w:val="none" w:sz="0" w:space="0" w:color="auto"/>
                <w:bottom w:val="none" w:sz="0" w:space="0" w:color="auto"/>
                <w:right w:val="none" w:sz="0" w:space="0" w:color="auto"/>
              </w:divBdr>
              <w:divsChild>
                <w:div w:id="90198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031176">
      <w:bodyDiv w:val="1"/>
      <w:marLeft w:val="0"/>
      <w:marRight w:val="0"/>
      <w:marTop w:val="0"/>
      <w:marBottom w:val="0"/>
      <w:divBdr>
        <w:top w:val="none" w:sz="0" w:space="0" w:color="auto"/>
        <w:left w:val="none" w:sz="0" w:space="0" w:color="auto"/>
        <w:bottom w:val="none" w:sz="0" w:space="0" w:color="auto"/>
        <w:right w:val="none" w:sz="0" w:space="0" w:color="auto"/>
      </w:divBdr>
      <w:divsChild>
        <w:div w:id="1114443351">
          <w:marLeft w:val="0"/>
          <w:marRight w:val="0"/>
          <w:marTop w:val="0"/>
          <w:marBottom w:val="0"/>
          <w:divBdr>
            <w:top w:val="none" w:sz="0" w:space="0" w:color="auto"/>
            <w:left w:val="none" w:sz="0" w:space="0" w:color="auto"/>
            <w:bottom w:val="none" w:sz="0" w:space="0" w:color="auto"/>
            <w:right w:val="none" w:sz="0" w:space="0" w:color="auto"/>
          </w:divBdr>
          <w:divsChild>
            <w:div w:id="469329809">
              <w:marLeft w:val="0"/>
              <w:marRight w:val="0"/>
              <w:marTop w:val="0"/>
              <w:marBottom w:val="0"/>
              <w:divBdr>
                <w:top w:val="none" w:sz="0" w:space="0" w:color="auto"/>
                <w:left w:val="none" w:sz="0" w:space="0" w:color="auto"/>
                <w:bottom w:val="none" w:sz="0" w:space="0" w:color="auto"/>
                <w:right w:val="none" w:sz="0" w:space="0" w:color="auto"/>
              </w:divBdr>
              <w:divsChild>
                <w:div w:id="44296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667925">
      <w:bodyDiv w:val="1"/>
      <w:marLeft w:val="0"/>
      <w:marRight w:val="0"/>
      <w:marTop w:val="0"/>
      <w:marBottom w:val="0"/>
      <w:divBdr>
        <w:top w:val="none" w:sz="0" w:space="0" w:color="auto"/>
        <w:left w:val="none" w:sz="0" w:space="0" w:color="auto"/>
        <w:bottom w:val="none" w:sz="0" w:space="0" w:color="auto"/>
        <w:right w:val="none" w:sz="0" w:space="0" w:color="auto"/>
      </w:divBdr>
      <w:divsChild>
        <w:div w:id="123089070">
          <w:marLeft w:val="0"/>
          <w:marRight w:val="0"/>
          <w:marTop w:val="0"/>
          <w:marBottom w:val="0"/>
          <w:divBdr>
            <w:top w:val="none" w:sz="0" w:space="0" w:color="auto"/>
            <w:left w:val="none" w:sz="0" w:space="0" w:color="auto"/>
            <w:bottom w:val="none" w:sz="0" w:space="0" w:color="auto"/>
            <w:right w:val="none" w:sz="0" w:space="0" w:color="auto"/>
          </w:divBdr>
          <w:divsChild>
            <w:div w:id="28377221">
              <w:marLeft w:val="0"/>
              <w:marRight w:val="0"/>
              <w:marTop w:val="0"/>
              <w:marBottom w:val="0"/>
              <w:divBdr>
                <w:top w:val="none" w:sz="0" w:space="0" w:color="auto"/>
                <w:left w:val="none" w:sz="0" w:space="0" w:color="auto"/>
                <w:bottom w:val="none" w:sz="0" w:space="0" w:color="auto"/>
                <w:right w:val="none" w:sz="0" w:space="0" w:color="auto"/>
              </w:divBdr>
              <w:divsChild>
                <w:div w:id="21740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428104">
      <w:bodyDiv w:val="1"/>
      <w:marLeft w:val="0"/>
      <w:marRight w:val="0"/>
      <w:marTop w:val="0"/>
      <w:marBottom w:val="0"/>
      <w:divBdr>
        <w:top w:val="none" w:sz="0" w:space="0" w:color="auto"/>
        <w:left w:val="none" w:sz="0" w:space="0" w:color="auto"/>
        <w:bottom w:val="none" w:sz="0" w:space="0" w:color="auto"/>
        <w:right w:val="none" w:sz="0" w:space="0" w:color="auto"/>
      </w:divBdr>
      <w:divsChild>
        <w:div w:id="1437676218">
          <w:marLeft w:val="0"/>
          <w:marRight w:val="0"/>
          <w:marTop w:val="0"/>
          <w:marBottom w:val="0"/>
          <w:divBdr>
            <w:top w:val="none" w:sz="0" w:space="0" w:color="auto"/>
            <w:left w:val="none" w:sz="0" w:space="0" w:color="auto"/>
            <w:bottom w:val="none" w:sz="0" w:space="0" w:color="auto"/>
            <w:right w:val="none" w:sz="0" w:space="0" w:color="auto"/>
          </w:divBdr>
          <w:divsChild>
            <w:div w:id="2008508682">
              <w:marLeft w:val="0"/>
              <w:marRight w:val="0"/>
              <w:marTop w:val="0"/>
              <w:marBottom w:val="0"/>
              <w:divBdr>
                <w:top w:val="none" w:sz="0" w:space="0" w:color="auto"/>
                <w:left w:val="none" w:sz="0" w:space="0" w:color="auto"/>
                <w:bottom w:val="none" w:sz="0" w:space="0" w:color="auto"/>
                <w:right w:val="none" w:sz="0" w:space="0" w:color="auto"/>
              </w:divBdr>
              <w:divsChild>
                <w:div w:id="8089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851863">
      <w:bodyDiv w:val="1"/>
      <w:marLeft w:val="0"/>
      <w:marRight w:val="0"/>
      <w:marTop w:val="0"/>
      <w:marBottom w:val="0"/>
      <w:divBdr>
        <w:top w:val="none" w:sz="0" w:space="0" w:color="auto"/>
        <w:left w:val="none" w:sz="0" w:space="0" w:color="auto"/>
        <w:bottom w:val="none" w:sz="0" w:space="0" w:color="auto"/>
        <w:right w:val="none" w:sz="0" w:space="0" w:color="auto"/>
      </w:divBdr>
      <w:divsChild>
        <w:div w:id="2097288288">
          <w:marLeft w:val="0"/>
          <w:marRight w:val="0"/>
          <w:marTop w:val="0"/>
          <w:marBottom w:val="0"/>
          <w:divBdr>
            <w:top w:val="none" w:sz="0" w:space="0" w:color="auto"/>
            <w:left w:val="none" w:sz="0" w:space="0" w:color="auto"/>
            <w:bottom w:val="none" w:sz="0" w:space="0" w:color="auto"/>
            <w:right w:val="none" w:sz="0" w:space="0" w:color="auto"/>
          </w:divBdr>
          <w:divsChild>
            <w:div w:id="909002113">
              <w:marLeft w:val="0"/>
              <w:marRight w:val="0"/>
              <w:marTop w:val="0"/>
              <w:marBottom w:val="0"/>
              <w:divBdr>
                <w:top w:val="none" w:sz="0" w:space="0" w:color="auto"/>
                <w:left w:val="none" w:sz="0" w:space="0" w:color="auto"/>
                <w:bottom w:val="none" w:sz="0" w:space="0" w:color="auto"/>
                <w:right w:val="none" w:sz="0" w:space="0" w:color="auto"/>
              </w:divBdr>
              <w:divsChild>
                <w:div w:id="165664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429517">
      <w:bodyDiv w:val="1"/>
      <w:marLeft w:val="0"/>
      <w:marRight w:val="0"/>
      <w:marTop w:val="0"/>
      <w:marBottom w:val="0"/>
      <w:divBdr>
        <w:top w:val="none" w:sz="0" w:space="0" w:color="auto"/>
        <w:left w:val="none" w:sz="0" w:space="0" w:color="auto"/>
        <w:bottom w:val="none" w:sz="0" w:space="0" w:color="auto"/>
        <w:right w:val="none" w:sz="0" w:space="0" w:color="auto"/>
      </w:divBdr>
    </w:div>
    <w:div w:id="814419601">
      <w:bodyDiv w:val="1"/>
      <w:marLeft w:val="0"/>
      <w:marRight w:val="0"/>
      <w:marTop w:val="0"/>
      <w:marBottom w:val="0"/>
      <w:divBdr>
        <w:top w:val="none" w:sz="0" w:space="0" w:color="auto"/>
        <w:left w:val="none" w:sz="0" w:space="0" w:color="auto"/>
        <w:bottom w:val="none" w:sz="0" w:space="0" w:color="auto"/>
        <w:right w:val="none" w:sz="0" w:space="0" w:color="auto"/>
      </w:divBdr>
      <w:divsChild>
        <w:div w:id="177741784">
          <w:marLeft w:val="0"/>
          <w:marRight w:val="0"/>
          <w:marTop w:val="0"/>
          <w:marBottom w:val="0"/>
          <w:divBdr>
            <w:top w:val="none" w:sz="0" w:space="0" w:color="auto"/>
            <w:left w:val="none" w:sz="0" w:space="0" w:color="auto"/>
            <w:bottom w:val="none" w:sz="0" w:space="0" w:color="auto"/>
            <w:right w:val="none" w:sz="0" w:space="0" w:color="auto"/>
          </w:divBdr>
          <w:divsChild>
            <w:div w:id="2044943557">
              <w:marLeft w:val="0"/>
              <w:marRight w:val="0"/>
              <w:marTop w:val="0"/>
              <w:marBottom w:val="0"/>
              <w:divBdr>
                <w:top w:val="none" w:sz="0" w:space="0" w:color="auto"/>
                <w:left w:val="none" w:sz="0" w:space="0" w:color="auto"/>
                <w:bottom w:val="none" w:sz="0" w:space="0" w:color="auto"/>
                <w:right w:val="none" w:sz="0" w:space="0" w:color="auto"/>
              </w:divBdr>
              <w:divsChild>
                <w:div w:id="81710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28175">
      <w:bodyDiv w:val="1"/>
      <w:marLeft w:val="0"/>
      <w:marRight w:val="0"/>
      <w:marTop w:val="0"/>
      <w:marBottom w:val="0"/>
      <w:divBdr>
        <w:top w:val="none" w:sz="0" w:space="0" w:color="auto"/>
        <w:left w:val="none" w:sz="0" w:space="0" w:color="auto"/>
        <w:bottom w:val="none" w:sz="0" w:space="0" w:color="auto"/>
        <w:right w:val="none" w:sz="0" w:space="0" w:color="auto"/>
      </w:divBdr>
      <w:divsChild>
        <w:div w:id="734545876">
          <w:marLeft w:val="0"/>
          <w:marRight w:val="0"/>
          <w:marTop w:val="0"/>
          <w:marBottom w:val="0"/>
          <w:divBdr>
            <w:top w:val="none" w:sz="0" w:space="0" w:color="auto"/>
            <w:left w:val="none" w:sz="0" w:space="0" w:color="auto"/>
            <w:bottom w:val="none" w:sz="0" w:space="0" w:color="auto"/>
            <w:right w:val="none" w:sz="0" w:space="0" w:color="auto"/>
          </w:divBdr>
          <w:divsChild>
            <w:div w:id="1298143922">
              <w:marLeft w:val="0"/>
              <w:marRight w:val="0"/>
              <w:marTop w:val="0"/>
              <w:marBottom w:val="0"/>
              <w:divBdr>
                <w:top w:val="none" w:sz="0" w:space="0" w:color="auto"/>
                <w:left w:val="none" w:sz="0" w:space="0" w:color="auto"/>
                <w:bottom w:val="none" w:sz="0" w:space="0" w:color="auto"/>
                <w:right w:val="none" w:sz="0" w:space="0" w:color="auto"/>
              </w:divBdr>
              <w:divsChild>
                <w:div w:id="483396914">
                  <w:marLeft w:val="0"/>
                  <w:marRight w:val="0"/>
                  <w:marTop w:val="0"/>
                  <w:marBottom w:val="0"/>
                  <w:divBdr>
                    <w:top w:val="none" w:sz="0" w:space="0" w:color="auto"/>
                    <w:left w:val="none" w:sz="0" w:space="0" w:color="auto"/>
                    <w:bottom w:val="none" w:sz="0" w:space="0" w:color="auto"/>
                    <w:right w:val="none" w:sz="0" w:space="0" w:color="auto"/>
                  </w:divBdr>
                  <w:divsChild>
                    <w:div w:id="63337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157565">
      <w:bodyDiv w:val="1"/>
      <w:marLeft w:val="0"/>
      <w:marRight w:val="0"/>
      <w:marTop w:val="0"/>
      <w:marBottom w:val="0"/>
      <w:divBdr>
        <w:top w:val="none" w:sz="0" w:space="0" w:color="auto"/>
        <w:left w:val="none" w:sz="0" w:space="0" w:color="auto"/>
        <w:bottom w:val="none" w:sz="0" w:space="0" w:color="auto"/>
        <w:right w:val="none" w:sz="0" w:space="0" w:color="auto"/>
      </w:divBdr>
      <w:divsChild>
        <w:div w:id="949628429">
          <w:marLeft w:val="0"/>
          <w:marRight w:val="0"/>
          <w:marTop w:val="0"/>
          <w:marBottom w:val="0"/>
          <w:divBdr>
            <w:top w:val="none" w:sz="0" w:space="0" w:color="auto"/>
            <w:left w:val="none" w:sz="0" w:space="0" w:color="auto"/>
            <w:bottom w:val="none" w:sz="0" w:space="0" w:color="auto"/>
            <w:right w:val="none" w:sz="0" w:space="0" w:color="auto"/>
          </w:divBdr>
          <w:divsChild>
            <w:div w:id="865024105">
              <w:marLeft w:val="0"/>
              <w:marRight w:val="0"/>
              <w:marTop w:val="0"/>
              <w:marBottom w:val="0"/>
              <w:divBdr>
                <w:top w:val="none" w:sz="0" w:space="0" w:color="auto"/>
                <w:left w:val="none" w:sz="0" w:space="0" w:color="auto"/>
                <w:bottom w:val="none" w:sz="0" w:space="0" w:color="auto"/>
                <w:right w:val="none" w:sz="0" w:space="0" w:color="auto"/>
              </w:divBdr>
              <w:divsChild>
                <w:div w:id="153827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083088">
      <w:bodyDiv w:val="1"/>
      <w:marLeft w:val="0"/>
      <w:marRight w:val="0"/>
      <w:marTop w:val="0"/>
      <w:marBottom w:val="0"/>
      <w:divBdr>
        <w:top w:val="none" w:sz="0" w:space="0" w:color="auto"/>
        <w:left w:val="none" w:sz="0" w:space="0" w:color="auto"/>
        <w:bottom w:val="none" w:sz="0" w:space="0" w:color="auto"/>
        <w:right w:val="none" w:sz="0" w:space="0" w:color="auto"/>
      </w:divBdr>
    </w:div>
    <w:div w:id="913855585">
      <w:bodyDiv w:val="1"/>
      <w:marLeft w:val="0"/>
      <w:marRight w:val="0"/>
      <w:marTop w:val="0"/>
      <w:marBottom w:val="0"/>
      <w:divBdr>
        <w:top w:val="none" w:sz="0" w:space="0" w:color="auto"/>
        <w:left w:val="none" w:sz="0" w:space="0" w:color="auto"/>
        <w:bottom w:val="none" w:sz="0" w:space="0" w:color="auto"/>
        <w:right w:val="none" w:sz="0" w:space="0" w:color="auto"/>
      </w:divBdr>
      <w:divsChild>
        <w:div w:id="739864545">
          <w:marLeft w:val="0"/>
          <w:marRight w:val="0"/>
          <w:marTop w:val="0"/>
          <w:marBottom w:val="0"/>
          <w:divBdr>
            <w:top w:val="none" w:sz="0" w:space="0" w:color="auto"/>
            <w:left w:val="none" w:sz="0" w:space="0" w:color="auto"/>
            <w:bottom w:val="none" w:sz="0" w:space="0" w:color="auto"/>
            <w:right w:val="none" w:sz="0" w:space="0" w:color="auto"/>
          </w:divBdr>
          <w:divsChild>
            <w:div w:id="1018658322">
              <w:marLeft w:val="0"/>
              <w:marRight w:val="0"/>
              <w:marTop w:val="0"/>
              <w:marBottom w:val="0"/>
              <w:divBdr>
                <w:top w:val="none" w:sz="0" w:space="0" w:color="auto"/>
                <w:left w:val="none" w:sz="0" w:space="0" w:color="auto"/>
                <w:bottom w:val="none" w:sz="0" w:space="0" w:color="auto"/>
                <w:right w:val="none" w:sz="0" w:space="0" w:color="auto"/>
              </w:divBdr>
              <w:divsChild>
                <w:div w:id="23543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563506">
      <w:bodyDiv w:val="1"/>
      <w:marLeft w:val="0"/>
      <w:marRight w:val="0"/>
      <w:marTop w:val="0"/>
      <w:marBottom w:val="0"/>
      <w:divBdr>
        <w:top w:val="none" w:sz="0" w:space="0" w:color="auto"/>
        <w:left w:val="none" w:sz="0" w:space="0" w:color="auto"/>
        <w:bottom w:val="none" w:sz="0" w:space="0" w:color="auto"/>
        <w:right w:val="none" w:sz="0" w:space="0" w:color="auto"/>
      </w:divBdr>
      <w:divsChild>
        <w:div w:id="1530483312">
          <w:marLeft w:val="0"/>
          <w:marRight w:val="0"/>
          <w:marTop w:val="0"/>
          <w:marBottom w:val="0"/>
          <w:divBdr>
            <w:top w:val="none" w:sz="0" w:space="0" w:color="auto"/>
            <w:left w:val="none" w:sz="0" w:space="0" w:color="auto"/>
            <w:bottom w:val="none" w:sz="0" w:space="0" w:color="auto"/>
            <w:right w:val="none" w:sz="0" w:space="0" w:color="auto"/>
          </w:divBdr>
          <w:divsChild>
            <w:div w:id="907614842">
              <w:marLeft w:val="0"/>
              <w:marRight w:val="0"/>
              <w:marTop w:val="0"/>
              <w:marBottom w:val="0"/>
              <w:divBdr>
                <w:top w:val="none" w:sz="0" w:space="0" w:color="auto"/>
                <w:left w:val="none" w:sz="0" w:space="0" w:color="auto"/>
                <w:bottom w:val="none" w:sz="0" w:space="0" w:color="auto"/>
                <w:right w:val="none" w:sz="0" w:space="0" w:color="auto"/>
              </w:divBdr>
              <w:divsChild>
                <w:div w:id="1686639615">
                  <w:marLeft w:val="0"/>
                  <w:marRight w:val="0"/>
                  <w:marTop w:val="0"/>
                  <w:marBottom w:val="0"/>
                  <w:divBdr>
                    <w:top w:val="none" w:sz="0" w:space="0" w:color="auto"/>
                    <w:left w:val="none" w:sz="0" w:space="0" w:color="auto"/>
                    <w:bottom w:val="none" w:sz="0" w:space="0" w:color="auto"/>
                    <w:right w:val="none" w:sz="0" w:space="0" w:color="auto"/>
                  </w:divBdr>
                  <w:divsChild>
                    <w:div w:id="172302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047227">
      <w:bodyDiv w:val="1"/>
      <w:marLeft w:val="0"/>
      <w:marRight w:val="0"/>
      <w:marTop w:val="0"/>
      <w:marBottom w:val="0"/>
      <w:divBdr>
        <w:top w:val="none" w:sz="0" w:space="0" w:color="auto"/>
        <w:left w:val="none" w:sz="0" w:space="0" w:color="auto"/>
        <w:bottom w:val="none" w:sz="0" w:space="0" w:color="auto"/>
        <w:right w:val="none" w:sz="0" w:space="0" w:color="auto"/>
      </w:divBdr>
      <w:divsChild>
        <w:div w:id="207469">
          <w:marLeft w:val="0"/>
          <w:marRight w:val="0"/>
          <w:marTop w:val="0"/>
          <w:marBottom w:val="0"/>
          <w:divBdr>
            <w:top w:val="none" w:sz="0" w:space="0" w:color="auto"/>
            <w:left w:val="none" w:sz="0" w:space="0" w:color="auto"/>
            <w:bottom w:val="none" w:sz="0" w:space="0" w:color="auto"/>
            <w:right w:val="none" w:sz="0" w:space="0" w:color="auto"/>
          </w:divBdr>
          <w:divsChild>
            <w:div w:id="1232345797">
              <w:marLeft w:val="0"/>
              <w:marRight w:val="0"/>
              <w:marTop w:val="0"/>
              <w:marBottom w:val="0"/>
              <w:divBdr>
                <w:top w:val="none" w:sz="0" w:space="0" w:color="auto"/>
                <w:left w:val="none" w:sz="0" w:space="0" w:color="auto"/>
                <w:bottom w:val="none" w:sz="0" w:space="0" w:color="auto"/>
                <w:right w:val="none" w:sz="0" w:space="0" w:color="auto"/>
              </w:divBdr>
              <w:divsChild>
                <w:div w:id="100396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309232">
      <w:bodyDiv w:val="1"/>
      <w:marLeft w:val="0"/>
      <w:marRight w:val="0"/>
      <w:marTop w:val="0"/>
      <w:marBottom w:val="0"/>
      <w:divBdr>
        <w:top w:val="none" w:sz="0" w:space="0" w:color="auto"/>
        <w:left w:val="none" w:sz="0" w:space="0" w:color="auto"/>
        <w:bottom w:val="none" w:sz="0" w:space="0" w:color="auto"/>
        <w:right w:val="none" w:sz="0" w:space="0" w:color="auto"/>
      </w:divBdr>
      <w:divsChild>
        <w:div w:id="852643687">
          <w:marLeft w:val="0"/>
          <w:marRight w:val="0"/>
          <w:marTop w:val="0"/>
          <w:marBottom w:val="0"/>
          <w:divBdr>
            <w:top w:val="none" w:sz="0" w:space="0" w:color="auto"/>
            <w:left w:val="none" w:sz="0" w:space="0" w:color="auto"/>
            <w:bottom w:val="none" w:sz="0" w:space="0" w:color="auto"/>
            <w:right w:val="none" w:sz="0" w:space="0" w:color="auto"/>
          </w:divBdr>
          <w:divsChild>
            <w:div w:id="1164664276">
              <w:marLeft w:val="0"/>
              <w:marRight w:val="0"/>
              <w:marTop w:val="0"/>
              <w:marBottom w:val="0"/>
              <w:divBdr>
                <w:top w:val="none" w:sz="0" w:space="0" w:color="auto"/>
                <w:left w:val="none" w:sz="0" w:space="0" w:color="auto"/>
                <w:bottom w:val="none" w:sz="0" w:space="0" w:color="auto"/>
                <w:right w:val="none" w:sz="0" w:space="0" w:color="auto"/>
              </w:divBdr>
              <w:divsChild>
                <w:div w:id="2968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58246">
      <w:bodyDiv w:val="1"/>
      <w:marLeft w:val="0"/>
      <w:marRight w:val="0"/>
      <w:marTop w:val="0"/>
      <w:marBottom w:val="0"/>
      <w:divBdr>
        <w:top w:val="none" w:sz="0" w:space="0" w:color="auto"/>
        <w:left w:val="none" w:sz="0" w:space="0" w:color="auto"/>
        <w:bottom w:val="none" w:sz="0" w:space="0" w:color="auto"/>
        <w:right w:val="none" w:sz="0" w:space="0" w:color="auto"/>
      </w:divBdr>
      <w:divsChild>
        <w:div w:id="867060759">
          <w:marLeft w:val="0"/>
          <w:marRight w:val="0"/>
          <w:marTop w:val="0"/>
          <w:marBottom w:val="0"/>
          <w:divBdr>
            <w:top w:val="none" w:sz="0" w:space="0" w:color="auto"/>
            <w:left w:val="none" w:sz="0" w:space="0" w:color="auto"/>
            <w:bottom w:val="none" w:sz="0" w:space="0" w:color="auto"/>
            <w:right w:val="none" w:sz="0" w:space="0" w:color="auto"/>
          </w:divBdr>
        </w:div>
      </w:divsChild>
    </w:div>
    <w:div w:id="970554882">
      <w:bodyDiv w:val="1"/>
      <w:marLeft w:val="0"/>
      <w:marRight w:val="0"/>
      <w:marTop w:val="0"/>
      <w:marBottom w:val="0"/>
      <w:divBdr>
        <w:top w:val="none" w:sz="0" w:space="0" w:color="auto"/>
        <w:left w:val="none" w:sz="0" w:space="0" w:color="auto"/>
        <w:bottom w:val="none" w:sz="0" w:space="0" w:color="auto"/>
        <w:right w:val="none" w:sz="0" w:space="0" w:color="auto"/>
      </w:divBdr>
    </w:div>
    <w:div w:id="992872821">
      <w:bodyDiv w:val="1"/>
      <w:marLeft w:val="0"/>
      <w:marRight w:val="0"/>
      <w:marTop w:val="0"/>
      <w:marBottom w:val="0"/>
      <w:divBdr>
        <w:top w:val="none" w:sz="0" w:space="0" w:color="auto"/>
        <w:left w:val="none" w:sz="0" w:space="0" w:color="auto"/>
        <w:bottom w:val="none" w:sz="0" w:space="0" w:color="auto"/>
        <w:right w:val="none" w:sz="0" w:space="0" w:color="auto"/>
      </w:divBdr>
    </w:div>
    <w:div w:id="1032607133">
      <w:bodyDiv w:val="1"/>
      <w:marLeft w:val="0"/>
      <w:marRight w:val="0"/>
      <w:marTop w:val="0"/>
      <w:marBottom w:val="0"/>
      <w:divBdr>
        <w:top w:val="none" w:sz="0" w:space="0" w:color="auto"/>
        <w:left w:val="none" w:sz="0" w:space="0" w:color="auto"/>
        <w:bottom w:val="none" w:sz="0" w:space="0" w:color="auto"/>
        <w:right w:val="none" w:sz="0" w:space="0" w:color="auto"/>
      </w:divBdr>
      <w:divsChild>
        <w:div w:id="106854350">
          <w:marLeft w:val="446"/>
          <w:marRight w:val="0"/>
          <w:marTop w:val="0"/>
          <w:marBottom w:val="0"/>
          <w:divBdr>
            <w:top w:val="none" w:sz="0" w:space="0" w:color="auto"/>
            <w:left w:val="none" w:sz="0" w:space="0" w:color="auto"/>
            <w:bottom w:val="none" w:sz="0" w:space="0" w:color="auto"/>
            <w:right w:val="none" w:sz="0" w:space="0" w:color="auto"/>
          </w:divBdr>
        </w:div>
        <w:div w:id="518935709">
          <w:marLeft w:val="446"/>
          <w:marRight w:val="0"/>
          <w:marTop w:val="0"/>
          <w:marBottom w:val="0"/>
          <w:divBdr>
            <w:top w:val="none" w:sz="0" w:space="0" w:color="auto"/>
            <w:left w:val="none" w:sz="0" w:space="0" w:color="auto"/>
            <w:bottom w:val="none" w:sz="0" w:space="0" w:color="auto"/>
            <w:right w:val="none" w:sz="0" w:space="0" w:color="auto"/>
          </w:divBdr>
        </w:div>
        <w:div w:id="868446407">
          <w:marLeft w:val="446"/>
          <w:marRight w:val="0"/>
          <w:marTop w:val="0"/>
          <w:marBottom w:val="0"/>
          <w:divBdr>
            <w:top w:val="none" w:sz="0" w:space="0" w:color="auto"/>
            <w:left w:val="none" w:sz="0" w:space="0" w:color="auto"/>
            <w:bottom w:val="none" w:sz="0" w:space="0" w:color="auto"/>
            <w:right w:val="none" w:sz="0" w:space="0" w:color="auto"/>
          </w:divBdr>
        </w:div>
        <w:div w:id="1055086393">
          <w:marLeft w:val="446"/>
          <w:marRight w:val="0"/>
          <w:marTop w:val="0"/>
          <w:marBottom w:val="0"/>
          <w:divBdr>
            <w:top w:val="none" w:sz="0" w:space="0" w:color="auto"/>
            <w:left w:val="none" w:sz="0" w:space="0" w:color="auto"/>
            <w:bottom w:val="none" w:sz="0" w:space="0" w:color="auto"/>
            <w:right w:val="none" w:sz="0" w:space="0" w:color="auto"/>
          </w:divBdr>
        </w:div>
      </w:divsChild>
    </w:div>
    <w:div w:id="1077701695">
      <w:bodyDiv w:val="1"/>
      <w:marLeft w:val="0"/>
      <w:marRight w:val="0"/>
      <w:marTop w:val="0"/>
      <w:marBottom w:val="0"/>
      <w:divBdr>
        <w:top w:val="none" w:sz="0" w:space="0" w:color="auto"/>
        <w:left w:val="none" w:sz="0" w:space="0" w:color="auto"/>
        <w:bottom w:val="none" w:sz="0" w:space="0" w:color="auto"/>
        <w:right w:val="none" w:sz="0" w:space="0" w:color="auto"/>
      </w:divBdr>
      <w:divsChild>
        <w:div w:id="1481118373">
          <w:marLeft w:val="0"/>
          <w:marRight w:val="0"/>
          <w:marTop w:val="0"/>
          <w:marBottom w:val="0"/>
          <w:divBdr>
            <w:top w:val="none" w:sz="0" w:space="0" w:color="auto"/>
            <w:left w:val="none" w:sz="0" w:space="0" w:color="auto"/>
            <w:bottom w:val="none" w:sz="0" w:space="0" w:color="auto"/>
            <w:right w:val="none" w:sz="0" w:space="0" w:color="auto"/>
          </w:divBdr>
          <w:divsChild>
            <w:div w:id="213004901">
              <w:marLeft w:val="0"/>
              <w:marRight w:val="0"/>
              <w:marTop w:val="0"/>
              <w:marBottom w:val="0"/>
              <w:divBdr>
                <w:top w:val="none" w:sz="0" w:space="0" w:color="auto"/>
                <w:left w:val="none" w:sz="0" w:space="0" w:color="auto"/>
                <w:bottom w:val="none" w:sz="0" w:space="0" w:color="auto"/>
                <w:right w:val="none" w:sz="0" w:space="0" w:color="auto"/>
              </w:divBdr>
              <w:divsChild>
                <w:div w:id="1338073682">
                  <w:marLeft w:val="0"/>
                  <w:marRight w:val="0"/>
                  <w:marTop w:val="0"/>
                  <w:marBottom w:val="0"/>
                  <w:divBdr>
                    <w:top w:val="none" w:sz="0" w:space="0" w:color="auto"/>
                    <w:left w:val="none" w:sz="0" w:space="0" w:color="auto"/>
                    <w:bottom w:val="none" w:sz="0" w:space="0" w:color="auto"/>
                    <w:right w:val="none" w:sz="0" w:space="0" w:color="auto"/>
                  </w:divBdr>
                  <w:divsChild>
                    <w:div w:id="203857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824399">
      <w:bodyDiv w:val="1"/>
      <w:marLeft w:val="0"/>
      <w:marRight w:val="0"/>
      <w:marTop w:val="0"/>
      <w:marBottom w:val="0"/>
      <w:divBdr>
        <w:top w:val="none" w:sz="0" w:space="0" w:color="auto"/>
        <w:left w:val="none" w:sz="0" w:space="0" w:color="auto"/>
        <w:bottom w:val="none" w:sz="0" w:space="0" w:color="auto"/>
        <w:right w:val="none" w:sz="0" w:space="0" w:color="auto"/>
      </w:divBdr>
    </w:div>
    <w:div w:id="1155532975">
      <w:bodyDiv w:val="1"/>
      <w:marLeft w:val="0"/>
      <w:marRight w:val="0"/>
      <w:marTop w:val="0"/>
      <w:marBottom w:val="0"/>
      <w:divBdr>
        <w:top w:val="none" w:sz="0" w:space="0" w:color="auto"/>
        <w:left w:val="none" w:sz="0" w:space="0" w:color="auto"/>
        <w:bottom w:val="none" w:sz="0" w:space="0" w:color="auto"/>
        <w:right w:val="none" w:sz="0" w:space="0" w:color="auto"/>
      </w:divBdr>
      <w:divsChild>
        <w:div w:id="1430540996">
          <w:marLeft w:val="0"/>
          <w:marRight w:val="0"/>
          <w:marTop w:val="0"/>
          <w:marBottom w:val="0"/>
          <w:divBdr>
            <w:top w:val="none" w:sz="0" w:space="0" w:color="auto"/>
            <w:left w:val="none" w:sz="0" w:space="0" w:color="auto"/>
            <w:bottom w:val="none" w:sz="0" w:space="0" w:color="auto"/>
            <w:right w:val="none" w:sz="0" w:space="0" w:color="auto"/>
          </w:divBdr>
          <w:divsChild>
            <w:div w:id="1712725657">
              <w:marLeft w:val="0"/>
              <w:marRight w:val="0"/>
              <w:marTop w:val="0"/>
              <w:marBottom w:val="0"/>
              <w:divBdr>
                <w:top w:val="none" w:sz="0" w:space="0" w:color="auto"/>
                <w:left w:val="none" w:sz="0" w:space="0" w:color="auto"/>
                <w:bottom w:val="none" w:sz="0" w:space="0" w:color="auto"/>
                <w:right w:val="none" w:sz="0" w:space="0" w:color="auto"/>
              </w:divBdr>
              <w:divsChild>
                <w:div w:id="271715868">
                  <w:marLeft w:val="0"/>
                  <w:marRight w:val="0"/>
                  <w:marTop w:val="0"/>
                  <w:marBottom w:val="0"/>
                  <w:divBdr>
                    <w:top w:val="none" w:sz="0" w:space="0" w:color="auto"/>
                    <w:left w:val="none" w:sz="0" w:space="0" w:color="auto"/>
                    <w:bottom w:val="none" w:sz="0" w:space="0" w:color="auto"/>
                    <w:right w:val="none" w:sz="0" w:space="0" w:color="auto"/>
                  </w:divBdr>
                  <w:divsChild>
                    <w:div w:id="106857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19327">
      <w:bodyDiv w:val="1"/>
      <w:marLeft w:val="0"/>
      <w:marRight w:val="0"/>
      <w:marTop w:val="0"/>
      <w:marBottom w:val="0"/>
      <w:divBdr>
        <w:top w:val="none" w:sz="0" w:space="0" w:color="auto"/>
        <w:left w:val="none" w:sz="0" w:space="0" w:color="auto"/>
        <w:bottom w:val="none" w:sz="0" w:space="0" w:color="auto"/>
        <w:right w:val="none" w:sz="0" w:space="0" w:color="auto"/>
      </w:divBdr>
      <w:divsChild>
        <w:div w:id="166100142">
          <w:marLeft w:val="0"/>
          <w:marRight w:val="0"/>
          <w:marTop w:val="0"/>
          <w:marBottom w:val="0"/>
          <w:divBdr>
            <w:top w:val="none" w:sz="0" w:space="0" w:color="auto"/>
            <w:left w:val="none" w:sz="0" w:space="0" w:color="auto"/>
            <w:bottom w:val="none" w:sz="0" w:space="0" w:color="auto"/>
            <w:right w:val="none" w:sz="0" w:space="0" w:color="auto"/>
          </w:divBdr>
          <w:divsChild>
            <w:div w:id="1030763210">
              <w:marLeft w:val="0"/>
              <w:marRight w:val="0"/>
              <w:marTop w:val="0"/>
              <w:marBottom w:val="0"/>
              <w:divBdr>
                <w:top w:val="none" w:sz="0" w:space="0" w:color="auto"/>
                <w:left w:val="none" w:sz="0" w:space="0" w:color="auto"/>
                <w:bottom w:val="none" w:sz="0" w:space="0" w:color="auto"/>
                <w:right w:val="none" w:sz="0" w:space="0" w:color="auto"/>
              </w:divBdr>
              <w:divsChild>
                <w:div w:id="149672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664876">
      <w:bodyDiv w:val="1"/>
      <w:marLeft w:val="0"/>
      <w:marRight w:val="0"/>
      <w:marTop w:val="0"/>
      <w:marBottom w:val="0"/>
      <w:divBdr>
        <w:top w:val="none" w:sz="0" w:space="0" w:color="auto"/>
        <w:left w:val="none" w:sz="0" w:space="0" w:color="auto"/>
        <w:bottom w:val="none" w:sz="0" w:space="0" w:color="auto"/>
        <w:right w:val="none" w:sz="0" w:space="0" w:color="auto"/>
      </w:divBdr>
    </w:div>
    <w:div w:id="1217159839">
      <w:bodyDiv w:val="1"/>
      <w:marLeft w:val="0"/>
      <w:marRight w:val="0"/>
      <w:marTop w:val="0"/>
      <w:marBottom w:val="0"/>
      <w:divBdr>
        <w:top w:val="none" w:sz="0" w:space="0" w:color="auto"/>
        <w:left w:val="none" w:sz="0" w:space="0" w:color="auto"/>
        <w:bottom w:val="none" w:sz="0" w:space="0" w:color="auto"/>
        <w:right w:val="none" w:sz="0" w:space="0" w:color="auto"/>
      </w:divBdr>
    </w:div>
    <w:div w:id="1268005322">
      <w:bodyDiv w:val="1"/>
      <w:marLeft w:val="0"/>
      <w:marRight w:val="0"/>
      <w:marTop w:val="0"/>
      <w:marBottom w:val="0"/>
      <w:divBdr>
        <w:top w:val="none" w:sz="0" w:space="0" w:color="auto"/>
        <w:left w:val="none" w:sz="0" w:space="0" w:color="auto"/>
        <w:bottom w:val="none" w:sz="0" w:space="0" w:color="auto"/>
        <w:right w:val="none" w:sz="0" w:space="0" w:color="auto"/>
      </w:divBdr>
    </w:div>
    <w:div w:id="1269968494">
      <w:bodyDiv w:val="1"/>
      <w:marLeft w:val="0"/>
      <w:marRight w:val="0"/>
      <w:marTop w:val="0"/>
      <w:marBottom w:val="0"/>
      <w:divBdr>
        <w:top w:val="none" w:sz="0" w:space="0" w:color="auto"/>
        <w:left w:val="none" w:sz="0" w:space="0" w:color="auto"/>
        <w:bottom w:val="none" w:sz="0" w:space="0" w:color="auto"/>
        <w:right w:val="none" w:sz="0" w:space="0" w:color="auto"/>
      </w:divBdr>
    </w:div>
    <w:div w:id="1285504677">
      <w:bodyDiv w:val="1"/>
      <w:marLeft w:val="0"/>
      <w:marRight w:val="0"/>
      <w:marTop w:val="0"/>
      <w:marBottom w:val="0"/>
      <w:divBdr>
        <w:top w:val="none" w:sz="0" w:space="0" w:color="auto"/>
        <w:left w:val="none" w:sz="0" w:space="0" w:color="auto"/>
        <w:bottom w:val="none" w:sz="0" w:space="0" w:color="auto"/>
        <w:right w:val="none" w:sz="0" w:space="0" w:color="auto"/>
      </w:divBdr>
      <w:divsChild>
        <w:div w:id="695695630">
          <w:marLeft w:val="0"/>
          <w:marRight w:val="0"/>
          <w:marTop w:val="0"/>
          <w:marBottom w:val="0"/>
          <w:divBdr>
            <w:top w:val="none" w:sz="0" w:space="0" w:color="auto"/>
            <w:left w:val="none" w:sz="0" w:space="0" w:color="auto"/>
            <w:bottom w:val="none" w:sz="0" w:space="0" w:color="auto"/>
            <w:right w:val="none" w:sz="0" w:space="0" w:color="auto"/>
          </w:divBdr>
          <w:divsChild>
            <w:div w:id="669870348">
              <w:marLeft w:val="0"/>
              <w:marRight w:val="0"/>
              <w:marTop w:val="0"/>
              <w:marBottom w:val="0"/>
              <w:divBdr>
                <w:top w:val="none" w:sz="0" w:space="0" w:color="auto"/>
                <w:left w:val="none" w:sz="0" w:space="0" w:color="auto"/>
                <w:bottom w:val="none" w:sz="0" w:space="0" w:color="auto"/>
                <w:right w:val="none" w:sz="0" w:space="0" w:color="auto"/>
              </w:divBdr>
              <w:divsChild>
                <w:div w:id="124822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319791">
      <w:bodyDiv w:val="1"/>
      <w:marLeft w:val="0"/>
      <w:marRight w:val="0"/>
      <w:marTop w:val="0"/>
      <w:marBottom w:val="0"/>
      <w:divBdr>
        <w:top w:val="none" w:sz="0" w:space="0" w:color="auto"/>
        <w:left w:val="none" w:sz="0" w:space="0" w:color="auto"/>
        <w:bottom w:val="none" w:sz="0" w:space="0" w:color="auto"/>
        <w:right w:val="none" w:sz="0" w:space="0" w:color="auto"/>
      </w:divBdr>
    </w:div>
    <w:div w:id="1294679033">
      <w:bodyDiv w:val="1"/>
      <w:marLeft w:val="0"/>
      <w:marRight w:val="0"/>
      <w:marTop w:val="0"/>
      <w:marBottom w:val="0"/>
      <w:divBdr>
        <w:top w:val="none" w:sz="0" w:space="0" w:color="auto"/>
        <w:left w:val="none" w:sz="0" w:space="0" w:color="auto"/>
        <w:bottom w:val="none" w:sz="0" w:space="0" w:color="auto"/>
        <w:right w:val="none" w:sz="0" w:space="0" w:color="auto"/>
      </w:divBdr>
      <w:divsChild>
        <w:div w:id="613633728">
          <w:marLeft w:val="0"/>
          <w:marRight w:val="0"/>
          <w:marTop w:val="0"/>
          <w:marBottom w:val="0"/>
          <w:divBdr>
            <w:top w:val="none" w:sz="0" w:space="0" w:color="auto"/>
            <w:left w:val="none" w:sz="0" w:space="0" w:color="auto"/>
            <w:bottom w:val="none" w:sz="0" w:space="0" w:color="auto"/>
            <w:right w:val="none" w:sz="0" w:space="0" w:color="auto"/>
          </w:divBdr>
          <w:divsChild>
            <w:div w:id="1319336039">
              <w:marLeft w:val="0"/>
              <w:marRight w:val="0"/>
              <w:marTop w:val="0"/>
              <w:marBottom w:val="0"/>
              <w:divBdr>
                <w:top w:val="none" w:sz="0" w:space="0" w:color="auto"/>
                <w:left w:val="none" w:sz="0" w:space="0" w:color="auto"/>
                <w:bottom w:val="none" w:sz="0" w:space="0" w:color="auto"/>
                <w:right w:val="none" w:sz="0" w:space="0" w:color="auto"/>
              </w:divBdr>
              <w:divsChild>
                <w:div w:id="105685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472627">
      <w:bodyDiv w:val="1"/>
      <w:marLeft w:val="0"/>
      <w:marRight w:val="0"/>
      <w:marTop w:val="0"/>
      <w:marBottom w:val="0"/>
      <w:divBdr>
        <w:top w:val="none" w:sz="0" w:space="0" w:color="auto"/>
        <w:left w:val="none" w:sz="0" w:space="0" w:color="auto"/>
        <w:bottom w:val="none" w:sz="0" w:space="0" w:color="auto"/>
        <w:right w:val="none" w:sz="0" w:space="0" w:color="auto"/>
      </w:divBdr>
      <w:divsChild>
        <w:div w:id="1343585150">
          <w:marLeft w:val="0"/>
          <w:marRight w:val="0"/>
          <w:marTop w:val="0"/>
          <w:marBottom w:val="0"/>
          <w:divBdr>
            <w:top w:val="none" w:sz="0" w:space="0" w:color="auto"/>
            <w:left w:val="none" w:sz="0" w:space="0" w:color="auto"/>
            <w:bottom w:val="none" w:sz="0" w:space="0" w:color="auto"/>
            <w:right w:val="none" w:sz="0" w:space="0" w:color="auto"/>
          </w:divBdr>
          <w:divsChild>
            <w:div w:id="248150750">
              <w:marLeft w:val="0"/>
              <w:marRight w:val="0"/>
              <w:marTop w:val="0"/>
              <w:marBottom w:val="0"/>
              <w:divBdr>
                <w:top w:val="none" w:sz="0" w:space="0" w:color="auto"/>
                <w:left w:val="none" w:sz="0" w:space="0" w:color="auto"/>
                <w:bottom w:val="none" w:sz="0" w:space="0" w:color="auto"/>
                <w:right w:val="none" w:sz="0" w:space="0" w:color="auto"/>
              </w:divBdr>
              <w:divsChild>
                <w:div w:id="64732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14281">
      <w:bodyDiv w:val="1"/>
      <w:marLeft w:val="0"/>
      <w:marRight w:val="0"/>
      <w:marTop w:val="0"/>
      <w:marBottom w:val="0"/>
      <w:divBdr>
        <w:top w:val="none" w:sz="0" w:space="0" w:color="auto"/>
        <w:left w:val="none" w:sz="0" w:space="0" w:color="auto"/>
        <w:bottom w:val="none" w:sz="0" w:space="0" w:color="auto"/>
        <w:right w:val="none" w:sz="0" w:space="0" w:color="auto"/>
      </w:divBdr>
      <w:divsChild>
        <w:div w:id="383329575">
          <w:marLeft w:val="0"/>
          <w:marRight w:val="0"/>
          <w:marTop w:val="0"/>
          <w:marBottom w:val="0"/>
          <w:divBdr>
            <w:top w:val="none" w:sz="0" w:space="0" w:color="auto"/>
            <w:left w:val="none" w:sz="0" w:space="0" w:color="auto"/>
            <w:bottom w:val="none" w:sz="0" w:space="0" w:color="auto"/>
            <w:right w:val="none" w:sz="0" w:space="0" w:color="auto"/>
          </w:divBdr>
          <w:divsChild>
            <w:div w:id="1441027098">
              <w:marLeft w:val="0"/>
              <w:marRight w:val="0"/>
              <w:marTop w:val="0"/>
              <w:marBottom w:val="0"/>
              <w:divBdr>
                <w:top w:val="none" w:sz="0" w:space="0" w:color="auto"/>
                <w:left w:val="none" w:sz="0" w:space="0" w:color="auto"/>
                <w:bottom w:val="none" w:sz="0" w:space="0" w:color="auto"/>
                <w:right w:val="none" w:sz="0" w:space="0" w:color="auto"/>
              </w:divBdr>
              <w:divsChild>
                <w:div w:id="97152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204426">
      <w:bodyDiv w:val="1"/>
      <w:marLeft w:val="0"/>
      <w:marRight w:val="0"/>
      <w:marTop w:val="0"/>
      <w:marBottom w:val="0"/>
      <w:divBdr>
        <w:top w:val="none" w:sz="0" w:space="0" w:color="auto"/>
        <w:left w:val="none" w:sz="0" w:space="0" w:color="auto"/>
        <w:bottom w:val="none" w:sz="0" w:space="0" w:color="auto"/>
        <w:right w:val="none" w:sz="0" w:space="0" w:color="auto"/>
      </w:divBdr>
      <w:divsChild>
        <w:div w:id="1841577423">
          <w:marLeft w:val="0"/>
          <w:marRight w:val="0"/>
          <w:marTop w:val="0"/>
          <w:marBottom w:val="0"/>
          <w:divBdr>
            <w:top w:val="none" w:sz="0" w:space="0" w:color="auto"/>
            <w:left w:val="none" w:sz="0" w:space="0" w:color="auto"/>
            <w:bottom w:val="none" w:sz="0" w:space="0" w:color="auto"/>
            <w:right w:val="none" w:sz="0" w:space="0" w:color="auto"/>
          </w:divBdr>
          <w:divsChild>
            <w:div w:id="1873178982">
              <w:marLeft w:val="0"/>
              <w:marRight w:val="0"/>
              <w:marTop w:val="0"/>
              <w:marBottom w:val="0"/>
              <w:divBdr>
                <w:top w:val="none" w:sz="0" w:space="0" w:color="auto"/>
                <w:left w:val="none" w:sz="0" w:space="0" w:color="auto"/>
                <w:bottom w:val="none" w:sz="0" w:space="0" w:color="auto"/>
                <w:right w:val="none" w:sz="0" w:space="0" w:color="auto"/>
              </w:divBdr>
              <w:divsChild>
                <w:div w:id="1472364039">
                  <w:marLeft w:val="0"/>
                  <w:marRight w:val="0"/>
                  <w:marTop w:val="0"/>
                  <w:marBottom w:val="0"/>
                  <w:divBdr>
                    <w:top w:val="none" w:sz="0" w:space="0" w:color="auto"/>
                    <w:left w:val="none" w:sz="0" w:space="0" w:color="auto"/>
                    <w:bottom w:val="none" w:sz="0" w:space="0" w:color="auto"/>
                    <w:right w:val="none" w:sz="0" w:space="0" w:color="auto"/>
                  </w:divBdr>
                  <w:divsChild>
                    <w:div w:id="53727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38266">
      <w:bodyDiv w:val="1"/>
      <w:marLeft w:val="0"/>
      <w:marRight w:val="0"/>
      <w:marTop w:val="0"/>
      <w:marBottom w:val="0"/>
      <w:divBdr>
        <w:top w:val="none" w:sz="0" w:space="0" w:color="auto"/>
        <w:left w:val="none" w:sz="0" w:space="0" w:color="auto"/>
        <w:bottom w:val="none" w:sz="0" w:space="0" w:color="auto"/>
        <w:right w:val="none" w:sz="0" w:space="0" w:color="auto"/>
      </w:divBdr>
    </w:div>
    <w:div w:id="1376467636">
      <w:bodyDiv w:val="1"/>
      <w:marLeft w:val="0"/>
      <w:marRight w:val="0"/>
      <w:marTop w:val="0"/>
      <w:marBottom w:val="0"/>
      <w:divBdr>
        <w:top w:val="none" w:sz="0" w:space="0" w:color="auto"/>
        <w:left w:val="none" w:sz="0" w:space="0" w:color="auto"/>
        <w:bottom w:val="none" w:sz="0" w:space="0" w:color="auto"/>
        <w:right w:val="none" w:sz="0" w:space="0" w:color="auto"/>
      </w:divBdr>
      <w:divsChild>
        <w:div w:id="698167478">
          <w:marLeft w:val="0"/>
          <w:marRight w:val="0"/>
          <w:marTop w:val="0"/>
          <w:marBottom w:val="0"/>
          <w:divBdr>
            <w:top w:val="none" w:sz="0" w:space="0" w:color="auto"/>
            <w:left w:val="none" w:sz="0" w:space="0" w:color="auto"/>
            <w:bottom w:val="none" w:sz="0" w:space="0" w:color="auto"/>
            <w:right w:val="none" w:sz="0" w:space="0" w:color="auto"/>
          </w:divBdr>
          <w:divsChild>
            <w:div w:id="1976182714">
              <w:marLeft w:val="0"/>
              <w:marRight w:val="0"/>
              <w:marTop w:val="0"/>
              <w:marBottom w:val="0"/>
              <w:divBdr>
                <w:top w:val="none" w:sz="0" w:space="0" w:color="auto"/>
                <w:left w:val="none" w:sz="0" w:space="0" w:color="auto"/>
                <w:bottom w:val="none" w:sz="0" w:space="0" w:color="auto"/>
                <w:right w:val="none" w:sz="0" w:space="0" w:color="auto"/>
              </w:divBdr>
              <w:divsChild>
                <w:div w:id="1966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089199">
      <w:bodyDiv w:val="1"/>
      <w:marLeft w:val="0"/>
      <w:marRight w:val="0"/>
      <w:marTop w:val="0"/>
      <w:marBottom w:val="0"/>
      <w:divBdr>
        <w:top w:val="none" w:sz="0" w:space="0" w:color="auto"/>
        <w:left w:val="none" w:sz="0" w:space="0" w:color="auto"/>
        <w:bottom w:val="none" w:sz="0" w:space="0" w:color="auto"/>
        <w:right w:val="none" w:sz="0" w:space="0" w:color="auto"/>
      </w:divBdr>
      <w:divsChild>
        <w:div w:id="1165434891">
          <w:marLeft w:val="0"/>
          <w:marRight w:val="0"/>
          <w:marTop w:val="0"/>
          <w:marBottom w:val="0"/>
          <w:divBdr>
            <w:top w:val="none" w:sz="0" w:space="0" w:color="auto"/>
            <w:left w:val="none" w:sz="0" w:space="0" w:color="auto"/>
            <w:bottom w:val="none" w:sz="0" w:space="0" w:color="auto"/>
            <w:right w:val="none" w:sz="0" w:space="0" w:color="auto"/>
          </w:divBdr>
          <w:divsChild>
            <w:div w:id="2105572372">
              <w:marLeft w:val="0"/>
              <w:marRight w:val="0"/>
              <w:marTop w:val="0"/>
              <w:marBottom w:val="0"/>
              <w:divBdr>
                <w:top w:val="none" w:sz="0" w:space="0" w:color="auto"/>
                <w:left w:val="none" w:sz="0" w:space="0" w:color="auto"/>
                <w:bottom w:val="none" w:sz="0" w:space="0" w:color="auto"/>
                <w:right w:val="none" w:sz="0" w:space="0" w:color="auto"/>
              </w:divBdr>
              <w:divsChild>
                <w:div w:id="159115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46451">
      <w:bodyDiv w:val="1"/>
      <w:marLeft w:val="0"/>
      <w:marRight w:val="0"/>
      <w:marTop w:val="0"/>
      <w:marBottom w:val="0"/>
      <w:divBdr>
        <w:top w:val="none" w:sz="0" w:space="0" w:color="auto"/>
        <w:left w:val="none" w:sz="0" w:space="0" w:color="auto"/>
        <w:bottom w:val="none" w:sz="0" w:space="0" w:color="auto"/>
        <w:right w:val="none" w:sz="0" w:space="0" w:color="auto"/>
      </w:divBdr>
      <w:divsChild>
        <w:div w:id="497774035">
          <w:marLeft w:val="0"/>
          <w:marRight w:val="0"/>
          <w:marTop w:val="0"/>
          <w:marBottom w:val="0"/>
          <w:divBdr>
            <w:top w:val="none" w:sz="0" w:space="0" w:color="auto"/>
            <w:left w:val="none" w:sz="0" w:space="0" w:color="auto"/>
            <w:bottom w:val="none" w:sz="0" w:space="0" w:color="auto"/>
            <w:right w:val="none" w:sz="0" w:space="0" w:color="auto"/>
          </w:divBdr>
          <w:divsChild>
            <w:div w:id="596863037">
              <w:marLeft w:val="0"/>
              <w:marRight w:val="0"/>
              <w:marTop w:val="0"/>
              <w:marBottom w:val="0"/>
              <w:divBdr>
                <w:top w:val="none" w:sz="0" w:space="0" w:color="auto"/>
                <w:left w:val="none" w:sz="0" w:space="0" w:color="auto"/>
                <w:bottom w:val="none" w:sz="0" w:space="0" w:color="auto"/>
                <w:right w:val="none" w:sz="0" w:space="0" w:color="auto"/>
              </w:divBdr>
              <w:divsChild>
                <w:div w:id="2076539903">
                  <w:marLeft w:val="0"/>
                  <w:marRight w:val="0"/>
                  <w:marTop w:val="0"/>
                  <w:marBottom w:val="0"/>
                  <w:divBdr>
                    <w:top w:val="none" w:sz="0" w:space="0" w:color="auto"/>
                    <w:left w:val="none" w:sz="0" w:space="0" w:color="auto"/>
                    <w:bottom w:val="none" w:sz="0" w:space="0" w:color="auto"/>
                    <w:right w:val="none" w:sz="0" w:space="0" w:color="auto"/>
                  </w:divBdr>
                </w:div>
              </w:divsChild>
            </w:div>
            <w:div w:id="1760523533">
              <w:marLeft w:val="0"/>
              <w:marRight w:val="0"/>
              <w:marTop w:val="0"/>
              <w:marBottom w:val="0"/>
              <w:divBdr>
                <w:top w:val="none" w:sz="0" w:space="0" w:color="auto"/>
                <w:left w:val="none" w:sz="0" w:space="0" w:color="auto"/>
                <w:bottom w:val="none" w:sz="0" w:space="0" w:color="auto"/>
                <w:right w:val="none" w:sz="0" w:space="0" w:color="auto"/>
              </w:divBdr>
              <w:divsChild>
                <w:div w:id="181164978">
                  <w:marLeft w:val="0"/>
                  <w:marRight w:val="0"/>
                  <w:marTop w:val="0"/>
                  <w:marBottom w:val="0"/>
                  <w:divBdr>
                    <w:top w:val="none" w:sz="0" w:space="0" w:color="auto"/>
                    <w:left w:val="none" w:sz="0" w:space="0" w:color="auto"/>
                    <w:bottom w:val="none" w:sz="0" w:space="0" w:color="auto"/>
                    <w:right w:val="none" w:sz="0" w:space="0" w:color="auto"/>
                  </w:divBdr>
                </w:div>
              </w:divsChild>
            </w:div>
            <w:div w:id="1808165272">
              <w:marLeft w:val="0"/>
              <w:marRight w:val="0"/>
              <w:marTop w:val="0"/>
              <w:marBottom w:val="0"/>
              <w:divBdr>
                <w:top w:val="none" w:sz="0" w:space="0" w:color="auto"/>
                <w:left w:val="none" w:sz="0" w:space="0" w:color="auto"/>
                <w:bottom w:val="none" w:sz="0" w:space="0" w:color="auto"/>
                <w:right w:val="none" w:sz="0" w:space="0" w:color="auto"/>
              </w:divBdr>
              <w:divsChild>
                <w:div w:id="1256862436">
                  <w:marLeft w:val="0"/>
                  <w:marRight w:val="0"/>
                  <w:marTop w:val="0"/>
                  <w:marBottom w:val="0"/>
                  <w:divBdr>
                    <w:top w:val="none" w:sz="0" w:space="0" w:color="auto"/>
                    <w:left w:val="none" w:sz="0" w:space="0" w:color="auto"/>
                    <w:bottom w:val="none" w:sz="0" w:space="0" w:color="auto"/>
                    <w:right w:val="none" w:sz="0" w:space="0" w:color="auto"/>
                  </w:divBdr>
                </w:div>
              </w:divsChild>
            </w:div>
            <w:div w:id="1913007329">
              <w:marLeft w:val="0"/>
              <w:marRight w:val="0"/>
              <w:marTop w:val="0"/>
              <w:marBottom w:val="0"/>
              <w:divBdr>
                <w:top w:val="none" w:sz="0" w:space="0" w:color="auto"/>
                <w:left w:val="none" w:sz="0" w:space="0" w:color="auto"/>
                <w:bottom w:val="none" w:sz="0" w:space="0" w:color="auto"/>
                <w:right w:val="none" w:sz="0" w:space="0" w:color="auto"/>
              </w:divBdr>
              <w:divsChild>
                <w:div w:id="496653146">
                  <w:marLeft w:val="0"/>
                  <w:marRight w:val="0"/>
                  <w:marTop w:val="0"/>
                  <w:marBottom w:val="0"/>
                  <w:divBdr>
                    <w:top w:val="none" w:sz="0" w:space="0" w:color="auto"/>
                    <w:left w:val="none" w:sz="0" w:space="0" w:color="auto"/>
                    <w:bottom w:val="none" w:sz="0" w:space="0" w:color="auto"/>
                    <w:right w:val="none" w:sz="0" w:space="0" w:color="auto"/>
                  </w:divBdr>
                </w:div>
                <w:div w:id="144002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35878">
      <w:bodyDiv w:val="1"/>
      <w:marLeft w:val="0"/>
      <w:marRight w:val="0"/>
      <w:marTop w:val="0"/>
      <w:marBottom w:val="0"/>
      <w:divBdr>
        <w:top w:val="none" w:sz="0" w:space="0" w:color="auto"/>
        <w:left w:val="none" w:sz="0" w:space="0" w:color="auto"/>
        <w:bottom w:val="none" w:sz="0" w:space="0" w:color="auto"/>
        <w:right w:val="none" w:sz="0" w:space="0" w:color="auto"/>
      </w:divBdr>
    </w:div>
    <w:div w:id="1490367969">
      <w:bodyDiv w:val="1"/>
      <w:marLeft w:val="0"/>
      <w:marRight w:val="0"/>
      <w:marTop w:val="0"/>
      <w:marBottom w:val="0"/>
      <w:divBdr>
        <w:top w:val="none" w:sz="0" w:space="0" w:color="auto"/>
        <w:left w:val="none" w:sz="0" w:space="0" w:color="auto"/>
        <w:bottom w:val="none" w:sz="0" w:space="0" w:color="auto"/>
        <w:right w:val="none" w:sz="0" w:space="0" w:color="auto"/>
      </w:divBdr>
      <w:divsChild>
        <w:div w:id="40517969">
          <w:marLeft w:val="0"/>
          <w:marRight w:val="0"/>
          <w:marTop w:val="0"/>
          <w:marBottom w:val="0"/>
          <w:divBdr>
            <w:top w:val="none" w:sz="0" w:space="0" w:color="auto"/>
            <w:left w:val="none" w:sz="0" w:space="0" w:color="auto"/>
            <w:bottom w:val="none" w:sz="0" w:space="0" w:color="auto"/>
            <w:right w:val="none" w:sz="0" w:space="0" w:color="auto"/>
          </w:divBdr>
          <w:divsChild>
            <w:div w:id="56712128">
              <w:marLeft w:val="0"/>
              <w:marRight w:val="0"/>
              <w:marTop w:val="0"/>
              <w:marBottom w:val="0"/>
              <w:divBdr>
                <w:top w:val="none" w:sz="0" w:space="0" w:color="auto"/>
                <w:left w:val="none" w:sz="0" w:space="0" w:color="auto"/>
                <w:bottom w:val="none" w:sz="0" w:space="0" w:color="auto"/>
                <w:right w:val="none" w:sz="0" w:space="0" w:color="auto"/>
              </w:divBdr>
              <w:divsChild>
                <w:div w:id="3450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47767">
      <w:bodyDiv w:val="1"/>
      <w:marLeft w:val="0"/>
      <w:marRight w:val="0"/>
      <w:marTop w:val="0"/>
      <w:marBottom w:val="0"/>
      <w:divBdr>
        <w:top w:val="none" w:sz="0" w:space="0" w:color="auto"/>
        <w:left w:val="none" w:sz="0" w:space="0" w:color="auto"/>
        <w:bottom w:val="none" w:sz="0" w:space="0" w:color="auto"/>
        <w:right w:val="none" w:sz="0" w:space="0" w:color="auto"/>
      </w:divBdr>
    </w:div>
    <w:div w:id="1536624823">
      <w:bodyDiv w:val="1"/>
      <w:marLeft w:val="0"/>
      <w:marRight w:val="0"/>
      <w:marTop w:val="0"/>
      <w:marBottom w:val="0"/>
      <w:divBdr>
        <w:top w:val="none" w:sz="0" w:space="0" w:color="auto"/>
        <w:left w:val="none" w:sz="0" w:space="0" w:color="auto"/>
        <w:bottom w:val="none" w:sz="0" w:space="0" w:color="auto"/>
        <w:right w:val="none" w:sz="0" w:space="0" w:color="auto"/>
      </w:divBdr>
      <w:divsChild>
        <w:div w:id="589504383">
          <w:marLeft w:val="0"/>
          <w:marRight w:val="0"/>
          <w:marTop w:val="0"/>
          <w:marBottom w:val="0"/>
          <w:divBdr>
            <w:top w:val="none" w:sz="0" w:space="0" w:color="auto"/>
            <w:left w:val="none" w:sz="0" w:space="0" w:color="auto"/>
            <w:bottom w:val="none" w:sz="0" w:space="0" w:color="auto"/>
            <w:right w:val="none" w:sz="0" w:space="0" w:color="auto"/>
          </w:divBdr>
          <w:divsChild>
            <w:div w:id="1340887090">
              <w:marLeft w:val="0"/>
              <w:marRight w:val="0"/>
              <w:marTop w:val="0"/>
              <w:marBottom w:val="0"/>
              <w:divBdr>
                <w:top w:val="none" w:sz="0" w:space="0" w:color="auto"/>
                <w:left w:val="none" w:sz="0" w:space="0" w:color="auto"/>
                <w:bottom w:val="none" w:sz="0" w:space="0" w:color="auto"/>
                <w:right w:val="none" w:sz="0" w:space="0" w:color="auto"/>
              </w:divBdr>
              <w:divsChild>
                <w:div w:id="177328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914147">
      <w:bodyDiv w:val="1"/>
      <w:marLeft w:val="0"/>
      <w:marRight w:val="0"/>
      <w:marTop w:val="0"/>
      <w:marBottom w:val="0"/>
      <w:divBdr>
        <w:top w:val="none" w:sz="0" w:space="0" w:color="auto"/>
        <w:left w:val="none" w:sz="0" w:space="0" w:color="auto"/>
        <w:bottom w:val="none" w:sz="0" w:space="0" w:color="auto"/>
        <w:right w:val="none" w:sz="0" w:space="0" w:color="auto"/>
      </w:divBdr>
    </w:div>
    <w:div w:id="1701971163">
      <w:bodyDiv w:val="1"/>
      <w:marLeft w:val="0"/>
      <w:marRight w:val="0"/>
      <w:marTop w:val="0"/>
      <w:marBottom w:val="0"/>
      <w:divBdr>
        <w:top w:val="none" w:sz="0" w:space="0" w:color="auto"/>
        <w:left w:val="none" w:sz="0" w:space="0" w:color="auto"/>
        <w:bottom w:val="none" w:sz="0" w:space="0" w:color="auto"/>
        <w:right w:val="none" w:sz="0" w:space="0" w:color="auto"/>
      </w:divBdr>
      <w:divsChild>
        <w:div w:id="1862160299">
          <w:marLeft w:val="0"/>
          <w:marRight w:val="0"/>
          <w:marTop w:val="0"/>
          <w:marBottom w:val="0"/>
          <w:divBdr>
            <w:top w:val="none" w:sz="0" w:space="0" w:color="auto"/>
            <w:left w:val="none" w:sz="0" w:space="0" w:color="auto"/>
            <w:bottom w:val="none" w:sz="0" w:space="0" w:color="auto"/>
            <w:right w:val="none" w:sz="0" w:space="0" w:color="auto"/>
          </w:divBdr>
          <w:divsChild>
            <w:div w:id="2119830295">
              <w:marLeft w:val="0"/>
              <w:marRight w:val="0"/>
              <w:marTop w:val="0"/>
              <w:marBottom w:val="0"/>
              <w:divBdr>
                <w:top w:val="none" w:sz="0" w:space="0" w:color="auto"/>
                <w:left w:val="none" w:sz="0" w:space="0" w:color="auto"/>
                <w:bottom w:val="none" w:sz="0" w:space="0" w:color="auto"/>
                <w:right w:val="none" w:sz="0" w:space="0" w:color="auto"/>
              </w:divBdr>
              <w:divsChild>
                <w:div w:id="119677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905462">
      <w:bodyDiv w:val="1"/>
      <w:marLeft w:val="0"/>
      <w:marRight w:val="0"/>
      <w:marTop w:val="0"/>
      <w:marBottom w:val="0"/>
      <w:divBdr>
        <w:top w:val="none" w:sz="0" w:space="0" w:color="auto"/>
        <w:left w:val="none" w:sz="0" w:space="0" w:color="auto"/>
        <w:bottom w:val="none" w:sz="0" w:space="0" w:color="auto"/>
        <w:right w:val="none" w:sz="0" w:space="0" w:color="auto"/>
      </w:divBdr>
      <w:divsChild>
        <w:div w:id="1415736624">
          <w:marLeft w:val="0"/>
          <w:marRight w:val="0"/>
          <w:marTop w:val="0"/>
          <w:marBottom w:val="0"/>
          <w:divBdr>
            <w:top w:val="none" w:sz="0" w:space="0" w:color="auto"/>
            <w:left w:val="none" w:sz="0" w:space="0" w:color="auto"/>
            <w:bottom w:val="none" w:sz="0" w:space="0" w:color="auto"/>
            <w:right w:val="none" w:sz="0" w:space="0" w:color="auto"/>
          </w:divBdr>
          <w:divsChild>
            <w:div w:id="708333198">
              <w:marLeft w:val="0"/>
              <w:marRight w:val="0"/>
              <w:marTop w:val="0"/>
              <w:marBottom w:val="0"/>
              <w:divBdr>
                <w:top w:val="none" w:sz="0" w:space="0" w:color="auto"/>
                <w:left w:val="none" w:sz="0" w:space="0" w:color="auto"/>
                <w:bottom w:val="none" w:sz="0" w:space="0" w:color="auto"/>
                <w:right w:val="none" w:sz="0" w:space="0" w:color="auto"/>
              </w:divBdr>
              <w:divsChild>
                <w:div w:id="31346601">
                  <w:marLeft w:val="0"/>
                  <w:marRight w:val="0"/>
                  <w:marTop w:val="0"/>
                  <w:marBottom w:val="0"/>
                  <w:divBdr>
                    <w:top w:val="none" w:sz="0" w:space="0" w:color="auto"/>
                    <w:left w:val="none" w:sz="0" w:space="0" w:color="auto"/>
                    <w:bottom w:val="none" w:sz="0" w:space="0" w:color="auto"/>
                    <w:right w:val="none" w:sz="0" w:space="0" w:color="auto"/>
                  </w:divBdr>
                </w:div>
                <w:div w:id="911357280">
                  <w:marLeft w:val="0"/>
                  <w:marRight w:val="0"/>
                  <w:marTop w:val="0"/>
                  <w:marBottom w:val="0"/>
                  <w:divBdr>
                    <w:top w:val="none" w:sz="0" w:space="0" w:color="auto"/>
                    <w:left w:val="none" w:sz="0" w:space="0" w:color="auto"/>
                    <w:bottom w:val="none" w:sz="0" w:space="0" w:color="auto"/>
                    <w:right w:val="none" w:sz="0" w:space="0" w:color="auto"/>
                  </w:divBdr>
                </w:div>
              </w:divsChild>
            </w:div>
            <w:div w:id="1941064131">
              <w:marLeft w:val="0"/>
              <w:marRight w:val="0"/>
              <w:marTop w:val="0"/>
              <w:marBottom w:val="0"/>
              <w:divBdr>
                <w:top w:val="none" w:sz="0" w:space="0" w:color="auto"/>
                <w:left w:val="none" w:sz="0" w:space="0" w:color="auto"/>
                <w:bottom w:val="none" w:sz="0" w:space="0" w:color="auto"/>
                <w:right w:val="none" w:sz="0" w:space="0" w:color="auto"/>
              </w:divBdr>
              <w:divsChild>
                <w:div w:id="46158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782963">
      <w:bodyDiv w:val="1"/>
      <w:marLeft w:val="0"/>
      <w:marRight w:val="0"/>
      <w:marTop w:val="0"/>
      <w:marBottom w:val="0"/>
      <w:divBdr>
        <w:top w:val="none" w:sz="0" w:space="0" w:color="auto"/>
        <w:left w:val="none" w:sz="0" w:space="0" w:color="auto"/>
        <w:bottom w:val="none" w:sz="0" w:space="0" w:color="auto"/>
        <w:right w:val="none" w:sz="0" w:space="0" w:color="auto"/>
      </w:divBdr>
      <w:divsChild>
        <w:div w:id="1300110013">
          <w:marLeft w:val="0"/>
          <w:marRight w:val="0"/>
          <w:marTop w:val="0"/>
          <w:marBottom w:val="0"/>
          <w:divBdr>
            <w:top w:val="none" w:sz="0" w:space="0" w:color="auto"/>
            <w:left w:val="none" w:sz="0" w:space="0" w:color="auto"/>
            <w:bottom w:val="none" w:sz="0" w:space="0" w:color="auto"/>
            <w:right w:val="none" w:sz="0" w:space="0" w:color="auto"/>
          </w:divBdr>
          <w:divsChild>
            <w:div w:id="31196082">
              <w:marLeft w:val="0"/>
              <w:marRight w:val="0"/>
              <w:marTop w:val="0"/>
              <w:marBottom w:val="0"/>
              <w:divBdr>
                <w:top w:val="none" w:sz="0" w:space="0" w:color="auto"/>
                <w:left w:val="none" w:sz="0" w:space="0" w:color="auto"/>
                <w:bottom w:val="none" w:sz="0" w:space="0" w:color="auto"/>
                <w:right w:val="none" w:sz="0" w:space="0" w:color="auto"/>
              </w:divBdr>
              <w:divsChild>
                <w:div w:id="5963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100167">
      <w:bodyDiv w:val="1"/>
      <w:marLeft w:val="0"/>
      <w:marRight w:val="0"/>
      <w:marTop w:val="0"/>
      <w:marBottom w:val="0"/>
      <w:divBdr>
        <w:top w:val="none" w:sz="0" w:space="0" w:color="auto"/>
        <w:left w:val="none" w:sz="0" w:space="0" w:color="auto"/>
        <w:bottom w:val="none" w:sz="0" w:space="0" w:color="auto"/>
        <w:right w:val="none" w:sz="0" w:space="0" w:color="auto"/>
      </w:divBdr>
    </w:div>
    <w:div w:id="1771005976">
      <w:bodyDiv w:val="1"/>
      <w:marLeft w:val="0"/>
      <w:marRight w:val="0"/>
      <w:marTop w:val="0"/>
      <w:marBottom w:val="0"/>
      <w:divBdr>
        <w:top w:val="none" w:sz="0" w:space="0" w:color="auto"/>
        <w:left w:val="none" w:sz="0" w:space="0" w:color="auto"/>
        <w:bottom w:val="none" w:sz="0" w:space="0" w:color="auto"/>
        <w:right w:val="none" w:sz="0" w:space="0" w:color="auto"/>
      </w:divBdr>
      <w:divsChild>
        <w:div w:id="96413064">
          <w:marLeft w:val="0"/>
          <w:marRight w:val="0"/>
          <w:marTop w:val="0"/>
          <w:marBottom w:val="0"/>
          <w:divBdr>
            <w:top w:val="none" w:sz="0" w:space="0" w:color="auto"/>
            <w:left w:val="none" w:sz="0" w:space="0" w:color="auto"/>
            <w:bottom w:val="none" w:sz="0" w:space="0" w:color="auto"/>
            <w:right w:val="none" w:sz="0" w:space="0" w:color="auto"/>
          </w:divBdr>
          <w:divsChild>
            <w:div w:id="1559172231">
              <w:marLeft w:val="0"/>
              <w:marRight w:val="0"/>
              <w:marTop w:val="0"/>
              <w:marBottom w:val="0"/>
              <w:divBdr>
                <w:top w:val="none" w:sz="0" w:space="0" w:color="auto"/>
                <w:left w:val="none" w:sz="0" w:space="0" w:color="auto"/>
                <w:bottom w:val="none" w:sz="0" w:space="0" w:color="auto"/>
                <w:right w:val="none" w:sz="0" w:space="0" w:color="auto"/>
              </w:divBdr>
              <w:divsChild>
                <w:div w:id="65542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552627">
      <w:bodyDiv w:val="1"/>
      <w:marLeft w:val="0"/>
      <w:marRight w:val="0"/>
      <w:marTop w:val="0"/>
      <w:marBottom w:val="0"/>
      <w:divBdr>
        <w:top w:val="none" w:sz="0" w:space="0" w:color="auto"/>
        <w:left w:val="none" w:sz="0" w:space="0" w:color="auto"/>
        <w:bottom w:val="none" w:sz="0" w:space="0" w:color="auto"/>
        <w:right w:val="none" w:sz="0" w:space="0" w:color="auto"/>
      </w:divBdr>
      <w:divsChild>
        <w:div w:id="498228657">
          <w:marLeft w:val="0"/>
          <w:marRight w:val="0"/>
          <w:marTop w:val="0"/>
          <w:marBottom w:val="0"/>
          <w:divBdr>
            <w:top w:val="none" w:sz="0" w:space="0" w:color="auto"/>
            <w:left w:val="none" w:sz="0" w:space="0" w:color="auto"/>
            <w:bottom w:val="none" w:sz="0" w:space="0" w:color="auto"/>
            <w:right w:val="none" w:sz="0" w:space="0" w:color="auto"/>
          </w:divBdr>
          <w:divsChild>
            <w:div w:id="1950314161">
              <w:marLeft w:val="0"/>
              <w:marRight w:val="0"/>
              <w:marTop w:val="0"/>
              <w:marBottom w:val="0"/>
              <w:divBdr>
                <w:top w:val="none" w:sz="0" w:space="0" w:color="auto"/>
                <w:left w:val="none" w:sz="0" w:space="0" w:color="auto"/>
                <w:bottom w:val="none" w:sz="0" w:space="0" w:color="auto"/>
                <w:right w:val="none" w:sz="0" w:space="0" w:color="auto"/>
              </w:divBdr>
              <w:divsChild>
                <w:div w:id="160453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668564">
      <w:bodyDiv w:val="1"/>
      <w:marLeft w:val="0"/>
      <w:marRight w:val="0"/>
      <w:marTop w:val="0"/>
      <w:marBottom w:val="0"/>
      <w:divBdr>
        <w:top w:val="none" w:sz="0" w:space="0" w:color="auto"/>
        <w:left w:val="none" w:sz="0" w:space="0" w:color="auto"/>
        <w:bottom w:val="none" w:sz="0" w:space="0" w:color="auto"/>
        <w:right w:val="none" w:sz="0" w:space="0" w:color="auto"/>
      </w:divBdr>
      <w:divsChild>
        <w:div w:id="256595883">
          <w:marLeft w:val="0"/>
          <w:marRight w:val="0"/>
          <w:marTop w:val="0"/>
          <w:marBottom w:val="0"/>
          <w:divBdr>
            <w:top w:val="none" w:sz="0" w:space="0" w:color="auto"/>
            <w:left w:val="none" w:sz="0" w:space="0" w:color="auto"/>
            <w:bottom w:val="none" w:sz="0" w:space="0" w:color="auto"/>
            <w:right w:val="none" w:sz="0" w:space="0" w:color="auto"/>
          </w:divBdr>
          <w:divsChild>
            <w:div w:id="1787039322">
              <w:marLeft w:val="0"/>
              <w:marRight w:val="0"/>
              <w:marTop w:val="0"/>
              <w:marBottom w:val="0"/>
              <w:divBdr>
                <w:top w:val="none" w:sz="0" w:space="0" w:color="auto"/>
                <w:left w:val="none" w:sz="0" w:space="0" w:color="auto"/>
                <w:bottom w:val="none" w:sz="0" w:space="0" w:color="auto"/>
                <w:right w:val="none" w:sz="0" w:space="0" w:color="auto"/>
              </w:divBdr>
              <w:divsChild>
                <w:div w:id="37126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915389">
      <w:bodyDiv w:val="1"/>
      <w:marLeft w:val="0"/>
      <w:marRight w:val="0"/>
      <w:marTop w:val="0"/>
      <w:marBottom w:val="0"/>
      <w:divBdr>
        <w:top w:val="none" w:sz="0" w:space="0" w:color="auto"/>
        <w:left w:val="none" w:sz="0" w:space="0" w:color="auto"/>
        <w:bottom w:val="none" w:sz="0" w:space="0" w:color="auto"/>
        <w:right w:val="none" w:sz="0" w:space="0" w:color="auto"/>
      </w:divBdr>
      <w:divsChild>
        <w:div w:id="477453968">
          <w:marLeft w:val="0"/>
          <w:marRight w:val="0"/>
          <w:marTop w:val="0"/>
          <w:marBottom w:val="0"/>
          <w:divBdr>
            <w:top w:val="none" w:sz="0" w:space="0" w:color="auto"/>
            <w:left w:val="none" w:sz="0" w:space="0" w:color="auto"/>
            <w:bottom w:val="none" w:sz="0" w:space="0" w:color="auto"/>
            <w:right w:val="none" w:sz="0" w:space="0" w:color="auto"/>
          </w:divBdr>
          <w:divsChild>
            <w:div w:id="1594774701">
              <w:marLeft w:val="0"/>
              <w:marRight w:val="0"/>
              <w:marTop w:val="0"/>
              <w:marBottom w:val="0"/>
              <w:divBdr>
                <w:top w:val="none" w:sz="0" w:space="0" w:color="auto"/>
                <w:left w:val="none" w:sz="0" w:space="0" w:color="auto"/>
                <w:bottom w:val="none" w:sz="0" w:space="0" w:color="auto"/>
                <w:right w:val="none" w:sz="0" w:space="0" w:color="auto"/>
              </w:divBdr>
              <w:divsChild>
                <w:div w:id="10114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54060">
      <w:bodyDiv w:val="1"/>
      <w:marLeft w:val="0"/>
      <w:marRight w:val="0"/>
      <w:marTop w:val="0"/>
      <w:marBottom w:val="0"/>
      <w:divBdr>
        <w:top w:val="none" w:sz="0" w:space="0" w:color="auto"/>
        <w:left w:val="none" w:sz="0" w:space="0" w:color="auto"/>
        <w:bottom w:val="none" w:sz="0" w:space="0" w:color="auto"/>
        <w:right w:val="none" w:sz="0" w:space="0" w:color="auto"/>
      </w:divBdr>
    </w:div>
    <w:div w:id="1820491031">
      <w:bodyDiv w:val="1"/>
      <w:marLeft w:val="0"/>
      <w:marRight w:val="0"/>
      <w:marTop w:val="0"/>
      <w:marBottom w:val="0"/>
      <w:divBdr>
        <w:top w:val="none" w:sz="0" w:space="0" w:color="auto"/>
        <w:left w:val="none" w:sz="0" w:space="0" w:color="auto"/>
        <w:bottom w:val="none" w:sz="0" w:space="0" w:color="auto"/>
        <w:right w:val="none" w:sz="0" w:space="0" w:color="auto"/>
      </w:divBdr>
    </w:div>
    <w:div w:id="1827436382">
      <w:bodyDiv w:val="1"/>
      <w:marLeft w:val="0"/>
      <w:marRight w:val="0"/>
      <w:marTop w:val="0"/>
      <w:marBottom w:val="0"/>
      <w:divBdr>
        <w:top w:val="none" w:sz="0" w:space="0" w:color="auto"/>
        <w:left w:val="none" w:sz="0" w:space="0" w:color="auto"/>
        <w:bottom w:val="none" w:sz="0" w:space="0" w:color="auto"/>
        <w:right w:val="none" w:sz="0" w:space="0" w:color="auto"/>
      </w:divBdr>
      <w:divsChild>
        <w:div w:id="319621507">
          <w:marLeft w:val="0"/>
          <w:marRight w:val="0"/>
          <w:marTop w:val="0"/>
          <w:marBottom w:val="0"/>
          <w:divBdr>
            <w:top w:val="none" w:sz="0" w:space="0" w:color="auto"/>
            <w:left w:val="none" w:sz="0" w:space="0" w:color="auto"/>
            <w:bottom w:val="none" w:sz="0" w:space="0" w:color="auto"/>
            <w:right w:val="none" w:sz="0" w:space="0" w:color="auto"/>
          </w:divBdr>
          <w:divsChild>
            <w:div w:id="1420708810">
              <w:marLeft w:val="0"/>
              <w:marRight w:val="0"/>
              <w:marTop w:val="0"/>
              <w:marBottom w:val="0"/>
              <w:divBdr>
                <w:top w:val="none" w:sz="0" w:space="0" w:color="auto"/>
                <w:left w:val="none" w:sz="0" w:space="0" w:color="auto"/>
                <w:bottom w:val="none" w:sz="0" w:space="0" w:color="auto"/>
                <w:right w:val="none" w:sz="0" w:space="0" w:color="auto"/>
              </w:divBdr>
              <w:divsChild>
                <w:div w:id="1691754901">
                  <w:marLeft w:val="0"/>
                  <w:marRight w:val="0"/>
                  <w:marTop w:val="0"/>
                  <w:marBottom w:val="0"/>
                  <w:divBdr>
                    <w:top w:val="none" w:sz="0" w:space="0" w:color="auto"/>
                    <w:left w:val="none" w:sz="0" w:space="0" w:color="auto"/>
                    <w:bottom w:val="none" w:sz="0" w:space="0" w:color="auto"/>
                    <w:right w:val="none" w:sz="0" w:space="0" w:color="auto"/>
                  </w:divBdr>
                </w:div>
              </w:divsChild>
            </w:div>
            <w:div w:id="1501962497">
              <w:marLeft w:val="0"/>
              <w:marRight w:val="0"/>
              <w:marTop w:val="0"/>
              <w:marBottom w:val="0"/>
              <w:divBdr>
                <w:top w:val="none" w:sz="0" w:space="0" w:color="auto"/>
                <w:left w:val="none" w:sz="0" w:space="0" w:color="auto"/>
                <w:bottom w:val="none" w:sz="0" w:space="0" w:color="auto"/>
                <w:right w:val="none" w:sz="0" w:space="0" w:color="auto"/>
              </w:divBdr>
              <w:divsChild>
                <w:div w:id="111174015">
                  <w:marLeft w:val="0"/>
                  <w:marRight w:val="0"/>
                  <w:marTop w:val="0"/>
                  <w:marBottom w:val="0"/>
                  <w:divBdr>
                    <w:top w:val="none" w:sz="0" w:space="0" w:color="auto"/>
                    <w:left w:val="none" w:sz="0" w:space="0" w:color="auto"/>
                    <w:bottom w:val="none" w:sz="0" w:space="0" w:color="auto"/>
                    <w:right w:val="none" w:sz="0" w:space="0" w:color="auto"/>
                  </w:divBdr>
                </w:div>
              </w:divsChild>
            </w:div>
            <w:div w:id="1568422579">
              <w:marLeft w:val="0"/>
              <w:marRight w:val="0"/>
              <w:marTop w:val="0"/>
              <w:marBottom w:val="0"/>
              <w:divBdr>
                <w:top w:val="none" w:sz="0" w:space="0" w:color="auto"/>
                <w:left w:val="none" w:sz="0" w:space="0" w:color="auto"/>
                <w:bottom w:val="none" w:sz="0" w:space="0" w:color="auto"/>
                <w:right w:val="none" w:sz="0" w:space="0" w:color="auto"/>
              </w:divBdr>
              <w:divsChild>
                <w:div w:id="73427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438366">
      <w:bodyDiv w:val="1"/>
      <w:marLeft w:val="0"/>
      <w:marRight w:val="0"/>
      <w:marTop w:val="0"/>
      <w:marBottom w:val="0"/>
      <w:divBdr>
        <w:top w:val="none" w:sz="0" w:space="0" w:color="auto"/>
        <w:left w:val="none" w:sz="0" w:space="0" w:color="auto"/>
        <w:bottom w:val="none" w:sz="0" w:space="0" w:color="auto"/>
        <w:right w:val="none" w:sz="0" w:space="0" w:color="auto"/>
      </w:divBdr>
    </w:div>
    <w:div w:id="1869751574">
      <w:bodyDiv w:val="1"/>
      <w:marLeft w:val="0"/>
      <w:marRight w:val="0"/>
      <w:marTop w:val="0"/>
      <w:marBottom w:val="0"/>
      <w:divBdr>
        <w:top w:val="none" w:sz="0" w:space="0" w:color="auto"/>
        <w:left w:val="none" w:sz="0" w:space="0" w:color="auto"/>
        <w:bottom w:val="none" w:sz="0" w:space="0" w:color="auto"/>
        <w:right w:val="none" w:sz="0" w:space="0" w:color="auto"/>
      </w:divBdr>
    </w:div>
    <w:div w:id="1888027645">
      <w:bodyDiv w:val="1"/>
      <w:marLeft w:val="0"/>
      <w:marRight w:val="0"/>
      <w:marTop w:val="0"/>
      <w:marBottom w:val="0"/>
      <w:divBdr>
        <w:top w:val="none" w:sz="0" w:space="0" w:color="auto"/>
        <w:left w:val="none" w:sz="0" w:space="0" w:color="auto"/>
        <w:bottom w:val="none" w:sz="0" w:space="0" w:color="auto"/>
        <w:right w:val="none" w:sz="0" w:space="0" w:color="auto"/>
      </w:divBdr>
      <w:divsChild>
        <w:div w:id="1142700623">
          <w:marLeft w:val="0"/>
          <w:marRight w:val="0"/>
          <w:marTop w:val="0"/>
          <w:marBottom w:val="0"/>
          <w:divBdr>
            <w:top w:val="none" w:sz="0" w:space="0" w:color="auto"/>
            <w:left w:val="none" w:sz="0" w:space="0" w:color="auto"/>
            <w:bottom w:val="none" w:sz="0" w:space="0" w:color="auto"/>
            <w:right w:val="none" w:sz="0" w:space="0" w:color="auto"/>
          </w:divBdr>
          <w:divsChild>
            <w:div w:id="1059287146">
              <w:marLeft w:val="0"/>
              <w:marRight w:val="0"/>
              <w:marTop w:val="0"/>
              <w:marBottom w:val="0"/>
              <w:divBdr>
                <w:top w:val="none" w:sz="0" w:space="0" w:color="auto"/>
                <w:left w:val="none" w:sz="0" w:space="0" w:color="auto"/>
                <w:bottom w:val="none" w:sz="0" w:space="0" w:color="auto"/>
                <w:right w:val="none" w:sz="0" w:space="0" w:color="auto"/>
              </w:divBdr>
              <w:divsChild>
                <w:div w:id="40684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190865">
      <w:bodyDiv w:val="1"/>
      <w:marLeft w:val="0"/>
      <w:marRight w:val="0"/>
      <w:marTop w:val="0"/>
      <w:marBottom w:val="0"/>
      <w:divBdr>
        <w:top w:val="none" w:sz="0" w:space="0" w:color="auto"/>
        <w:left w:val="none" w:sz="0" w:space="0" w:color="auto"/>
        <w:bottom w:val="none" w:sz="0" w:space="0" w:color="auto"/>
        <w:right w:val="none" w:sz="0" w:space="0" w:color="auto"/>
      </w:divBdr>
    </w:div>
    <w:div w:id="1932006357">
      <w:bodyDiv w:val="1"/>
      <w:marLeft w:val="0"/>
      <w:marRight w:val="0"/>
      <w:marTop w:val="0"/>
      <w:marBottom w:val="0"/>
      <w:divBdr>
        <w:top w:val="none" w:sz="0" w:space="0" w:color="auto"/>
        <w:left w:val="none" w:sz="0" w:space="0" w:color="auto"/>
        <w:bottom w:val="none" w:sz="0" w:space="0" w:color="auto"/>
        <w:right w:val="none" w:sz="0" w:space="0" w:color="auto"/>
      </w:divBdr>
    </w:div>
    <w:div w:id="1960600947">
      <w:bodyDiv w:val="1"/>
      <w:marLeft w:val="0"/>
      <w:marRight w:val="0"/>
      <w:marTop w:val="0"/>
      <w:marBottom w:val="0"/>
      <w:divBdr>
        <w:top w:val="none" w:sz="0" w:space="0" w:color="auto"/>
        <w:left w:val="none" w:sz="0" w:space="0" w:color="auto"/>
        <w:bottom w:val="none" w:sz="0" w:space="0" w:color="auto"/>
        <w:right w:val="none" w:sz="0" w:space="0" w:color="auto"/>
      </w:divBdr>
    </w:div>
    <w:div w:id="1976181125">
      <w:bodyDiv w:val="1"/>
      <w:marLeft w:val="0"/>
      <w:marRight w:val="0"/>
      <w:marTop w:val="0"/>
      <w:marBottom w:val="0"/>
      <w:divBdr>
        <w:top w:val="none" w:sz="0" w:space="0" w:color="auto"/>
        <w:left w:val="none" w:sz="0" w:space="0" w:color="auto"/>
        <w:bottom w:val="none" w:sz="0" w:space="0" w:color="auto"/>
        <w:right w:val="none" w:sz="0" w:space="0" w:color="auto"/>
      </w:divBdr>
    </w:div>
    <w:div w:id="2049067618">
      <w:bodyDiv w:val="1"/>
      <w:marLeft w:val="0"/>
      <w:marRight w:val="0"/>
      <w:marTop w:val="0"/>
      <w:marBottom w:val="0"/>
      <w:divBdr>
        <w:top w:val="none" w:sz="0" w:space="0" w:color="auto"/>
        <w:left w:val="none" w:sz="0" w:space="0" w:color="auto"/>
        <w:bottom w:val="none" w:sz="0" w:space="0" w:color="auto"/>
        <w:right w:val="none" w:sz="0" w:space="0" w:color="auto"/>
      </w:divBdr>
    </w:div>
    <w:div w:id="2072119723">
      <w:bodyDiv w:val="1"/>
      <w:marLeft w:val="0"/>
      <w:marRight w:val="0"/>
      <w:marTop w:val="0"/>
      <w:marBottom w:val="0"/>
      <w:divBdr>
        <w:top w:val="none" w:sz="0" w:space="0" w:color="auto"/>
        <w:left w:val="none" w:sz="0" w:space="0" w:color="auto"/>
        <w:bottom w:val="none" w:sz="0" w:space="0" w:color="auto"/>
        <w:right w:val="none" w:sz="0" w:space="0" w:color="auto"/>
      </w:divBdr>
    </w:div>
    <w:div w:id="20899588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jpeg"/><Relationship Id="rId42" Type="http://schemas.openxmlformats.org/officeDocument/2006/relationships/image" Target="media/image26.emf"/><Relationship Id="rId47" Type="http://schemas.openxmlformats.org/officeDocument/2006/relationships/package" Target="embeddings/Microsoft_Excel_Worksheet3.xlsx"/><Relationship Id="rId63" Type="http://schemas.openxmlformats.org/officeDocument/2006/relationships/image" Target="media/image41.png"/><Relationship Id="rId68" Type="http://schemas.openxmlformats.org/officeDocument/2006/relationships/package" Target="embeddings/Microsoft_Excel_Worksheet9.xlsx"/><Relationship Id="rId84" Type="http://schemas.openxmlformats.org/officeDocument/2006/relationships/image" Target="media/image57.png"/><Relationship Id="rId89" Type="http://schemas.openxmlformats.org/officeDocument/2006/relationships/image" Target="media/image62.png"/><Relationship Id="rId16" Type="http://schemas.openxmlformats.org/officeDocument/2006/relationships/header" Target="header2.xml"/><Relationship Id="rId11" Type="http://schemas.openxmlformats.org/officeDocument/2006/relationships/image" Target="media/image4.png"/><Relationship Id="rId32" Type="http://schemas.openxmlformats.org/officeDocument/2006/relationships/image" Target="media/image18.emf"/><Relationship Id="rId37" Type="http://schemas.openxmlformats.org/officeDocument/2006/relationships/image" Target="media/image22.png"/><Relationship Id="rId53" Type="http://schemas.openxmlformats.org/officeDocument/2006/relationships/image" Target="media/image34.emf"/><Relationship Id="rId58" Type="http://schemas.openxmlformats.org/officeDocument/2006/relationships/package" Target="embeddings/Microsoft_Excel_Worksheet6.xlsx"/><Relationship Id="rId74" Type="http://schemas.openxmlformats.org/officeDocument/2006/relationships/package" Target="embeddings/Microsoft_Excel_Worksheet11.xlsx"/><Relationship Id="rId79"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header" Target="header4.xml"/><Relationship Id="rId14" Type="http://schemas.openxmlformats.org/officeDocument/2006/relationships/image" Target="media/image7.png"/><Relationship Id="rId22" Type="http://schemas.openxmlformats.org/officeDocument/2006/relationships/image" Target="media/image10.emf"/><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package" Target="embeddings/Microsoft_Excel_Worksheet.xlsx"/><Relationship Id="rId43" Type="http://schemas.openxmlformats.org/officeDocument/2006/relationships/package" Target="embeddings/Microsoft_Excel_Worksheet2.xlsx"/><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2.emf"/><Relationship Id="rId69" Type="http://schemas.openxmlformats.org/officeDocument/2006/relationships/image" Target="media/image45.png"/><Relationship Id="rId77" Type="http://schemas.openxmlformats.org/officeDocument/2006/relationships/image" Target="media/image51.emf"/><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package" Target="embeddings/Microsoft_Excel_Worksheet10.xlsx"/><Relationship Id="rId80" Type="http://schemas.openxmlformats.org/officeDocument/2006/relationships/image" Target="media/image53.png"/><Relationship Id="rId85"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s://likinormas.micodensa.com/Norma/cables_subterraneos/camaras_ducterias/cs204_seleccion_diametro_ductos" TargetMode="External"/><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image" Target="media/image29.emf"/><Relationship Id="rId59" Type="http://schemas.openxmlformats.org/officeDocument/2006/relationships/image" Target="media/image38.png"/><Relationship Id="rId67" Type="http://schemas.openxmlformats.org/officeDocument/2006/relationships/image" Target="media/image44.emf"/><Relationship Id="rId20" Type="http://schemas.openxmlformats.org/officeDocument/2006/relationships/footer" Target="footer3.xml"/><Relationship Id="rId41" Type="http://schemas.openxmlformats.org/officeDocument/2006/relationships/image" Target="media/image25.png"/><Relationship Id="rId54" Type="http://schemas.openxmlformats.org/officeDocument/2006/relationships/package" Target="embeddings/Microsoft_Excel_Worksheet5.xlsx"/><Relationship Id="rId62" Type="http://schemas.openxmlformats.org/officeDocument/2006/relationships/image" Target="media/image40.png"/><Relationship Id="rId70" Type="http://schemas.openxmlformats.org/officeDocument/2006/relationships/image" Target="media/image46.png"/><Relationship Id="rId75" Type="http://schemas.openxmlformats.org/officeDocument/2006/relationships/image" Target="media/image49.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4.emf"/><Relationship Id="rId36" Type="http://schemas.openxmlformats.org/officeDocument/2006/relationships/image" Target="media/image21.png"/><Relationship Id="rId49" Type="http://schemas.openxmlformats.org/officeDocument/2006/relationships/image" Target="media/image31.emf"/><Relationship Id="rId57" Type="http://schemas.openxmlformats.org/officeDocument/2006/relationships/image" Target="media/image37.emf"/><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image" Target="media/image39.emf"/><Relationship Id="rId65" Type="http://schemas.openxmlformats.org/officeDocument/2006/relationships/package" Target="embeddings/Microsoft_Excel_Worksheet8.xlsx"/><Relationship Id="rId73" Type="http://schemas.openxmlformats.org/officeDocument/2006/relationships/image" Target="media/image48.emf"/><Relationship Id="rId78" Type="http://schemas.openxmlformats.org/officeDocument/2006/relationships/package" Target="embeddings/Microsoft_Excel_Worksheet12.xlsx"/><Relationship Id="rId81" Type="http://schemas.openxmlformats.org/officeDocument/2006/relationships/image" Target="media/image54.emf"/><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package" Target="embeddings/Microsoft_Excel_Worksheet1.xlsx"/><Relationship Id="rId34" Type="http://schemas.openxmlformats.org/officeDocument/2006/relationships/image" Target="media/image20.emf"/><Relationship Id="rId50" Type="http://schemas.openxmlformats.org/officeDocument/2006/relationships/package" Target="embeddings/Microsoft_Excel_Worksheet4.xlsx"/><Relationship Id="rId55" Type="http://schemas.openxmlformats.org/officeDocument/2006/relationships/image" Target="media/image35.pn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s://likinormas.micodensa.com/Norma/cables_subterraneos/camaras_ducterias/cs204_seleccion_diametro_ductos" TargetMode="Externa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60.png"/><Relationship Id="rId61" Type="http://schemas.openxmlformats.org/officeDocument/2006/relationships/package" Target="embeddings/Microsoft_Excel_Worksheet7.xlsx"/><Relationship Id="rId82" Type="http://schemas.openxmlformats.org/officeDocument/2006/relationships/image" Target="media/image55.png"/><Relationship Id="rId19" Type="http://schemas.openxmlformats.org/officeDocument/2006/relationships/header" Target="header3.xml"/></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5.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microsoft.com/office/2007/relationships/hdphoto" Target="media/hdphoto1.wdp"/></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5.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microsoft.com/office/2007/relationships/hdphoto" Target="media/hdphoto1.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MarcadorDePosición2</b:Tag>
    <b:SourceType>Book</b:SourceType>
    <b:Guid>{943514A8-8D23-42E1-8E0C-F5EC50985036}</b:Guid>
    <b:RefOrder>2</b:RefOrder>
  </b:Source>
</b:Sources>
</file>

<file path=customXml/itemProps1.xml><?xml version="1.0" encoding="utf-8"?>
<ds:datastoreItem xmlns:ds="http://schemas.openxmlformats.org/officeDocument/2006/customXml" ds:itemID="{94AD3601-75CF-467B-BD20-1B500BB55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4346</Words>
  <Characters>23907</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28197</CharactersWithSpaces>
  <SharedDoc>false</SharedDoc>
  <HLinks>
    <vt:vector size="108" baseType="variant">
      <vt:variant>
        <vt:i4>1638449</vt:i4>
      </vt:variant>
      <vt:variant>
        <vt:i4>104</vt:i4>
      </vt:variant>
      <vt:variant>
        <vt:i4>0</vt:i4>
      </vt:variant>
      <vt:variant>
        <vt:i4>5</vt:i4>
      </vt:variant>
      <vt:variant>
        <vt:lpwstr/>
      </vt:variant>
      <vt:variant>
        <vt:lpwstr>_Toc64324800</vt:lpwstr>
      </vt:variant>
      <vt:variant>
        <vt:i4>2031672</vt:i4>
      </vt:variant>
      <vt:variant>
        <vt:i4>98</vt:i4>
      </vt:variant>
      <vt:variant>
        <vt:i4>0</vt:i4>
      </vt:variant>
      <vt:variant>
        <vt:i4>5</vt:i4>
      </vt:variant>
      <vt:variant>
        <vt:lpwstr/>
      </vt:variant>
      <vt:variant>
        <vt:lpwstr>_Toc64324799</vt:lpwstr>
      </vt:variant>
      <vt:variant>
        <vt:i4>1966136</vt:i4>
      </vt:variant>
      <vt:variant>
        <vt:i4>92</vt:i4>
      </vt:variant>
      <vt:variant>
        <vt:i4>0</vt:i4>
      </vt:variant>
      <vt:variant>
        <vt:i4>5</vt:i4>
      </vt:variant>
      <vt:variant>
        <vt:lpwstr/>
      </vt:variant>
      <vt:variant>
        <vt:lpwstr>_Toc64324798</vt:lpwstr>
      </vt:variant>
      <vt:variant>
        <vt:i4>1114168</vt:i4>
      </vt:variant>
      <vt:variant>
        <vt:i4>86</vt:i4>
      </vt:variant>
      <vt:variant>
        <vt:i4>0</vt:i4>
      </vt:variant>
      <vt:variant>
        <vt:i4>5</vt:i4>
      </vt:variant>
      <vt:variant>
        <vt:lpwstr/>
      </vt:variant>
      <vt:variant>
        <vt:lpwstr>_Toc64324797</vt:lpwstr>
      </vt:variant>
      <vt:variant>
        <vt:i4>1048632</vt:i4>
      </vt:variant>
      <vt:variant>
        <vt:i4>80</vt:i4>
      </vt:variant>
      <vt:variant>
        <vt:i4>0</vt:i4>
      </vt:variant>
      <vt:variant>
        <vt:i4>5</vt:i4>
      </vt:variant>
      <vt:variant>
        <vt:lpwstr/>
      </vt:variant>
      <vt:variant>
        <vt:lpwstr>_Toc64324796</vt:lpwstr>
      </vt:variant>
      <vt:variant>
        <vt:i4>1245240</vt:i4>
      </vt:variant>
      <vt:variant>
        <vt:i4>71</vt:i4>
      </vt:variant>
      <vt:variant>
        <vt:i4>0</vt:i4>
      </vt:variant>
      <vt:variant>
        <vt:i4>5</vt:i4>
      </vt:variant>
      <vt:variant>
        <vt:lpwstr/>
      </vt:variant>
      <vt:variant>
        <vt:lpwstr>_Toc64324795</vt:lpwstr>
      </vt:variant>
      <vt:variant>
        <vt:i4>1179704</vt:i4>
      </vt:variant>
      <vt:variant>
        <vt:i4>65</vt:i4>
      </vt:variant>
      <vt:variant>
        <vt:i4>0</vt:i4>
      </vt:variant>
      <vt:variant>
        <vt:i4>5</vt:i4>
      </vt:variant>
      <vt:variant>
        <vt:lpwstr/>
      </vt:variant>
      <vt:variant>
        <vt:lpwstr>_Toc64324794</vt:lpwstr>
      </vt:variant>
      <vt:variant>
        <vt:i4>1376312</vt:i4>
      </vt:variant>
      <vt:variant>
        <vt:i4>59</vt:i4>
      </vt:variant>
      <vt:variant>
        <vt:i4>0</vt:i4>
      </vt:variant>
      <vt:variant>
        <vt:i4>5</vt:i4>
      </vt:variant>
      <vt:variant>
        <vt:lpwstr/>
      </vt:variant>
      <vt:variant>
        <vt:lpwstr>_Toc64324793</vt:lpwstr>
      </vt:variant>
      <vt:variant>
        <vt:i4>1310776</vt:i4>
      </vt:variant>
      <vt:variant>
        <vt:i4>53</vt:i4>
      </vt:variant>
      <vt:variant>
        <vt:i4>0</vt:i4>
      </vt:variant>
      <vt:variant>
        <vt:i4>5</vt:i4>
      </vt:variant>
      <vt:variant>
        <vt:lpwstr/>
      </vt:variant>
      <vt:variant>
        <vt:lpwstr>_Toc64324792</vt:lpwstr>
      </vt:variant>
      <vt:variant>
        <vt:i4>1507384</vt:i4>
      </vt:variant>
      <vt:variant>
        <vt:i4>47</vt:i4>
      </vt:variant>
      <vt:variant>
        <vt:i4>0</vt:i4>
      </vt:variant>
      <vt:variant>
        <vt:i4>5</vt:i4>
      </vt:variant>
      <vt:variant>
        <vt:lpwstr/>
      </vt:variant>
      <vt:variant>
        <vt:lpwstr>_Toc64324791</vt:lpwstr>
      </vt:variant>
      <vt:variant>
        <vt:i4>1441848</vt:i4>
      </vt:variant>
      <vt:variant>
        <vt:i4>41</vt:i4>
      </vt:variant>
      <vt:variant>
        <vt:i4>0</vt:i4>
      </vt:variant>
      <vt:variant>
        <vt:i4>5</vt:i4>
      </vt:variant>
      <vt:variant>
        <vt:lpwstr/>
      </vt:variant>
      <vt:variant>
        <vt:lpwstr>_Toc64324790</vt:lpwstr>
      </vt:variant>
      <vt:variant>
        <vt:i4>2031673</vt:i4>
      </vt:variant>
      <vt:variant>
        <vt:i4>35</vt:i4>
      </vt:variant>
      <vt:variant>
        <vt:i4>0</vt:i4>
      </vt:variant>
      <vt:variant>
        <vt:i4>5</vt:i4>
      </vt:variant>
      <vt:variant>
        <vt:lpwstr/>
      </vt:variant>
      <vt:variant>
        <vt:lpwstr>_Toc64324789</vt:lpwstr>
      </vt:variant>
      <vt:variant>
        <vt:i4>1966137</vt:i4>
      </vt:variant>
      <vt:variant>
        <vt:i4>29</vt:i4>
      </vt:variant>
      <vt:variant>
        <vt:i4>0</vt:i4>
      </vt:variant>
      <vt:variant>
        <vt:i4>5</vt:i4>
      </vt:variant>
      <vt:variant>
        <vt:lpwstr/>
      </vt:variant>
      <vt:variant>
        <vt:lpwstr>_Toc64324788</vt:lpwstr>
      </vt:variant>
      <vt:variant>
        <vt:i4>1114169</vt:i4>
      </vt:variant>
      <vt:variant>
        <vt:i4>23</vt:i4>
      </vt:variant>
      <vt:variant>
        <vt:i4>0</vt:i4>
      </vt:variant>
      <vt:variant>
        <vt:i4>5</vt:i4>
      </vt:variant>
      <vt:variant>
        <vt:lpwstr/>
      </vt:variant>
      <vt:variant>
        <vt:lpwstr>_Toc64324787</vt:lpwstr>
      </vt:variant>
      <vt:variant>
        <vt:i4>1048633</vt:i4>
      </vt:variant>
      <vt:variant>
        <vt:i4>17</vt:i4>
      </vt:variant>
      <vt:variant>
        <vt:i4>0</vt:i4>
      </vt:variant>
      <vt:variant>
        <vt:i4>5</vt:i4>
      </vt:variant>
      <vt:variant>
        <vt:lpwstr/>
      </vt:variant>
      <vt:variant>
        <vt:lpwstr>_Toc64324786</vt:lpwstr>
      </vt:variant>
      <vt:variant>
        <vt:i4>1245241</vt:i4>
      </vt:variant>
      <vt:variant>
        <vt:i4>11</vt:i4>
      </vt:variant>
      <vt:variant>
        <vt:i4>0</vt:i4>
      </vt:variant>
      <vt:variant>
        <vt:i4>5</vt:i4>
      </vt:variant>
      <vt:variant>
        <vt:lpwstr/>
      </vt:variant>
      <vt:variant>
        <vt:lpwstr>_Toc64324785</vt:lpwstr>
      </vt:variant>
      <vt:variant>
        <vt:i4>1179705</vt:i4>
      </vt:variant>
      <vt:variant>
        <vt:i4>5</vt:i4>
      </vt:variant>
      <vt:variant>
        <vt:i4>0</vt:i4>
      </vt:variant>
      <vt:variant>
        <vt:i4>5</vt:i4>
      </vt:variant>
      <vt:variant>
        <vt:lpwstr/>
      </vt:variant>
      <vt:variant>
        <vt:lpwstr>_Toc64324784</vt:lpwstr>
      </vt:variant>
      <vt:variant>
        <vt:i4>8323172</vt:i4>
      </vt:variant>
      <vt:variant>
        <vt:i4>39784</vt:i4>
      </vt:variant>
      <vt:variant>
        <vt:i4>1032</vt:i4>
      </vt:variant>
      <vt:variant>
        <vt:i4>1</vt:i4>
      </vt:variant>
      <vt:variant>
        <vt:lpwstr>https://www.hidromecanicas.com/images/cliente37.jpg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JCE</dc:creator>
  <cp:keywords/>
  <dc:description/>
  <cp:lastModifiedBy>alexander uribe</cp:lastModifiedBy>
  <cp:revision>4</cp:revision>
  <cp:lastPrinted>2022-06-12T21:10:00Z</cp:lastPrinted>
  <dcterms:created xsi:type="dcterms:W3CDTF">2022-06-12T21:09:00Z</dcterms:created>
  <dcterms:modified xsi:type="dcterms:W3CDTF">2022-06-12T21:10:00Z</dcterms:modified>
</cp:coreProperties>
</file>