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172A66F0" w14:textId="77777777" w:rsidR="000804E0" w:rsidRDefault="000804E0" w:rsidP="00B44353">
      <w:pPr>
        <w:autoSpaceDE w:val="0"/>
        <w:autoSpaceDN w:val="0"/>
        <w:adjustRightInd w:val="0"/>
        <w:jc w:val="center"/>
        <w:rPr>
          <w:color w:val="000000"/>
          <w:sz w:val="24"/>
        </w:rPr>
      </w:pPr>
    </w:p>
    <w:p w14:paraId="1157A87E" w14:textId="78F9832E" w:rsidR="00735216" w:rsidRDefault="00B44353" w:rsidP="00B44353">
      <w:pPr>
        <w:autoSpaceDE w:val="0"/>
        <w:autoSpaceDN w:val="0"/>
        <w:adjustRightInd w:val="0"/>
        <w:jc w:val="center"/>
        <w:rPr>
          <w:color w:val="000000"/>
          <w:sz w:val="24"/>
        </w:rPr>
      </w:pPr>
      <w:r>
        <w:rPr>
          <w:rFonts w:ascii="Calibri" w:eastAsia="Calibri" w:hAnsi="Calibri"/>
          <w:bCs/>
          <w:noProof/>
          <w:szCs w:val="22"/>
          <w:lang w:val="es-ES" w:eastAsia="en-US"/>
        </w:rPr>
        <w:drawing>
          <wp:inline distT="0" distB="0" distL="0" distR="0" wp14:anchorId="22E8C026" wp14:editId="5620365D">
            <wp:extent cx="2002155" cy="2080895"/>
            <wp:effectExtent l="0" t="0" r="0" b="0"/>
            <wp:docPr id="78" name="Imagen 1" descr="HIDROMECÁNIC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DROMECÁNICAS"/>
                    <pic:cNvPicPr>
                      <a:picLocks noChangeAspect="1" noChangeArrowheads="1"/>
                    </pic:cNvPicPr>
                  </pic:nvPicPr>
                  <pic:blipFill>
                    <a:blip r:embed="rId8">
                      <a:extLst>
                        <a:ext uri="{28A0092B-C50C-407E-A947-70E740481C1C}">
                          <a14:useLocalDpi xmlns:a14="http://schemas.microsoft.com/office/drawing/2010/main" val="0"/>
                        </a:ext>
                      </a:extLst>
                    </a:blip>
                    <a:srcRect l="30365" t="16534" r="28517" b="15738"/>
                    <a:stretch>
                      <a:fillRect/>
                    </a:stretch>
                  </pic:blipFill>
                  <pic:spPr bwMode="auto">
                    <a:xfrm>
                      <a:off x="0" y="0"/>
                      <a:ext cx="2002155" cy="2080895"/>
                    </a:xfrm>
                    <a:prstGeom prst="rect">
                      <a:avLst/>
                    </a:prstGeom>
                    <a:noFill/>
                    <a:ln>
                      <a:noFill/>
                    </a:ln>
                  </pic:spPr>
                </pic:pic>
              </a:graphicData>
            </a:graphic>
          </wp:inline>
        </w:drawing>
      </w:r>
    </w:p>
    <w:p w14:paraId="6AE792FB" w14:textId="77777777" w:rsidR="00735216" w:rsidRDefault="00735216" w:rsidP="00735216">
      <w:pPr>
        <w:autoSpaceDE w:val="0"/>
        <w:autoSpaceDN w:val="0"/>
        <w:adjustRightInd w:val="0"/>
        <w:rPr>
          <w:color w:val="000000"/>
          <w:sz w:val="24"/>
        </w:rPr>
      </w:pPr>
    </w:p>
    <w:p w14:paraId="50FEA3A4" w14:textId="77777777" w:rsidR="00735216" w:rsidRPr="00E75180" w:rsidRDefault="00735216" w:rsidP="00735216">
      <w:pPr>
        <w:jc w:val="center"/>
        <w:rPr>
          <w:b/>
          <w:color w:val="000000" w:themeColor="text1"/>
          <w:sz w:val="24"/>
        </w:rPr>
      </w:pPr>
      <w:r w:rsidRPr="00E75180">
        <w:rPr>
          <w:b/>
          <w:color w:val="000000" w:themeColor="text1"/>
          <w:sz w:val="24"/>
        </w:rPr>
        <w:t xml:space="preserve">“ACTUALIZACIÓN, AJUSTES Y COMPLEMENTACIÓN DE LA FACTIBILIDAD Y LOS ESTUDIOS Y DISEÑOS DEL CABLE AÉREO EN SAN CRISTÓBAL, </w:t>
      </w:r>
    </w:p>
    <w:p w14:paraId="53D8992D" w14:textId="77777777" w:rsidR="00735216" w:rsidRPr="00E75180" w:rsidRDefault="00735216" w:rsidP="00735216">
      <w:pPr>
        <w:jc w:val="center"/>
        <w:rPr>
          <w:b/>
          <w:color w:val="000000" w:themeColor="text1"/>
          <w:sz w:val="24"/>
        </w:rPr>
      </w:pPr>
      <w:r w:rsidRPr="00E75180">
        <w:rPr>
          <w:b/>
          <w:color w:val="000000" w:themeColor="text1"/>
          <w:sz w:val="24"/>
        </w:rPr>
        <w:t>EN BOGOTÁ D.C.”</w:t>
      </w:r>
    </w:p>
    <w:p w14:paraId="377941F1" w14:textId="77777777" w:rsidR="00735216" w:rsidRDefault="00735216" w:rsidP="00735216">
      <w:pPr>
        <w:autoSpaceDE w:val="0"/>
        <w:autoSpaceDN w:val="0"/>
        <w:adjustRightInd w:val="0"/>
        <w:rPr>
          <w:color w:val="000000"/>
          <w:sz w:val="24"/>
        </w:rPr>
      </w:pPr>
    </w:p>
    <w:p w14:paraId="41E39849" w14:textId="77777777" w:rsidR="00735216" w:rsidRDefault="00735216" w:rsidP="00735216">
      <w:pPr>
        <w:autoSpaceDE w:val="0"/>
        <w:autoSpaceDN w:val="0"/>
        <w:adjustRightInd w:val="0"/>
        <w:rPr>
          <w:color w:val="000000"/>
          <w:sz w:val="24"/>
        </w:rPr>
      </w:pPr>
    </w:p>
    <w:p w14:paraId="53560B46" w14:textId="77777777" w:rsidR="00735216" w:rsidRPr="00E75180" w:rsidRDefault="00735216" w:rsidP="00735216">
      <w:pPr>
        <w:autoSpaceDE w:val="0"/>
        <w:autoSpaceDN w:val="0"/>
        <w:adjustRightInd w:val="0"/>
        <w:jc w:val="center"/>
        <w:rPr>
          <w:b/>
          <w:bCs/>
          <w:color w:val="000000"/>
          <w:sz w:val="24"/>
        </w:rPr>
      </w:pPr>
      <w:r w:rsidRPr="00E75180">
        <w:rPr>
          <w:b/>
          <w:bCs/>
          <w:color w:val="000000"/>
          <w:sz w:val="24"/>
        </w:rPr>
        <w:t>CONTRATO DE CONSULTORÍA No. 1630 DE 2020</w:t>
      </w:r>
    </w:p>
    <w:p w14:paraId="26FB65B5" w14:textId="77777777" w:rsidR="00735216" w:rsidRDefault="00735216" w:rsidP="00735216">
      <w:pPr>
        <w:autoSpaceDE w:val="0"/>
        <w:autoSpaceDN w:val="0"/>
        <w:adjustRightInd w:val="0"/>
        <w:rPr>
          <w:color w:val="000000"/>
          <w:sz w:val="24"/>
        </w:rPr>
      </w:pPr>
    </w:p>
    <w:p w14:paraId="15798C1A" w14:textId="77777777" w:rsidR="00735216" w:rsidRDefault="00735216" w:rsidP="00735216">
      <w:pPr>
        <w:autoSpaceDE w:val="0"/>
        <w:autoSpaceDN w:val="0"/>
        <w:adjustRightInd w:val="0"/>
        <w:rPr>
          <w:color w:val="000000"/>
          <w:sz w:val="24"/>
        </w:rPr>
      </w:pPr>
    </w:p>
    <w:p w14:paraId="1372B062" w14:textId="769DFC34" w:rsidR="00E27410" w:rsidRPr="000804E0" w:rsidRDefault="00E27410" w:rsidP="00E27410">
      <w:pPr>
        <w:suppressAutoHyphens w:val="0"/>
        <w:spacing w:after="160" w:line="259" w:lineRule="auto"/>
        <w:jc w:val="center"/>
        <w:rPr>
          <w:rFonts w:eastAsiaTheme="minorHAnsi"/>
          <w:b/>
          <w:bCs/>
          <w:noProof/>
          <w:color w:val="000000" w:themeColor="text1"/>
          <w:szCs w:val="22"/>
          <w:lang w:eastAsia="en-US"/>
        </w:rPr>
      </w:pPr>
      <w:r w:rsidRPr="000804E0">
        <w:rPr>
          <w:rFonts w:eastAsiaTheme="minorHAnsi"/>
          <w:b/>
          <w:bCs/>
          <w:noProof/>
          <w:color w:val="000000" w:themeColor="text1"/>
          <w:szCs w:val="22"/>
          <w:lang w:eastAsia="en-US"/>
        </w:rPr>
        <w:t>INF-RSG--CASC-</w:t>
      </w:r>
      <w:r w:rsidR="000804E0" w:rsidRPr="000804E0">
        <w:rPr>
          <w:rFonts w:eastAsiaTheme="minorHAnsi"/>
          <w:b/>
          <w:bCs/>
          <w:noProof/>
          <w:color w:val="000000" w:themeColor="text1"/>
          <w:szCs w:val="22"/>
          <w:lang w:eastAsia="en-US"/>
        </w:rPr>
        <w:t>184</w:t>
      </w:r>
      <w:r w:rsidRPr="000804E0">
        <w:rPr>
          <w:rFonts w:eastAsiaTheme="minorHAnsi"/>
          <w:b/>
          <w:bCs/>
          <w:noProof/>
          <w:color w:val="000000" w:themeColor="text1"/>
          <w:szCs w:val="22"/>
          <w:lang w:eastAsia="en-US"/>
        </w:rPr>
        <w:t>-21</w:t>
      </w:r>
    </w:p>
    <w:p w14:paraId="760990B8" w14:textId="77777777" w:rsidR="006A2125" w:rsidRPr="000804E0" w:rsidRDefault="006A2125" w:rsidP="00E27410">
      <w:pPr>
        <w:suppressAutoHyphens w:val="0"/>
        <w:spacing w:after="160" w:line="259" w:lineRule="auto"/>
        <w:jc w:val="center"/>
        <w:rPr>
          <w:rFonts w:eastAsiaTheme="minorHAnsi"/>
          <w:b/>
          <w:bCs/>
          <w:noProof/>
          <w:color w:val="000000" w:themeColor="text1"/>
          <w:szCs w:val="22"/>
          <w:lang w:eastAsia="en-US"/>
        </w:rPr>
      </w:pPr>
    </w:p>
    <w:p w14:paraId="27C3F60E" w14:textId="42DC7F70" w:rsidR="00AA3F57" w:rsidRPr="000804E0" w:rsidRDefault="00AA3F57" w:rsidP="00AA3F57">
      <w:pPr>
        <w:autoSpaceDE w:val="0"/>
        <w:autoSpaceDN w:val="0"/>
        <w:adjustRightInd w:val="0"/>
        <w:jc w:val="center"/>
        <w:rPr>
          <w:rFonts w:eastAsiaTheme="minorEastAsia"/>
          <w:b/>
          <w:color w:val="000000" w:themeColor="text1"/>
          <w:kern w:val="24"/>
          <w:sz w:val="28"/>
          <w:szCs w:val="28"/>
          <w:lang w:eastAsia="en-US"/>
        </w:rPr>
      </w:pPr>
      <w:r w:rsidRPr="000804E0">
        <w:rPr>
          <w:rFonts w:eastAsiaTheme="minorEastAsia"/>
          <w:b/>
          <w:color w:val="000000" w:themeColor="text1"/>
          <w:kern w:val="24"/>
          <w:sz w:val="28"/>
          <w:szCs w:val="28"/>
          <w:lang w:eastAsia="en-US"/>
        </w:rPr>
        <w:t xml:space="preserve">Informe Diseño </w:t>
      </w:r>
    </w:p>
    <w:p w14:paraId="23C350C7" w14:textId="25745F7D" w:rsidR="00AA3F57" w:rsidRDefault="00AA3F57" w:rsidP="00AA3F57">
      <w:pPr>
        <w:autoSpaceDE w:val="0"/>
        <w:autoSpaceDN w:val="0"/>
        <w:adjustRightInd w:val="0"/>
        <w:jc w:val="center"/>
        <w:rPr>
          <w:color w:val="000000"/>
          <w:sz w:val="24"/>
        </w:rPr>
      </w:pPr>
      <w:r w:rsidRPr="000804E0">
        <w:rPr>
          <w:rFonts w:eastAsiaTheme="minorEastAsia"/>
          <w:b/>
          <w:color w:val="000000" w:themeColor="text1"/>
          <w:kern w:val="24"/>
          <w:sz w:val="28"/>
          <w:szCs w:val="28"/>
          <w:lang w:eastAsia="en-US"/>
        </w:rPr>
        <w:t xml:space="preserve">Componente Redes </w:t>
      </w:r>
      <w:r w:rsidR="00BC405A" w:rsidRPr="000804E0">
        <w:rPr>
          <w:rFonts w:eastAsiaTheme="minorEastAsia"/>
          <w:b/>
          <w:color w:val="000000" w:themeColor="text1"/>
          <w:kern w:val="24"/>
          <w:sz w:val="28"/>
          <w:szCs w:val="28"/>
          <w:lang w:eastAsia="en-US"/>
        </w:rPr>
        <w:t>Gas Natural</w:t>
      </w:r>
    </w:p>
    <w:p w14:paraId="16FEA608" w14:textId="77777777" w:rsidR="00AA3F57" w:rsidRDefault="00AA3F57" w:rsidP="00AA3F57">
      <w:pPr>
        <w:autoSpaceDE w:val="0"/>
        <w:autoSpaceDN w:val="0"/>
        <w:adjustRightInd w:val="0"/>
        <w:rPr>
          <w:color w:val="000000"/>
          <w:sz w:val="24"/>
        </w:rPr>
      </w:pPr>
    </w:p>
    <w:p w14:paraId="4C57AEE7" w14:textId="77777777" w:rsidR="00735216" w:rsidRDefault="00735216" w:rsidP="00735216">
      <w:pPr>
        <w:autoSpaceDE w:val="0"/>
        <w:autoSpaceDN w:val="0"/>
        <w:adjustRightInd w:val="0"/>
        <w:rPr>
          <w:color w:val="000000"/>
          <w:sz w:val="24"/>
        </w:rPr>
      </w:pPr>
    </w:p>
    <w:p w14:paraId="5ADDBFD0" w14:textId="77777777" w:rsidR="00735216" w:rsidRPr="00E75180" w:rsidRDefault="00735216" w:rsidP="00735216">
      <w:pPr>
        <w:autoSpaceDE w:val="0"/>
        <w:autoSpaceDN w:val="0"/>
        <w:adjustRightInd w:val="0"/>
        <w:rPr>
          <w:color w:val="000000"/>
          <w:sz w:val="24"/>
        </w:rPr>
      </w:pPr>
    </w:p>
    <w:p w14:paraId="08147DFC" w14:textId="77777777" w:rsidR="00735216" w:rsidRPr="00E75180" w:rsidRDefault="00735216" w:rsidP="00735216">
      <w:pPr>
        <w:autoSpaceDE w:val="0"/>
        <w:autoSpaceDN w:val="0"/>
        <w:adjustRightInd w:val="0"/>
        <w:jc w:val="center"/>
        <w:rPr>
          <w:b/>
          <w:bCs/>
          <w:color w:val="000000"/>
          <w:sz w:val="30"/>
          <w:szCs w:val="30"/>
        </w:rPr>
      </w:pPr>
      <w:r w:rsidRPr="00E75180">
        <w:rPr>
          <w:b/>
          <w:bCs/>
          <w:color w:val="000000"/>
          <w:sz w:val="30"/>
          <w:szCs w:val="30"/>
        </w:rPr>
        <w:t>CONSORCIO CS</w:t>
      </w:r>
    </w:p>
    <w:p w14:paraId="1531E3D9" w14:textId="77777777" w:rsidR="00735216" w:rsidRPr="00E75180" w:rsidRDefault="00735216" w:rsidP="00735216">
      <w:pPr>
        <w:autoSpaceDE w:val="0"/>
        <w:autoSpaceDN w:val="0"/>
        <w:adjustRightInd w:val="0"/>
        <w:rPr>
          <w:color w:val="000000"/>
          <w:sz w:val="24"/>
        </w:rPr>
      </w:pPr>
    </w:p>
    <w:p w14:paraId="35FEB142" w14:textId="2FC64EC7" w:rsidR="00735216" w:rsidRDefault="00735216" w:rsidP="00735216">
      <w:pPr>
        <w:autoSpaceDE w:val="0"/>
        <w:autoSpaceDN w:val="0"/>
        <w:adjustRightInd w:val="0"/>
        <w:jc w:val="center"/>
        <w:rPr>
          <w:color w:val="000000"/>
          <w:sz w:val="24"/>
        </w:rPr>
      </w:pPr>
      <w:r w:rsidRPr="00956548">
        <w:rPr>
          <w:noProof/>
          <w:color w:val="000000" w:themeColor="text1"/>
          <w:sz w:val="28"/>
          <w:szCs w:val="28"/>
          <w:lang w:eastAsia="es-CO"/>
        </w:rPr>
        <mc:AlternateContent>
          <mc:Choice Requires="wpg">
            <w:drawing>
              <wp:inline distT="0" distB="0" distL="0" distR="0" wp14:anchorId="70CF0480" wp14:editId="50EC899A">
                <wp:extent cx="2895600" cy="1073150"/>
                <wp:effectExtent l="0" t="0" r="0" b="0"/>
                <wp:docPr id="6" name="Grupo 10"/>
                <wp:cNvGraphicFramePr/>
                <a:graphic xmlns:a="http://schemas.openxmlformats.org/drawingml/2006/main">
                  <a:graphicData uri="http://schemas.microsoft.com/office/word/2010/wordprocessingGroup">
                    <wpg:wgp>
                      <wpg:cNvGrpSpPr/>
                      <wpg:grpSpPr>
                        <a:xfrm>
                          <a:off x="0" y="0"/>
                          <a:ext cx="2895600" cy="1073150"/>
                          <a:chOff x="0" y="0"/>
                          <a:chExt cx="6132696" cy="2664000"/>
                        </a:xfrm>
                      </wpg:grpSpPr>
                      <pic:pic xmlns:pic="http://schemas.openxmlformats.org/drawingml/2006/picture">
                        <pic:nvPicPr>
                          <pic:cNvPr id="7" name="Imagen 7"/>
                          <pic:cNvPicPr preferRelativeResize="0">
                            <a:picLocks/>
                          </pic:cNvPicPr>
                        </pic:nvPicPr>
                        <pic:blipFill>
                          <a:blip r:embed="rId9"/>
                          <a:stretch>
                            <a:fillRect/>
                          </a:stretch>
                        </pic:blipFill>
                        <pic:spPr>
                          <a:xfrm>
                            <a:off x="936941" y="0"/>
                            <a:ext cx="4140000" cy="1980000"/>
                          </a:xfrm>
                          <a:prstGeom prst="rect">
                            <a:avLst/>
                          </a:prstGeom>
                        </pic:spPr>
                      </pic:pic>
                      <pic:pic xmlns:pic="http://schemas.openxmlformats.org/drawingml/2006/picture">
                        <pic:nvPicPr>
                          <pic:cNvPr id="16" name="Imagen 16"/>
                          <pic:cNvPicPr>
                            <a:picLocks noChangeAspect="1"/>
                          </pic:cNvPicPr>
                        </pic:nvPicPr>
                        <pic:blipFill>
                          <a:blip r:embed="rId10"/>
                          <a:stretch>
                            <a:fillRect/>
                          </a:stretch>
                        </pic:blipFill>
                        <pic:spPr>
                          <a:xfrm>
                            <a:off x="0" y="1944000"/>
                            <a:ext cx="2703070" cy="720000"/>
                          </a:xfrm>
                          <a:prstGeom prst="rect">
                            <a:avLst/>
                          </a:prstGeom>
                        </pic:spPr>
                      </pic:pic>
                      <pic:pic xmlns:pic="http://schemas.openxmlformats.org/drawingml/2006/picture">
                        <pic:nvPicPr>
                          <pic:cNvPr id="17" name="Imagen 17"/>
                          <pic:cNvPicPr>
                            <a:picLocks noChangeAspect="1"/>
                          </pic:cNvPicPr>
                        </pic:nvPicPr>
                        <pic:blipFill>
                          <a:blip r:embed="rId11"/>
                          <a:stretch>
                            <a:fillRect/>
                          </a:stretch>
                        </pic:blipFill>
                        <pic:spPr>
                          <a:xfrm>
                            <a:off x="3017101" y="1980000"/>
                            <a:ext cx="3115595" cy="648000"/>
                          </a:xfrm>
                          <a:prstGeom prst="rect">
                            <a:avLst/>
                          </a:prstGeom>
                        </pic:spPr>
                      </pic:pic>
                    </wpg:wgp>
                  </a:graphicData>
                </a:graphic>
              </wp:inline>
            </w:drawing>
          </mc:Choice>
          <mc:Fallback>
            <w:pict>
              <v:group w14:anchorId="6670C57F" id="Grupo 10" o:spid="_x0000_s1026" style="width:228pt;height:84.5pt;mso-position-horizontal-relative:char;mso-position-vertical-relative:line" coordsize="61326,266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7" o:spid="_x0000_s1027" type="#_x0000_t75" style="position:absolute;left:9369;width:41400;height:1980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">
                  <v:imagedata r:id="rId12" o:title=""/>
                  <o:lock v:ext="edit" aspectratio="f"/>
                </v:shape>
                <v:shape id="Imagen 16" o:spid="_x0000_s1028" type="#_x0000_t75" style="position:absolute;top:19440;width:27030;height:7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">
                  <v:imagedata r:id="rId13" o:title=""/>
                </v:shape>
                <v:shape id="Imagen 17" o:spid="_x0000_s1029" type="#_x0000_t75" style="position:absolute;left:30171;top:19800;width:31155;height:6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">
                  <v:imagedata r:id="rId14" o:title=""/>
                </v:shape>
                <w10:anchorlock/>
              </v:group>
            </w:pict>
          </mc:Fallback>
        </mc:AlternateContent>
      </w:r>
    </w:p>
    <w:p w14:paraId="20478B7F" w14:textId="77777777" w:rsidR="00F11734" w:rsidRPr="00956548" w:rsidRDefault="00F11734" w:rsidP="00735216">
      <w:pPr>
        <w:autoSpaceDE w:val="0"/>
        <w:autoSpaceDN w:val="0"/>
        <w:adjustRightInd w:val="0"/>
        <w:jc w:val="center"/>
        <w:rPr>
          <w:color w:val="000000"/>
          <w:sz w:val="24"/>
        </w:rPr>
      </w:pPr>
    </w:p>
    <w:p w14:paraId="0BB0C070" w14:textId="579F17DA" w:rsidR="00E27410" w:rsidRDefault="00E27410" w:rsidP="00E27410">
      <w:pPr>
        <w:suppressAutoHyphens w:val="0"/>
        <w:spacing w:after="160" w:line="259" w:lineRule="auto"/>
        <w:jc w:val="center"/>
        <w:rPr>
          <w:rFonts w:eastAsia="Calibri" w:cs="Times New Roman"/>
          <w:noProof/>
          <w:color w:val="000000"/>
          <w:szCs w:val="22"/>
          <w:lang w:eastAsia="en-US"/>
        </w:rPr>
      </w:pPr>
      <w:r w:rsidRPr="001327C6">
        <w:rPr>
          <w:rFonts w:eastAsia="Calibri" w:cs="Times New Roman"/>
          <w:noProof/>
          <w:color w:val="000000"/>
          <w:szCs w:val="22"/>
          <w:lang w:eastAsia="en-US"/>
        </w:rPr>
        <w:t>BO</w:t>
      </w:r>
      <w:r w:rsidRPr="001327C6">
        <w:rPr>
          <w:rFonts w:eastAsia="Calibri" w:cs="Times New Roman"/>
          <w:noProof/>
          <w:color w:val="000000"/>
          <w:spacing w:val="-2"/>
          <w:szCs w:val="22"/>
          <w:lang w:eastAsia="en-US"/>
        </w:rPr>
        <w:t>G</w:t>
      </w:r>
      <w:r w:rsidRPr="001327C6">
        <w:rPr>
          <w:rFonts w:eastAsia="Calibri" w:cs="Times New Roman"/>
          <w:noProof/>
          <w:color w:val="000000"/>
          <w:szCs w:val="22"/>
          <w:lang w:eastAsia="en-US"/>
        </w:rPr>
        <w:t xml:space="preserve">OTÁ, </w:t>
      </w:r>
      <w:r w:rsidR="00306D26">
        <w:rPr>
          <w:rFonts w:eastAsia="Calibri" w:cs="Times New Roman"/>
          <w:noProof/>
          <w:color w:val="000000"/>
          <w:szCs w:val="22"/>
          <w:lang w:eastAsia="en-US"/>
        </w:rPr>
        <w:t xml:space="preserve">2021 – </w:t>
      </w:r>
      <w:r w:rsidR="00395DA3">
        <w:rPr>
          <w:rFonts w:eastAsia="Calibri" w:cs="Times New Roman"/>
          <w:noProof/>
          <w:color w:val="000000"/>
          <w:szCs w:val="22"/>
          <w:lang w:eastAsia="en-US"/>
        </w:rPr>
        <w:t xml:space="preserve">Marzo </w:t>
      </w:r>
      <w:r w:rsidR="00441DC3">
        <w:rPr>
          <w:rFonts w:eastAsia="Calibri" w:cs="Times New Roman"/>
          <w:noProof/>
          <w:color w:val="000000"/>
          <w:szCs w:val="22"/>
          <w:lang w:eastAsia="en-US"/>
        </w:rPr>
        <w:t>07</w:t>
      </w:r>
      <w:r w:rsidR="00306D26">
        <w:rPr>
          <w:rFonts w:eastAsia="Calibri" w:cs="Times New Roman"/>
          <w:noProof/>
          <w:color w:val="000000"/>
          <w:szCs w:val="22"/>
          <w:lang w:eastAsia="en-US"/>
        </w:rPr>
        <w:t xml:space="preserve"> - </w:t>
      </w:r>
      <w:r w:rsidR="00441DC3">
        <w:rPr>
          <w:rFonts w:eastAsia="Calibri" w:cs="Times New Roman"/>
          <w:noProof/>
          <w:color w:val="000000"/>
          <w:szCs w:val="22"/>
          <w:lang w:eastAsia="en-US"/>
        </w:rPr>
        <w:t>22</w:t>
      </w:r>
    </w:p>
    <w:p w14:paraId="26D169AF" w14:textId="77777777" w:rsidR="00735216" w:rsidRPr="001327C6" w:rsidRDefault="00735216" w:rsidP="00E27410">
      <w:pPr>
        <w:suppressAutoHyphens w:val="0"/>
        <w:spacing w:after="160" w:line="259" w:lineRule="auto"/>
        <w:jc w:val="center"/>
        <w:rPr>
          <w:rFonts w:eastAsia="Calibri" w:cs="Times New Roman"/>
          <w:noProof/>
          <w:color w:val="000000"/>
          <w:szCs w:val="22"/>
          <w:lang w:eastAsia="en-US"/>
        </w:rPr>
      </w:pPr>
    </w:p>
    <w:p w14:paraId="36819658" w14:textId="77777777" w:rsidR="00735216" w:rsidRDefault="00735216" w:rsidP="00735216">
      <w:pPr>
        <w:jc w:val="center"/>
        <w:rPr>
          <w:b/>
          <w:bCs/>
          <w:color w:val="000000" w:themeColor="text1"/>
          <w:sz w:val="24"/>
        </w:rPr>
      </w:pPr>
      <w:bookmarkStart w:id="0" w:name="_Hlk66137297"/>
      <w:r w:rsidRPr="008E0D0B">
        <w:rPr>
          <w:b/>
          <w:bCs/>
          <w:color w:val="000000" w:themeColor="text1"/>
          <w:sz w:val="24"/>
        </w:rPr>
        <w:t>PRODUCTO DOCUMENTAL</w:t>
      </w:r>
    </w:p>
    <w:p w14:paraId="24718C88" w14:textId="30A00615" w:rsidR="00735216" w:rsidRDefault="00735216" w:rsidP="00735216">
      <w:pPr>
        <w:suppressAutoHyphens w:val="0"/>
        <w:spacing w:after="160" w:line="259" w:lineRule="auto"/>
        <w:jc w:val="center"/>
        <w:rPr>
          <w:rFonts w:eastAsiaTheme="minorHAnsi"/>
          <w:noProof/>
          <w:color w:val="000000" w:themeColor="text1"/>
          <w:sz w:val="24"/>
          <w:lang w:eastAsia="en-US"/>
        </w:rPr>
      </w:pPr>
    </w:p>
    <w:p w14:paraId="2355E72B" w14:textId="0F1512B6" w:rsidR="00735216" w:rsidRPr="00735216" w:rsidRDefault="00735216" w:rsidP="00735216">
      <w:pPr>
        <w:suppressAutoHyphens w:val="0"/>
        <w:spacing w:after="160" w:line="259" w:lineRule="auto"/>
        <w:jc w:val="center"/>
        <w:rPr>
          <w:rFonts w:eastAsiaTheme="minorHAnsi"/>
          <w:b/>
          <w:bCs/>
          <w:noProof/>
          <w:color w:val="000000" w:themeColor="text1"/>
          <w:szCs w:val="22"/>
          <w:lang w:eastAsia="en-US"/>
        </w:rPr>
      </w:pPr>
      <w:r w:rsidRPr="00E9507E">
        <w:rPr>
          <w:rFonts w:eastAsiaTheme="minorHAnsi"/>
          <w:b/>
          <w:bCs/>
          <w:noProof/>
          <w:color w:val="000000" w:themeColor="text1"/>
          <w:szCs w:val="22"/>
          <w:lang w:eastAsia="en-US"/>
        </w:rPr>
        <w:t>INF-RSG-CASC-</w:t>
      </w:r>
      <w:r w:rsidR="000804E0">
        <w:rPr>
          <w:rFonts w:eastAsiaTheme="minorHAnsi"/>
          <w:b/>
          <w:bCs/>
          <w:noProof/>
          <w:color w:val="000000" w:themeColor="text1"/>
          <w:szCs w:val="22"/>
          <w:lang w:eastAsia="en-US"/>
        </w:rPr>
        <w:t>184</w:t>
      </w:r>
      <w:r w:rsidRPr="00E9507E">
        <w:rPr>
          <w:rFonts w:eastAsiaTheme="minorHAnsi"/>
          <w:b/>
          <w:bCs/>
          <w:noProof/>
          <w:color w:val="000000" w:themeColor="text1"/>
          <w:szCs w:val="22"/>
          <w:lang w:eastAsia="en-US"/>
        </w:rPr>
        <w:t>-21</w:t>
      </w:r>
    </w:p>
    <w:p w14:paraId="5E8A9F71" w14:textId="77777777" w:rsidR="000804E0" w:rsidRDefault="000804E0" w:rsidP="000804E0">
      <w:pPr>
        <w:autoSpaceDE w:val="0"/>
        <w:autoSpaceDN w:val="0"/>
        <w:adjustRightInd w:val="0"/>
        <w:jc w:val="center"/>
        <w:rPr>
          <w:color w:val="000000"/>
          <w:sz w:val="24"/>
        </w:rPr>
      </w:pPr>
      <w:r w:rsidRPr="000804E0">
        <w:rPr>
          <w:rFonts w:eastAsiaTheme="minorEastAsia"/>
          <w:b/>
          <w:color w:val="000000" w:themeColor="text1"/>
          <w:kern w:val="24"/>
          <w:sz w:val="28"/>
          <w:szCs w:val="28"/>
          <w:lang w:eastAsia="en-US"/>
        </w:rPr>
        <w:t>Componente Redes Gas Natural</w:t>
      </w:r>
    </w:p>
    <w:p w14:paraId="05E5669B" w14:textId="57331A73" w:rsidR="00AA3F57" w:rsidRDefault="00AA3F57" w:rsidP="00AA3F57">
      <w:pPr>
        <w:autoSpaceDE w:val="0"/>
        <w:autoSpaceDN w:val="0"/>
        <w:adjustRightInd w:val="0"/>
        <w:jc w:val="center"/>
        <w:rPr>
          <w:color w:val="000000"/>
          <w:sz w:val="24"/>
        </w:rPr>
      </w:pPr>
    </w:p>
    <w:p w14:paraId="4C9DFF15" w14:textId="77777777" w:rsidR="00AA3F57" w:rsidRDefault="00AA3F57" w:rsidP="00AA3F57">
      <w:pPr>
        <w:autoSpaceDE w:val="0"/>
        <w:autoSpaceDN w:val="0"/>
        <w:adjustRightInd w:val="0"/>
        <w:rPr>
          <w:color w:val="000000"/>
          <w:sz w:val="24"/>
        </w:rPr>
      </w:pPr>
    </w:p>
    <w:p w14:paraId="4B60947B" w14:textId="77777777" w:rsidR="00735216" w:rsidRPr="00735216" w:rsidRDefault="00735216" w:rsidP="00735216">
      <w:pPr>
        <w:suppressAutoHyphens w:val="0"/>
        <w:spacing w:after="160" w:line="259" w:lineRule="auto"/>
        <w:jc w:val="center"/>
        <w:rPr>
          <w:rFonts w:eastAsiaTheme="minorHAnsi"/>
          <w:b/>
          <w:bCs/>
          <w:noProof/>
          <w:color w:val="000000" w:themeColor="text1"/>
          <w:sz w:val="24"/>
          <w:lang w:eastAsia="en-US"/>
        </w:rPr>
      </w:pPr>
      <w:r w:rsidRPr="00735216">
        <w:rPr>
          <w:rFonts w:eastAsiaTheme="minorHAnsi"/>
          <w:b/>
          <w:bCs/>
          <w:noProof/>
          <w:color w:val="000000" w:themeColor="text1"/>
          <w:sz w:val="24"/>
          <w:lang w:eastAsia="en-US"/>
        </w:rPr>
        <w:t>CONTROL DE VERSIONES</w:t>
      </w:r>
    </w:p>
    <w:tbl>
      <w:tblPr>
        <w:tblW w:w="92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560"/>
        <w:gridCol w:w="2051"/>
        <w:gridCol w:w="4252"/>
        <w:gridCol w:w="1347"/>
      </w:tblGrid>
      <w:tr w:rsidR="00735216" w:rsidRPr="00C60E9E" w14:paraId="49C0FD6D" w14:textId="77777777" w:rsidTr="00735216">
        <w:trPr>
          <w:jc w:val="center"/>
        </w:trPr>
        <w:tc>
          <w:tcPr>
            <w:tcW w:w="1560" w:type="dxa"/>
            <w:tcBorders>
              <w:top w:val="single" w:sz="4" w:space="0" w:color="auto"/>
              <w:left w:val="single" w:sz="4" w:space="0" w:color="auto"/>
              <w:bottom w:val="single" w:sz="4" w:space="0" w:color="auto"/>
              <w:right w:val="single" w:sz="4" w:space="0" w:color="auto"/>
            </w:tcBorders>
            <w:shd w:val="pct37" w:color="auto" w:fill="FFFFFF"/>
            <w:vAlign w:val="center"/>
            <w:hideMark/>
          </w:tcPr>
          <w:p w14:paraId="532D22ED" w14:textId="77777777" w:rsidR="00735216" w:rsidRPr="00C60E9E" w:rsidRDefault="00735216" w:rsidP="00735216">
            <w:pPr>
              <w:spacing w:before="60" w:after="60"/>
              <w:jc w:val="center"/>
              <w:rPr>
                <w:b/>
                <w:color w:val="000000"/>
              </w:rPr>
            </w:pPr>
            <w:r>
              <w:rPr>
                <w:b/>
                <w:color w:val="000000"/>
              </w:rPr>
              <w:t xml:space="preserve">Versión </w:t>
            </w:r>
          </w:p>
        </w:tc>
        <w:tc>
          <w:tcPr>
            <w:tcW w:w="2051" w:type="dxa"/>
            <w:tcBorders>
              <w:top w:val="single" w:sz="4" w:space="0" w:color="auto"/>
              <w:left w:val="single" w:sz="4" w:space="0" w:color="auto"/>
              <w:bottom w:val="single" w:sz="4" w:space="0" w:color="auto"/>
              <w:right w:val="single" w:sz="4" w:space="0" w:color="auto"/>
            </w:tcBorders>
            <w:shd w:val="pct37" w:color="auto" w:fill="FFFFFF"/>
            <w:vAlign w:val="center"/>
            <w:hideMark/>
          </w:tcPr>
          <w:p w14:paraId="05A1BBB0" w14:textId="77777777" w:rsidR="00735216" w:rsidRPr="00C60E9E" w:rsidRDefault="00735216" w:rsidP="00735216">
            <w:pPr>
              <w:spacing w:before="60" w:after="60"/>
              <w:jc w:val="center"/>
              <w:rPr>
                <w:b/>
                <w:color w:val="000000"/>
              </w:rPr>
            </w:pPr>
            <w:r>
              <w:rPr>
                <w:b/>
                <w:color w:val="000000"/>
              </w:rPr>
              <w:t>Fecha</w:t>
            </w:r>
          </w:p>
        </w:tc>
        <w:tc>
          <w:tcPr>
            <w:tcW w:w="4252" w:type="dxa"/>
            <w:tcBorders>
              <w:top w:val="single" w:sz="4" w:space="0" w:color="auto"/>
              <w:left w:val="single" w:sz="4" w:space="0" w:color="auto"/>
              <w:bottom w:val="single" w:sz="4" w:space="0" w:color="auto"/>
              <w:right w:val="single" w:sz="4" w:space="0" w:color="auto"/>
            </w:tcBorders>
            <w:shd w:val="pct37" w:color="auto" w:fill="FFFFFF"/>
            <w:vAlign w:val="center"/>
            <w:hideMark/>
          </w:tcPr>
          <w:p w14:paraId="28A9FD65" w14:textId="77777777" w:rsidR="00735216" w:rsidRPr="00C60E9E" w:rsidRDefault="00735216" w:rsidP="00735216">
            <w:pPr>
              <w:spacing w:before="60" w:after="60"/>
              <w:jc w:val="center"/>
              <w:rPr>
                <w:b/>
                <w:color w:val="000000"/>
              </w:rPr>
            </w:pPr>
            <w:r>
              <w:rPr>
                <w:b/>
                <w:color w:val="000000"/>
              </w:rPr>
              <w:t>Descripción de la Modificación</w:t>
            </w:r>
          </w:p>
        </w:tc>
        <w:tc>
          <w:tcPr>
            <w:tcW w:w="1347" w:type="dxa"/>
            <w:tcBorders>
              <w:top w:val="single" w:sz="4" w:space="0" w:color="auto"/>
              <w:left w:val="single" w:sz="4" w:space="0" w:color="auto"/>
              <w:bottom w:val="single" w:sz="4" w:space="0" w:color="auto"/>
              <w:right w:val="single" w:sz="4" w:space="0" w:color="auto"/>
            </w:tcBorders>
            <w:shd w:val="pct37" w:color="auto" w:fill="FFFFFF"/>
            <w:vAlign w:val="center"/>
            <w:hideMark/>
          </w:tcPr>
          <w:p w14:paraId="1C6AD6D9" w14:textId="77777777" w:rsidR="00735216" w:rsidRPr="00C60E9E" w:rsidRDefault="00735216" w:rsidP="00735216">
            <w:pPr>
              <w:spacing w:before="60" w:after="60"/>
              <w:jc w:val="center"/>
              <w:rPr>
                <w:b/>
                <w:color w:val="000000"/>
              </w:rPr>
            </w:pPr>
            <w:r>
              <w:rPr>
                <w:b/>
                <w:color w:val="000000"/>
              </w:rPr>
              <w:t>Folios</w:t>
            </w:r>
          </w:p>
        </w:tc>
      </w:tr>
      <w:tr w:rsidR="00AA3F57" w:rsidRPr="00C60E9E" w14:paraId="3089B433" w14:textId="77777777" w:rsidTr="00735216">
        <w:trPr>
          <w:jc w:val="center"/>
        </w:trPr>
        <w:tc>
          <w:tcPr>
            <w:tcW w:w="1560" w:type="dxa"/>
            <w:tcBorders>
              <w:top w:val="single" w:sz="4" w:space="0" w:color="auto"/>
              <w:left w:val="single" w:sz="4" w:space="0" w:color="auto"/>
              <w:bottom w:val="single" w:sz="4" w:space="0" w:color="auto"/>
              <w:right w:val="single" w:sz="4" w:space="0" w:color="auto"/>
            </w:tcBorders>
            <w:vAlign w:val="center"/>
          </w:tcPr>
          <w:p w14:paraId="0BC71A17" w14:textId="14CEA4C8" w:rsidR="00AA3F57" w:rsidRPr="00C60E9E" w:rsidRDefault="00AA3F57" w:rsidP="00AA3F57">
            <w:pPr>
              <w:spacing w:before="60" w:after="60"/>
              <w:jc w:val="center"/>
            </w:pPr>
            <w:r>
              <w:t>Versión 00</w:t>
            </w:r>
          </w:p>
        </w:tc>
        <w:tc>
          <w:tcPr>
            <w:tcW w:w="2051" w:type="dxa"/>
            <w:tcBorders>
              <w:top w:val="single" w:sz="4" w:space="0" w:color="auto"/>
              <w:left w:val="single" w:sz="4" w:space="0" w:color="auto"/>
              <w:bottom w:val="single" w:sz="4" w:space="0" w:color="auto"/>
              <w:right w:val="single" w:sz="4" w:space="0" w:color="auto"/>
            </w:tcBorders>
            <w:vAlign w:val="center"/>
          </w:tcPr>
          <w:p w14:paraId="70408F83" w14:textId="58C4A893" w:rsidR="00AA3F57" w:rsidRPr="003F3EF2" w:rsidRDefault="00441DC3" w:rsidP="00AA3F57">
            <w:pPr>
              <w:spacing w:before="60" w:after="60"/>
              <w:jc w:val="center"/>
              <w:rPr>
                <w:highlight w:val="yellow"/>
              </w:rPr>
            </w:pPr>
            <w:r>
              <w:t>03</w:t>
            </w:r>
            <w:r w:rsidR="00AA3F57">
              <w:t>/</w:t>
            </w:r>
            <w:r>
              <w:t>0</w:t>
            </w:r>
            <w:r w:rsidR="00AA3F57">
              <w:t>1/202</w:t>
            </w:r>
            <w:r>
              <w:t>2</w:t>
            </w:r>
          </w:p>
        </w:tc>
        <w:tc>
          <w:tcPr>
            <w:tcW w:w="4252" w:type="dxa"/>
            <w:tcBorders>
              <w:top w:val="single" w:sz="4" w:space="0" w:color="auto"/>
              <w:left w:val="single" w:sz="4" w:space="0" w:color="auto"/>
              <w:bottom w:val="single" w:sz="4" w:space="0" w:color="auto"/>
              <w:right w:val="single" w:sz="4" w:space="0" w:color="auto"/>
            </w:tcBorders>
            <w:vAlign w:val="center"/>
          </w:tcPr>
          <w:p w14:paraId="77CE8667" w14:textId="3EBADFC8" w:rsidR="00AA3F57" w:rsidRPr="00C60E9E" w:rsidRDefault="00AA3F57" w:rsidP="00AA3F57">
            <w:pPr>
              <w:spacing w:before="60" w:after="60"/>
              <w:jc w:val="left"/>
            </w:pPr>
          </w:p>
        </w:tc>
        <w:tc>
          <w:tcPr>
            <w:tcW w:w="1347" w:type="dxa"/>
            <w:tcBorders>
              <w:top w:val="single" w:sz="4" w:space="0" w:color="auto"/>
              <w:left w:val="single" w:sz="4" w:space="0" w:color="auto"/>
              <w:bottom w:val="single" w:sz="4" w:space="0" w:color="auto"/>
              <w:right w:val="single" w:sz="4" w:space="0" w:color="auto"/>
            </w:tcBorders>
            <w:vAlign w:val="center"/>
          </w:tcPr>
          <w:p w14:paraId="49071A53" w14:textId="5CD2B7F8" w:rsidR="00AA3F57" w:rsidRPr="00C60E9E" w:rsidRDefault="00441DC3" w:rsidP="00AA3F57">
            <w:pPr>
              <w:spacing w:before="60" w:after="60"/>
              <w:jc w:val="center"/>
            </w:pPr>
            <w:r>
              <w:t>7</w:t>
            </w:r>
          </w:p>
        </w:tc>
      </w:tr>
      <w:tr w:rsidR="00735216" w:rsidRPr="00C60E9E" w14:paraId="4E0658E2" w14:textId="77777777" w:rsidTr="00735216">
        <w:trPr>
          <w:jc w:val="center"/>
        </w:trPr>
        <w:tc>
          <w:tcPr>
            <w:tcW w:w="1560" w:type="dxa"/>
            <w:tcBorders>
              <w:top w:val="single" w:sz="4" w:space="0" w:color="auto"/>
              <w:left w:val="single" w:sz="4" w:space="0" w:color="auto"/>
              <w:bottom w:val="single" w:sz="4" w:space="0" w:color="auto"/>
              <w:right w:val="single" w:sz="4" w:space="0" w:color="auto"/>
            </w:tcBorders>
            <w:vAlign w:val="center"/>
          </w:tcPr>
          <w:p w14:paraId="2DD2DE66" w14:textId="14FFB211" w:rsidR="00735216" w:rsidRPr="00C60E9E" w:rsidRDefault="00CF58A2" w:rsidP="00735216">
            <w:pPr>
              <w:spacing w:before="60" w:after="60"/>
              <w:jc w:val="center"/>
            </w:pPr>
            <w:r>
              <w:t>Versión 01</w:t>
            </w:r>
          </w:p>
        </w:tc>
        <w:tc>
          <w:tcPr>
            <w:tcW w:w="2051" w:type="dxa"/>
            <w:tcBorders>
              <w:top w:val="single" w:sz="4" w:space="0" w:color="auto"/>
              <w:left w:val="single" w:sz="4" w:space="0" w:color="auto"/>
              <w:bottom w:val="single" w:sz="4" w:space="0" w:color="auto"/>
              <w:right w:val="single" w:sz="4" w:space="0" w:color="auto"/>
            </w:tcBorders>
            <w:vAlign w:val="center"/>
          </w:tcPr>
          <w:p w14:paraId="0DAAA8AE" w14:textId="6CB31E8A" w:rsidR="00735216" w:rsidRPr="00C60E9E" w:rsidRDefault="00441DC3" w:rsidP="00735216">
            <w:pPr>
              <w:spacing w:before="60" w:after="60"/>
              <w:jc w:val="center"/>
            </w:pPr>
            <w:r>
              <w:t>25</w:t>
            </w:r>
            <w:r w:rsidR="00CF58A2">
              <w:t>/</w:t>
            </w:r>
            <w:r w:rsidR="008B333B">
              <w:t>0</w:t>
            </w:r>
            <w:r w:rsidR="00CF58A2">
              <w:t>1/202</w:t>
            </w:r>
            <w:r w:rsidR="008B333B">
              <w:t>2</w:t>
            </w:r>
          </w:p>
        </w:tc>
        <w:tc>
          <w:tcPr>
            <w:tcW w:w="4252" w:type="dxa"/>
            <w:tcBorders>
              <w:top w:val="single" w:sz="4" w:space="0" w:color="auto"/>
              <w:left w:val="single" w:sz="4" w:space="0" w:color="auto"/>
              <w:bottom w:val="single" w:sz="4" w:space="0" w:color="auto"/>
              <w:right w:val="single" w:sz="4" w:space="0" w:color="auto"/>
            </w:tcBorders>
            <w:vAlign w:val="center"/>
          </w:tcPr>
          <w:p w14:paraId="6715C279" w14:textId="33C9216D" w:rsidR="00735216" w:rsidRPr="00AA3F57" w:rsidRDefault="00CF58A2" w:rsidP="00AA3F57">
            <w:pPr>
              <w:pStyle w:val="Default"/>
              <w:rPr>
                <w:rFonts w:ascii="Arial" w:eastAsia="Times New Roman" w:hAnsi="Arial" w:cs="Arial"/>
                <w:lang w:eastAsia="en-US"/>
              </w:rPr>
            </w:pPr>
            <w:r w:rsidRPr="00CF58A2">
              <w:rPr>
                <w:rFonts w:ascii="Arial" w:hAnsi="Arial" w:cs="Arial"/>
              </w:rPr>
              <w:t xml:space="preserve">Ajustes observaciones </w:t>
            </w:r>
            <w:r w:rsidR="00876738" w:rsidRPr="00CF58A2">
              <w:rPr>
                <w:rFonts w:ascii="Arial" w:hAnsi="Arial" w:cs="Arial"/>
              </w:rPr>
              <w:t>interventoría</w:t>
            </w:r>
            <w:r w:rsidRPr="00CF58A2">
              <w:rPr>
                <w:rFonts w:ascii="Arial" w:hAnsi="Arial" w:cs="Arial"/>
              </w:rPr>
              <w:t xml:space="preserve"> </w:t>
            </w:r>
          </w:p>
        </w:tc>
        <w:tc>
          <w:tcPr>
            <w:tcW w:w="1347" w:type="dxa"/>
            <w:tcBorders>
              <w:top w:val="single" w:sz="4" w:space="0" w:color="auto"/>
              <w:left w:val="single" w:sz="4" w:space="0" w:color="auto"/>
              <w:bottom w:val="single" w:sz="4" w:space="0" w:color="auto"/>
              <w:right w:val="single" w:sz="4" w:space="0" w:color="auto"/>
            </w:tcBorders>
            <w:vAlign w:val="center"/>
          </w:tcPr>
          <w:p w14:paraId="48D27CB0" w14:textId="72F24D85" w:rsidR="00735216" w:rsidRPr="00C60E9E" w:rsidRDefault="00441DC3" w:rsidP="00735216">
            <w:pPr>
              <w:spacing w:before="60" w:after="60"/>
              <w:jc w:val="center"/>
            </w:pPr>
            <w:r>
              <w:t>7</w:t>
            </w:r>
          </w:p>
        </w:tc>
      </w:tr>
      <w:tr w:rsidR="000804E0" w:rsidRPr="00C60E9E" w14:paraId="46875761" w14:textId="77777777" w:rsidTr="00735216">
        <w:trPr>
          <w:jc w:val="center"/>
        </w:trPr>
        <w:tc>
          <w:tcPr>
            <w:tcW w:w="1560" w:type="dxa"/>
            <w:tcBorders>
              <w:top w:val="single" w:sz="4" w:space="0" w:color="auto"/>
              <w:left w:val="single" w:sz="4" w:space="0" w:color="auto"/>
              <w:bottom w:val="single" w:sz="4" w:space="0" w:color="auto"/>
              <w:right w:val="single" w:sz="4" w:space="0" w:color="auto"/>
            </w:tcBorders>
            <w:vAlign w:val="center"/>
          </w:tcPr>
          <w:p w14:paraId="648CB3FC" w14:textId="6A6ACA7E" w:rsidR="000804E0" w:rsidRPr="00C60E9E" w:rsidRDefault="000804E0" w:rsidP="000804E0">
            <w:pPr>
              <w:spacing w:before="60" w:after="60"/>
              <w:jc w:val="center"/>
            </w:pPr>
            <w:r>
              <w:t>Versión 0</w:t>
            </w:r>
            <w:r>
              <w:t>2</w:t>
            </w:r>
          </w:p>
        </w:tc>
        <w:tc>
          <w:tcPr>
            <w:tcW w:w="2051" w:type="dxa"/>
            <w:tcBorders>
              <w:top w:val="single" w:sz="4" w:space="0" w:color="auto"/>
              <w:left w:val="single" w:sz="4" w:space="0" w:color="auto"/>
              <w:bottom w:val="single" w:sz="4" w:space="0" w:color="auto"/>
              <w:right w:val="single" w:sz="4" w:space="0" w:color="auto"/>
            </w:tcBorders>
            <w:vAlign w:val="center"/>
          </w:tcPr>
          <w:p w14:paraId="04E1BB3E" w14:textId="1AE230B4" w:rsidR="000804E0" w:rsidRPr="00C60E9E" w:rsidRDefault="000804E0" w:rsidP="000804E0">
            <w:pPr>
              <w:spacing w:before="60" w:after="60"/>
              <w:jc w:val="center"/>
            </w:pPr>
            <w:r>
              <w:t>14</w:t>
            </w:r>
            <w:r>
              <w:t>/0</w:t>
            </w:r>
            <w:r>
              <w:t>3</w:t>
            </w:r>
            <w:r>
              <w:t>/2022</w:t>
            </w:r>
          </w:p>
        </w:tc>
        <w:tc>
          <w:tcPr>
            <w:tcW w:w="4252" w:type="dxa"/>
            <w:tcBorders>
              <w:top w:val="single" w:sz="4" w:space="0" w:color="auto"/>
              <w:left w:val="single" w:sz="4" w:space="0" w:color="auto"/>
              <w:bottom w:val="single" w:sz="4" w:space="0" w:color="auto"/>
              <w:right w:val="single" w:sz="4" w:space="0" w:color="auto"/>
            </w:tcBorders>
            <w:vAlign w:val="center"/>
          </w:tcPr>
          <w:p w14:paraId="62D8F431" w14:textId="3017DCE3" w:rsidR="000804E0" w:rsidRPr="00C60E9E" w:rsidRDefault="000804E0" w:rsidP="000804E0">
            <w:pPr>
              <w:spacing w:before="60" w:after="60"/>
              <w:jc w:val="center"/>
            </w:pPr>
            <w:r w:rsidRPr="00CF58A2">
              <w:t xml:space="preserve">Ajustes observaciones </w:t>
            </w:r>
            <w:r>
              <w:t>VANTI</w:t>
            </w:r>
            <w:r w:rsidRPr="00CF58A2">
              <w:t xml:space="preserve"> </w:t>
            </w:r>
          </w:p>
        </w:tc>
        <w:tc>
          <w:tcPr>
            <w:tcW w:w="1347" w:type="dxa"/>
            <w:tcBorders>
              <w:top w:val="single" w:sz="4" w:space="0" w:color="auto"/>
              <w:left w:val="single" w:sz="4" w:space="0" w:color="auto"/>
              <w:bottom w:val="single" w:sz="4" w:space="0" w:color="auto"/>
              <w:right w:val="single" w:sz="4" w:space="0" w:color="auto"/>
            </w:tcBorders>
            <w:vAlign w:val="center"/>
          </w:tcPr>
          <w:p w14:paraId="381CDE42" w14:textId="73B99553" w:rsidR="000804E0" w:rsidRPr="00C60E9E" w:rsidRDefault="000804E0" w:rsidP="000804E0">
            <w:pPr>
              <w:spacing w:before="60" w:after="60"/>
              <w:jc w:val="center"/>
            </w:pPr>
            <w:r>
              <w:t>9</w:t>
            </w:r>
          </w:p>
        </w:tc>
      </w:tr>
      <w:tr w:rsidR="000804E0" w:rsidRPr="00C60E9E" w14:paraId="5675D8B7" w14:textId="77777777" w:rsidTr="00735216">
        <w:trPr>
          <w:jc w:val="center"/>
        </w:trPr>
        <w:tc>
          <w:tcPr>
            <w:tcW w:w="1560" w:type="dxa"/>
            <w:tcBorders>
              <w:top w:val="single" w:sz="4" w:space="0" w:color="auto"/>
              <w:left w:val="single" w:sz="4" w:space="0" w:color="auto"/>
              <w:bottom w:val="single" w:sz="4" w:space="0" w:color="auto"/>
              <w:right w:val="single" w:sz="4" w:space="0" w:color="auto"/>
            </w:tcBorders>
            <w:vAlign w:val="center"/>
          </w:tcPr>
          <w:p w14:paraId="12F45D6B" w14:textId="7A2A397C" w:rsidR="000804E0" w:rsidRDefault="000804E0" w:rsidP="000804E0">
            <w:pPr>
              <w:spacing w:before="60" w:after="60"/>
              <w:jc w:val="center"/>
            </w:pPr>
          </w:p>
        </w:tc>
        <w:tc>
          <w:tcPr>
            <w:tcW w:w="2051" w:type="dxa"/>
            <w:tcBorders>
              <w:top w:val="single" w:sz="4" w:space="0" w:color="auto"/>
              <w:left w:val="single" w:sz="4" w:space="0" w:color="auto"/>
              <w:bottom w:val="single" w:sz="4" w:space="0" w:color="auto"/>
              <w:right w:val="single" w:sz="4" w:space="0" w:color="auto"/>
            </w:tcBorders>
            <w:vAlign w:val="center"/>
          </w:tcPr>
          <w:p w14:paraId="43B09502" w14:textId="46C12160" w:rsidR="000804E0" w:rsidRDefault="000804E0" w:rsidP="000804E0">
            <w:pPr>
              <w:spacing w:before="60" w:after="60"/>
              <w:jc w:val="center"/>
            </w:pPr>
          </w:p>
        </w:tc>
        <w:tc>
          <w:tcPr>
            <w:tcW w:w="4252" w:type="dxa"/>
            <w:tcBorders>
              <w:top w:val="single" w:sz="4" w:space="0" w:color="auto"/>
              <w:left w:val="single" w:sz="4" w:space="0" w:color="auto"/>
              <w:bottom w:val="single" w:sz="4" w:space="0" w:color="auto"/>
              <w:right w:val="single" w:sz="4" w:space="0" w:color="auto"/>
            </w:tcBorders>
            <w:vAlign w:val="center"/>
          </w:tcPr>
          <w:p w14:paraId="68513DF9" w14:textId="4F107E11" w:rsidR="000804E0" w:rsidRDefault="000804E0" w:rsidP="000804E0">
            <w:pPr>
              <w:spacing w:before="60" w:after="60"/>
              <w:jc w:val="center"/>
            </w:pPr>
          </w:p>
        </w:tc>
        <w:tc>
          <w:tcPr>
            <w:tcW w:w="1347" w:type="dxa"/>
            <w:tcBorders>
              <w:top w:val="single" w:sz="4" w:space="0" w:color="auto"/>
              <w:left w:val="single" w:sz="4" w:space="0" w:color="auto"/>
              <w:bottom w:val="single" w:sz="4" w:space="0" w:color="auto"/>
              <w:right w:val="single" w:sz="4" w:space="0" w:color="auto"/>
            </w:tcBorders>
            <w:vAlign w:val="center"/>
          </w:tcPr>
          <w:p w14:paraId="0FC367E8" w14:textId="08D42EB5" w:rsidR="000804E0" w:rsidRDefault="000804E0" w:rsidP="000804E0">
            <w:pPr>
              <w:spacing w:before="60" w:after="60"/>
              <w:jc w:val="center"/>
            </w:pPr>
          </w:p>
        </w:tc>
      </w:tr>
    </w:tbl>
    <w:p w14:paraId="6BD4F6E7" w14:textId="77777777" w:rsidR="00735216" w:rsidRDefault="00735216" w:rsidP="00735216">
      <w:pPr>
        <w:rPr>
          <w:color w:val="000000" w:themeColor="text1"/>
        </w:rPr>
      </w:pPr>
    </w:p>
    <w:p w14:paraId="6410FA78" w14:textId="77777777" w:rsidR="00735216" w:rsidRPr="00B6606E" w:rsidRDefault="00735216" w:rsidP="00735216">
      <w:pPr>
        <w:spacing w:before="240" w:after="240"/>
        <w:jc w:val="center"/>
        <w:rPr>
          <w:sz w:val="24"/>
          <w:lang w:val="pt-PT"/>
        </w:rPr>
      </w:pPr>
      <w:bookmarkStart w:id="1" w:name="_Hlk66137425"/>
      <w:bookmarkEnd w:id="0"/>
      <w:r w:rsidRPr="00B6606E">
        <w:rPr>
          <w:b/>
          <w:sz w:val="24"/>
        </w:rPr>
        <w:t>EMPRESA CONTRATISTA</w:t>
      </w:r>
    </w:p>
    <w:tbl>
      <w:tblPr>
        <w:tblW w:w="92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114"/>
        <w:gridCol w:w="3118"/>
        <w:gridCol w:w="2978"/>
      </w:tblGrid>
      <w:tr w:rsidR="00735216" w:rsidRPr="00C60E9E" w14:paraId="147C6B18" w14:textId="77777777" w:rsidTr="00735216">
        <w:trPr>
          <w:jc w:val="center"/>
        </w:trPr>
        <w:tc>
          <w:tcPr>
            <w:tcW w:w="3114" w:type="dxa"/>
            <w:tcBorders>
              <w:top w:val="single" w:sz="4" w:space="0" w:color="auto"/>
              <w:left w:val="single" w:sz="4" w:space="0" w:color="auto"/>
              <w:bottom w:val="single" w:sz="4" w:space="0" w:color="auto"/>
              <w:right w:val="single" w:sz="4" w:space="0" w:color="auto"/>
            </w:tcBorders>
            <w:shd w:val="pct37" w:color="auto" w:fill="FFFFFF"/>
            <w:vAlign w:val="center"/>
            <w:hideMark/>
          </w:tcPr>
          <w:p w14:paraId="7A65C5DA" w14:textId="77777777" w:rsidR="00735216" w:rsidRPr="00C60E9E" w:rsidRDefault="00735216" w:rsidP="00735216">
            <w:pPr>
              <w:spacing w:before="60" w:after="60"/>
              <w:jc w:val="center"/>
              <w:rPr>
                <w:b/>
                <w:lang w:val="pt-PT"/>
              </w:rPr>
            </w:pPr>
            <w:r>
              <w:rPr>
                <w:b/>
              </w:rPr>
              <w:t>VALIDADO POR:</w:t>
            </w:r>
          </w:p>
        </w:tc>
        <w:tc>
          <w:tcPr>
            <w:tcW w:w="3118" w:type="dxa"/>
            <w:tcBorders>
              <w:top w:val="single" w:sz="4" w:space="0" w:color="auto"/>
              <w:left w:val="single" w:sz="4" w:space="0" w:color="auto"/>
              <w:bottom w:val="single" w:sz="4" w:space="0" w:color="auto"/>
              <w:right w:val="single" w:sz="4" w:space="0" w:color="auto"/>
            </w:tcBorders>
            <w:shd w:val="pct37" w:color="auto" w:fill="FFFFFF"/>
            <w:vAlign w:val="center"/>
            <w:hideMark/>
          </w:tcPr>
          <w:p w14:paraId="2D642A7E" w14:textId="77777777" w:rsidR="00735216" w:rsidRPr="00C60E9E" w:rsidRDefault="00735216" w:rsidP="00735216">
            <w:pPr>
              <w:spacing w:before="60" w:after="60"/>
              <w:jc w:val="center"/>
              <w:rPr>
                <w:b/>
              </w:rPr>
            </w:pPr>
            <w:r>
              <w:rPr>
                <w:b/>
              </w:rPr>
              <w:t>REVISADO POR:</w:t>
            </w:r>
          </w:p>
        </w:tc>
        <w:tc>
          <w:tcPr>
            <w:tcW w:w="2978" w:type="dxa"/>
            <w:tcBorders>
              <w:top w:val="single" w:sz="4" w:space="0" w:color="auto"/>
              <w:left w:val="single" w:sz="4" w:space="0" w:color="auto"/>
              <w:bottom w:val="single" w:sz="4" w:space="0" w:color="auto"/>
              <w:right w:val="single" w:sz="4" w:space="0" w:color="auto"/>
            </w:tcBorders>
            <w:shd w:val="pct37" w:color="auto" w:fill="FFFFFF"/>
            <w:vAlign w:val="center"/>
            <w:hideMark/>
          </w:tcPr>
          <w:p w14:paraId="76BEE5A2" w14:textId="77777777" w:rsidR="00735216" w:rsidRPr="00C60E9E" w:rsidRDefault="00735216" w:rsidP="00735216">
            <w:pPr>
              <w:spacing w:before="60" w:after="60"/>
              <w:jc w:val="center"/>
              <w:rPr>
                <w:b/>
              </w:rPr>
            </w:pPr>
            <w:r>
              <w:rPr>
                <w:b/>
              </w:rPr>
              <w:t>APROBADO POR:</w:t>
            </w:r>
          </w:p>
        </w:tc>
      </w:tr>
      <w:tr w:rsidR="00735216" w:rsidRPr="00C60E9E" w14:paraId="7DFA4577" w14:textId="77777777" w:rsidTr="00735216">
        <w:trPr>
          <w:trHeight w:val="535"/>
          <w:jc w:val="center"/>
        </w:trPr>
        <w:tc>
          <w:tcPr>
            <w:tcW w:w="3114" w:type="dxa"/>
            <w:tcBorders>
              <w:top w:val="single" w:sz="4" w:space="0" w:color="auto"/>
              <w:left w:val="single" w:sz="4" w:space="0" w:color="auto"/>
              <w:bottom w:val="single" w:sz="4" w:space="0" w:color="auto"/>
              <w:right w:val="single" w:sz="4" w:space="0" w:color="auto"/>
            </w:tcBorders>
            <w:vAlign w:val="center"/>
          </w:tcPr>
          <w:p w14:paraId="04253949" w14:textId="77777777" w:rsidR="00735216" w:rsidRDefault="00735216" w:rsidP="00735216">
            <w:pPr>
              <w:spacing w:before="60" w:after="60"/>
              <w:jc w:val="center"/>
              <w:rPr>
                <w:b/>
              </w:rPr>
            </w:pPr>
          </w:p>
          <w:p w14:paraId="23135686" w14:textId="77777777" w:rsidR="00735216" w:rsidRDefault="00735216" w:rsidP="00735216">
            <w:pPr>
              <w:spacing w:before="60" w:after="60"/>
              <w:jc w:val="center"/>
              <w:rPr>
                <w:b/>
              </w:rPr>
            </w:pPr>
          </w:p>
          <w:p w14:paraId="37EB2494" w14:textId="77777777" w:rsidR="00735216" w:rsidRPr="00C60E9E" w:rsidRDefault="00735216" w:rsidP="00735216">
            <w:pPr>
              <w:spacing w:before="60" w:after="60"/>
              <w:jc w:val="center"/>
              <w:rPr>
                <w:b/>
              </w:rPr>
            </w:pPr>
          </w:p>
        </w:tc>
        <w:tc>
          <w:tcPr>
            <w:tcW w:w="3118" w:type="dxa"/>
            <w:tcBorders>
              <w:top w:val="single" w:sz="4" w:space="0" w:color="auto"/>
              <w:left w:val="single" w:sz="4" w:space="0" w:color="auto"/>
              <w:bottom w:val="single" w:sz="4" w:space="0" w:color="auto"/>
              <w:right w:val="single" w:sz="4" w:space="0" w:color="auto"/>
            </w:tcBorders>
            <w:vAlign w:val="center"/>
          </w:tcPr>
          <w:p w14:paraId="52E709B2" w14:textId="77777777" w:rsidR="00735216" w:rsidRDefault="00735216" w:rsidP="00735216">
            <w:pPr>
              <w:spacing w:before="60" w:after="60"/>
              <w:jc w:val="center"/>
            </w:pPr>
          </w:p>
          <w:p w14:paraId="046BD9E5" w14:textId="77777777" w:rsidR="00735216" w:rsidRDefault="00735216" w:rsidP="00735216">
            <w:pPr>
              <w:spacing w:before="60" w:after="60"/>
              <w:jc w:val="center"/>
            </w:pPr>
          </w:p>
          <w:p w14:paraId="3892CCB5" w14:textId="77777777" w:rsidR="00735216" w:rsidRPr="00C60E9E" w:rsidRDefault="00735216" w:rsidP="00735216">
            <w:pPr>
              <w:spacing w:before="60" w:after="60"/>
              <w:jc w:val="center"/>
            </w:pPr>
          </w:p>
        </w:tc>
        <w:tc>
          <w:tcPr>
            <w:tcW w:w="2978" w:type="dxa"/>
            <w:tcBorders>
              <w:top w:val="single" w:sz="4" w:space="0" w:color="auto"/>
              <w:left w:val="single" w:sz="4" w:space="0" w:color="auto"/>
              <w:bottom w:val="single" w:sz="4" w:space="0" w:color="auto"/>
              <w:right w:val="single" w:sz="4" w:space="0" w:color="auto"/>
            </w:tcBorders>
            <w:vAlign w:val="center"/>
          </w:tcPr>
          <w:p w14:paraId="72C3FD2A" w14:textId="77777777" w:rsidR="00735216" w:rsidRDefault="00735216" w:rsidP="00735216">
            <w:pPr>
              <w:spacing w:before="60" w:after="60"/>
              <w:jc w:val="center"/>
            </w:pPr>
          </w:p>
          <w:p w14:paraId="63D4240D" w14:textId="77777777" w:rsidR="00735216" w:rsidRDefault="00735216" w:rsidP="00735216">
            <w:pPr>
              <w:spacing w:before="60" w:after="60"/>
              <w:jc w:val="center"/>
              <w:rPr>
                <w:b/>
              </w:rPr>
            </w:pPr>
          </w:p>
          <w:p w14:paraId="5C77E0DC" w14:textId="77777777" w:rsidR="00735216" w:rsidRPr="00C60E9E" w:rsidRDefault="00735216" w:rsidP="00735216">
            <w:pPr>
              <w:spacing w:before="60" w:after="60"/>
              <w:jc w:val="center"/>
            </w:pPr>
          </w:p>
        </w:tc>
      </w:tr>
      <w:tr w:rsidR="008B333B" w:rsidRPr="00C60E9E" w14:paraId="66D25928" w14:textId="77777777" w:rsidTr="00735216">
        <w:trPr>
          <w:trHeight w:val="535"/>
          <w:jc w:val="center"/>
        </w:trPr>
        <w:tc>
          <w:tcPr>
            <w:tcW w:w="3114" w:type="dxa"/>
            <w:tcBorders>
              <w:top w:val="single" w:sz="4" w:space="0" w:color="auto"/>
              <w:left w:val="single" w:sz="4" w:space="0" w:color="auto"/>
              <w:bottom w:val="single" w:sz="4" w:space="0" w:color="auto"/>
              <w:right w:val="single" w:sz="4" w:space="0" w:color="auto"/>
            </w:tcBorders>
            <w:vAlign w:val="center"/>
            <w:hideMark/>
          </w:tcPr>
          <w:p w14:paraId="5F7D6590" w14:textId="77777777" w:rsidR="008B333B" w:rsidRPr="008B333B" w:rsidRDefault="008B333B" w:rsidP="008B333B">
            <w:pPr>
              <w:spacing w:before="60" w:after="60"/>
              <w:jc w:val="center"/>
              <w:rPr>
                <w:sz w:val="20"/>
                <w:szCs w:val="20"/>
              </w:rPr>
            </w:pPr>
            <w:r w:rsidRPr="008B333B">
              <w:rPr>
                <w:sz w:val="20"/>
                <w:szCs w:val="20"/>
              </w:rPr>
              <w:t>Ing. Abelino García Guacaneme</w:t>
            </w:r>
          </w:p>
          <w:p w14:paraId="2FD65F4D" w14:textId="55AAE776" w:rsidR="008B333B" w:rsidRPr="008B333B" w:rsidRDefault="008B333B" w:rsidP="008B333B">
            <w:pPr>
              <w:spacing w:before="60" w:after="60"/>
              <w:jc w:val="center"/>
              <w:rPr>
                <w:b/>
                <w:sz w:val="20"/>
                <w:szCs w:val="20"/>
              </w:rPr>
            </w:pPr>
            <w:r w:rsidRPr="008B333B">
              <w:rPr>
                <w:sz w:val="20"/>
                <w:szCs w:val="20"/>
              </w:rPr>
              <w:t xml:space="preserve">Especialista Hidráulico  </w:t>
            </w:r>
          </w:p>
        </w:tc>
        <w:tc>
          <w:tcPr>
            <w:tcW w:w="3118" w:type="dxa"/>
            <w:tcBorders>
              <w:top w:val="single" w:sz="4" w:space="0" w:color="auto"/>
              <w:left w:val="single" w:sz="4" w:space="0" w:color="auto"/>
              <w:bottom w:val="single" w:sz="4" w:space="0" w:color="auto"/>
              <w:right w:val="single" w:sz="4" w:space="0" w:color="auto"/>
            </w:tcBorders>
            <w:vAlign w:val="center"/>
          </w:tcPr>
          <w:p w14:paraId="327F3147" w14:textId="77777777" w:rsidR="008B333B" w:rsidRPr="008B333B" w:rsidRDefault="008B333B" w:rsidP="008B333B">
            <w:pPr>
              <w:spacing w:before="60" w:after="60"/>
              <w:jc w:val="center"/>
              <w:rPr>
                <w:sz w:val="20"/>
                <w:szCs w:val="20"/>
              </w:rPr>
            </w:pPr>
            <w:r w:rsidRPr="008B333B">
              <w:rPr>
                <w:sz w:val="20"/>
                <w:szCs w:val="20"/>
              </w:rPr>
              <w:t>Ing. Abelino García Guacaneme</w:t>
            </w:r>
          </w:p>
          <w:p w14:paraId="43000FD5" w14:textId="54923820" w:rsidR="008B333B" w:rsidRPr="008B333B" w:rsidRDefault="008B333B" w:rsidP="008B333B">
            <w:pPr>
              <w:spacing w:before="60" w:after="60"/>
              <w:jc w:val="center"/>
              <w:rPr>
                <w:sz w:val="20"/>
                <w:szCs w:val="20"/>
              </w:rPr>
            </w:pPr>
            <w:r w:rsidRPr="008B333B">
              <w:rPr>
                <w:sz w:val="20"/>
                <w:szCs w:val="20"/>
              </w:rPr>
              <w:t xml:space="preserve">Especialista Hidráulico  </w:t>
            </w:r>
          </w:p>
        </w:tc>
        <w:tc>
          <w:tcPr>
            <w:tcW w:w="2978" w:type="dxa"/>
            <w:tcBorders>
              <w:top w:val="single" w:sz="4" w:space="0" w:color="auto"/>
              <w:left w:val="single" w:sz="4" w:space="0" w:color="auto"/>
              <w:bottom w:val="single" w:sz="4" w:space="0" w:color="auto"/>
              <w:right w:val="single" w:sz="4" w:space="0" w:color="auto"/>
            </w:tcBorders>
            <w:vAlign w:val="center"/>
          </w:tcPr>
          <w:p w14:paraId="746C4720" w14:textId="77777777" w:rsidR="008B333B" w:rsidRDefault="008B333B" w:rsidP="008B333B">
            <w:pPr>
              <w:spacing w:before="60" w:after="60"/>
              <w:jc w:val="center"/>
            </w:pPr>
            <w:r>
              <w:t xml:space="preserve">Ing. Mario Ernesto Vacca G. </w:t>
            </w:r>
          </w:p>
          <w:p w14:paraId="78F19447" w14:textId="77777777" w:rsidR="008B333B" w:rsidRPr="00C60E9E" w:rsidRDefault="008B333B" w:rsidP="008B333B">
            <w:pPr>
              <w:spacing w:before="60" w:after="60"/>
              <w:jc w:val="center"/>
            </w:pPr>
            <w:r>
              <w:t>Director de Consultoría</w:t>
            </w:r>
          </w:p>
        </w:tc>
      </w:tr>
    </w:tbl>
    <w:p w14:paraId="2EB34CFE" w14:textId="77777777" w:rsidR="00735216" w:rsidRPr="008E5CFE" w:rsidRDefault="00735216" w:rsidP="00735216">
      <w:pPr>
        <w:rPr>
          <w:color w:val="000000" w:themeColor="text1"/>
        </w:rPr>
      </w:pPr>
    </w:p>
    <w:p w14:paraId="67424F11" w14:textId="77777777" w:rsidR="00B44353" w:rsidRPr="008E5CFE" w:rsidRDefault="00B44353" w:rsidP="00B44353">
      <w:pPr>
        <w:rPr>
          <w:color w:val="000000" w:themeColor="text1"/>
        </w:rPr>
      </w:pPr>
    </w:p>
    <w:tbl>
      <w:tblPr>
        <w:tblW w:w="92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075"/>
        <w:gridCol w:w="3075"/>
        <w:gridCol w:w="3076"/>
      </w:tblGrid>
      <w:tr w:rsidR="00B44353" w:rsidRPr="00F061F1" w14:paraId="1D1B4202" w14:textId="77777777" w:rsidTr="00771FA7">
        <w:trPr>
          <w:jc w:val="center"/>
        </w:trPr>
        <w:tc>
          <w:tcPr>
            <w:tcW w:w="3075" w:type="dxa"/>
            <w:tcBorders>
              <w:top w:val="single" w:sz="4" w:space="0" w:color="auto"/>
              <w:left w:val="single" w:sz="4" w:space="0" w:color="auto"/>
              <w:bottom w:val="single" w:sz="4" w:space="0" w:color="auto"/>
              <w:right w:val="single" w:sz="4" w:space="0" w:color="auto"/>
            </w:tcBorders>
            <w:shd w:val="pct37" w:color="auto" w:fill="FFFFFF"/>
            <w:vAlign w:val="center"/>
            <w:hideMark/>
          </w:tcPr>
          <w:p w14:paraId="75E01C75" w14:textId="77777777" w:rsidR="00B44353" w:rsidRPr="00F061F1" w:rsidRDefault="00B44353" w:rsidP="00CC1BFA">
            <w:pPr>
              <w:suppressAutoHyphens w:val="0"/>
              <w:spacing w:before="60" w:after="60" w:line="259" w:lineRule="auto"/>
              <w:jc w:val="center"/>
              <w:rPr>
                <w:rFonts w:eastAsia="Calibri"/>
                <w:b/>
                <w:bCs/>
                <w:szCs w:val="22"/>
                <w:lang w:val="es-ES" w:eastAsia="en-US"/>
              </w:rPr>
            </w:pPr>
            <w:r w:rsidRPr="00F061F1">
              <w:rPr>
                <w:rFonts w:eastAsia="Calibri"/>
                <w:b/>
                <w:bCs/>
                <w:szCs w:val="22"/>
                <w:lang w:val="es-ES" w:eastAsia="en-US"/>
              </w:rPr>
              <w:t>REVISADO POR:</w:t>
            </w:r>
          </w:p>
        </w:tc>
        <w:tc>
          <w:tcPr>
            <w:tcW w:w="3075" w:type="dxa"/>
            <w:tcBorders>
              <w:top w:val="single" w:sz="4" w:space="0" w:color="auto"/>
              <w:left w:val="single" w:sz="4" w:space="0" w:color="auto"/>
              <w:bottom w:val="single" w:sz="4" w:space="0" w:color="auto"/>
              <w:right w:val="single" w:sz="4" w:space="0" w:color="auto"/>
            </w:tcBorders>
            <w:shd w:val="pct37" w:color="auto" w:fill="FFFFFF"/>
          </w:tcPr>
          <w:p w14:paraId="31B0BA2D" w14:textId="77777777" w:rsidR="00B44353" w:rsidRPr="00F061F1" w:rsidRDefault="00B44353" w:rsidP="00CC1BFA">
            <w:pPr>
              <w:suppressAutoHyphens w:val="0"/>
              <w:spacing w:before="60" w:after="60" w:line="259" w:lineRule="auto"/>
              <w:jc w:val="center"/>
              <w:rPr>
                <w:rFonts w:eastAsia="Calibri"/>
                <w:b/>
                <w:bCs/>
                <w:szCs w:val="22"/>
                <w:lang w:val="es-ES" w:eastAsia="en-US"/>
              </w:rPr>
            </w:pPr>
            <w:r w:rsidRPr="00F061F1">
              <w:rPr>
                <w:rFonts w:eastAsia="Calibri"/>
                <w:b/>
                <w:bCs/>
                <w:szCs w:val="22"/>
                <w:lang w:val="es-ES" w:eastAsia="en-US"/>
              </w:rPr>
              <w:t>AVALADO POR:</w:t>
            </w:r>
          </w:p>
        </w:tc>
        <w:tc>
          <w:tcPr>
            <w:tcW w:w="3076" w:type="dxa"/>
            <w:tcBorders>
              <w:top w:val="single" w:sz="4" w:space="0" w:color="auto"/>
              <w:left w:val="single" w:sz="4" w:space="0" w:color="auto"/>
              <w:bottom w:val="single" w:sz="4" w:space="0" w:color="auto"/>
              <w:right w:val="single" w:sz="4" w:space="0" w:color="auto"/>
            </w:tcBorders>
            <w:shd w:val="pct37" w:color="auto" w:fill="FFFFFF"/>
            <w:vAlign w:val="center"/>
            <w:hideMark/>
          </w:tcPr>
          <w:p w14:paraId="63E32BFC" w14:textId="77777777" w:rsidR="00B44353" w:rsidRPr="00F061F1" w:rsidRDefault="00B44353" w:rsidP="00CC1BFA">
            <w:pPr>
              <w:suppressAutoHyphens w:val="0"/>
              <w:spacing w:before="60" w:after="60" w:line="259" w:lineRule="auto"/>
              <w:jc w:val="center"/>
              <w:rPr>
                <w:rFonts w:eastAsia="Calibri"/>
                <w:b/>
                <w:bCs/>
                <w:szCs w:val="22"/>
                <w:lang w:val="es-ES" w:eastAsia="en-US"/>
              </w:rPr>
            </w:pPr>
            <w:r w:rsidRPr="00F061F1">
              <w:rPr>
                <w:rFonts w:eastAsia="Calibri"/>
                <w:b/>
                <w:bCs/>
                <w:szCs w:val="22"/>
                <w:lang w:val="es-ES" w:eastAsia="en-US"/>
              </w:rPr>
              <w:t>APROBADO POR:</w:t>
            </w:r>
          </w:p>
        </w:tc>
      </w:tr>
      <w:tr w:rsidR="00771FA7" w:rsidRPr="00F061F1" w14:paraId="770FA97F" w14:textId="77777777" w:rsidTr="00771FA7">
        <w:trPr>
          <w:trHeight w:val="535"/>
          <w:jc w:val="center"/>
        </w:trPr>
        <w:tc>
          <w:tcPr>
            <w:tcW w:w="3075" w:type="dxa"/>
            <w:tcBorders>
              <w:top w:val="single" w:sz="4" w:space="0" w:color="auto"/>
              <w:left w:val="single" w:sz="4" w:space="0" w:color="auto"/>
              <w:right w:val="single" w:sz="4" w:space="0" w:color="auto"/>
            </w:tcBorders>
            <w:vAlign w:val="center"/>
          </w:tcPr>
          <w:p w14:paraId="603D6026" w14:textId="77777777" w:rsidR="00771FA7" w:rsidRDefault="00771FA7" w:rsidP="00CC1BFA">
            <w:pPr>
              <w:suppressAutoHyphens w:val="0"/>
              <w:spacing w:before="60" w:after="60" w:line="259" w:lineRule="auto"/>
              <w:jc w:val="center"/>
              <w:rPr>
                <w:rFonts w:eastAsia="Calibri"/>
                <w:bCs/>
                <w:sz w:val="18"/>
                <w:szCs w:val="18"/>
                <w:lang w:val="es-ES" w:eastAsia="en-US"/>
              </w:rPr>
            </w:pPr>
          </w:p>
          <w:p w14:paraId="33C4F165" w14:textId="77777777" w:rsidR="00771FA7" w:rsidRDefault="00771FA7" w:rsidP="00CC1BFA">
            <w:pPr>
              <w:suppressAutoHyphens w:val="0"/>
              <w:spacing w:before="60" w:after="60" w:line="259" w:lineRule="auto"/>
              <w:jc w:val="center"/>
              <w:rPr>
                <w:rFonts w:eastAsia="Calibri"/>
                <w:bCs/>
                <w:sz w:val="18"/>
                <w:szCs w:val="18"/>
                <w:lang w:val="es-ES" w:eastAsia="en-US"/>
              </w:rPr>
            </w:pPr>
          </w:p>
          <w:p w14:paraId="0FD740BF" w14:textId="2D9E7A42" w:rsidR="00771FA7" w:rsidRPr="00F061F1" w:rsidRDefault="00771FA7" w:rsidP="00CC1BFA">
            <w:pPr>
              <w:suppressAutoHyphens w:val="0"/>
              <w:spacing w:before="60" w:after="60" w:line="259" w:lineRule="auto"/>
              <w:jc w:val="center"/>
              <w:rPr>
                <w:rFonts w:eastAsia="Calibri"/>
                <w:bCs/>
                <w:sz w:val="18"/>
                <w:szCs w:val="18"/>
                <w:lang w:val="es-ES" w:eastAsia="en-US"/>
              </w:rPr>
            </w:pPr>
          </w:p>
        </w:tc>
        <w:tc>
          <w:tcPr>
            <w:tcW w:w="3075" w:type="dxa"/>
            <w:tcBorders>
              <w:top w:val="single" w:sz="4" w:space="0" w:color="auto"/>
              <w:left w:val="single" w:sz="4" w:space="0" w:color="auto"/>
              <w:bottom w:val="single" w:sz="4" w:space="0" w:color="auto"/>
              <w:right w:val="single" w:sz="4" w:space="0" w:color="auto"/>
            </w:tcBorders>
          </w:tcPr>
          <w:p w14:paraId="4FDB8932" w14:textId="77777777" w:rsidR="00771FA7" w:rsidRPr="00F061F1" w:rsidRDefault="00771FA7" w:rsidP="00CC1BFA">
            <w:pPr>
              <w:suppressAutoHyphens w:val="0"/>
              <w:spacing w:before="60" w:after="60" w:line="259" w:lineRule="auto"/>
              <w:jc w:val="center"/>
              <w:rPr>
                <w:rFonts w:eastAsia="Calibri"/>
                <w:bCs/>
                <w:sz w:val="18"/>
                <w:szCs w:val="18"/>
                <w:lang w:val="es-ES" w:eastAsia="en-US"/>
              </w:rPr>
            </w:pPr>
          </w:p>
        </w:tc>
        <w:tc>
          <w:tcPr>
            <w:tcW w:w="3076" w:type="dxa"/>
            <w:tcBorders>
              <w:top w:val="single" w:sz="4" w:space="0" w:color="auto"/>
              <w:left w:val="single" w:sz="4" w:space="0" w:color="auto"/>
              <w:bottom w:val="single" w:sz="4" w:space="0" w:color="auto"/>
              <w:right w:val="single" w:sz="4" w:space="0" w:color="auto"/>
            </w:tcBorders>
            <w:vAlign w:val="center"/>
          </w:tcPr>
          <w:p w14:paraId="342B2AA4" w14:textId="77777777" w:rsidR="00771FA7" w:rsidRPr="00F061F1" w:rsidRDefault="00771FA7" w:rsidP="00CC1BFA">
            <w:pPr>
              <w:suppressAutoHyphens w:val="0"/>
              <w:spacing w:before="60" w:after="60" w:line="259" w:lineRule="auto"/>
              <w:jc w:val="center"/>
              <w:rPr>
                <w:rFonts w:eastAsia="Calibri"/>
                <w:bCs/>
                <w:sz w:val="18"/>
                <w:szCs w:val="18"/>
                <w:lang w:val="es-ES" w:eastAsia="en-US"/>
              </w:rPr>
            </w:pPr>
          </w:p>
        </w:tc>
      </w:tr>
      <w:tr w:rsidR="00771FA7" w:rsidRPr="00F061F1" w14:paraId="75D3851E" w14:textId="77777777" w:rsidTr="00771FA7">
        <w:trPr>
          <w:trHeight w:val="535"/>
          <w:jc w:val="center"/>
        </w:trPr>
        <w:tc>
          <w:tcPr>
            <w:tcW w:w="3075" w:type="dxa"/>
            <w:tcBorders>
              <w:left w:val="single" w:sz="4" w:space="0" w:color="auto"/>
              <w:bottom w:val="single" w:sz="4" w:space="0" w:color="auto"/>
              <w:right w:val="single" w:sz="4" w:space="0" w:color="auto"/>
            </w:tcBorders>
            <w:vAlign w:val="center"/>
          </w:tcPr>
          <w:p w14:paraId="0FC8F347" w14:textId="77777777" w:rsidR="00771FA7" w:rsidRPr="00304F36" w:rsidRDefault="00771FA7" w:rsidP="00771FA7">
            <w:pPr>
              <w:suppressAutoHyphens w:val="0"/>
              <w:spacing w:before="60" w:after="60" w:line="259" w:lineRule="auto"/>
              <w:jc w:val="center"/>
              <w:rPr>
                <w:sz w:val="18"/>
                <w:szCs w:val="18"/>
              </w:rPr>
            </w:pPr>
            <w:r w:rsidRPr="00304F36">
              <w:rPr>
                <w:sz w:val="18"/>
                <w:szCs w:val="18"/>
              </w:rPr>
              <w:t xml:space="preserve">Ing. José Norberto Velandia </w:t>
            </w:r>
          </w:p>
          <w:p w14:paraId="7F2E608A" w14:textId="2B29AB75" w:rsidR="00771FA7" w:rsidRPr="00F061F1" w:rsidRDefault="00771FA7" w:rsidP="00CC1BFA">
            <w:pPr>
              <w:suppressAutoHyphens w:val="0"/>
              <w:spacing w:before="60" w:after="60" w:line="259" w:lineRule="auto"/>
              <w:jc w:val="center"/>
              <w:rPr>
                <w:rFonts w:eastAsia="Calibri"/>
                <w:bCs/>
                <w:sz w:val="18"/>
                <w:szCs w:val="18"/>
                <w:lang w:val="es-ES" w:eastAsia="en-US"/>
              </w:rPr>
            </w:pPr>
            <w:r w:rsidRPr="00304F36">
              <w:rPr>
                <w:sz w:val="18"/>
                <w:szCs w:val="18"/>
              </w:rPr>
              <w:t>Especialista en redes eléctricas, gas, teléfono, fibra óptica</w:t>
            </w:r>
          </w:p>
        </w:tc>
        <w:tc>
          <w:tcPr>
            <w:tcW w:w="3075" w:type="dxa"/>
            <w:tcBorders>
              <w:top w:val="single" w:sz="4" w:space="0" w:color="auto"/>
              <w:left w:val="single" w:sz="4" w:space="0" w:color="auto"/>
              <w:bottom w:val="single" w:sz="4" w:space="0" w:color="auto"/>
              <w:right w:val="single" w:sz="4" w:space="0" w:color="auto"/>
            </w:tcBorders>
            <w:vAlign w:val="center"/>
          </w:tcPr>
          <w:p w14:paraId="313A85CB" w14:textId="77777777" w:rsidR="00771FA7" w:rsidRPr="00F061F1" w:rsidRDefault="00771FA7" w:rsidP="00CC1BFA">
            <w:pPr>
              <w:suppressAutoHyphens w:val="0"/>
              <w:spacing w:before="60" w:after="60" w:line="259" w:lineRule="auto"/>
              <w:jc w:val="center"/>
              <w:rPr>
                <w:rFonts w:eastAsia="Calibri"/>
                <w:bCs/>
                <w:sz w:val="18"/>
                <w:szCs w:val="18"/>
                <w:lang w:val="es-ES" w:eastAsia="en-US"/>
              </w:rPr>
            </w:pPr>
            <w:r w:rsidRPr="00F061F1">
              <w:rPr>
                <w:rFonts w:eastAsia="Calibri"/>
                <w:bCs/>
                <w:sz w:val="18"/>
                <w:szCs w:val="18"/>
                <w:lang w:val="es-ES" w:eastAsia="en-US"/>
              </w:rPr>
              <w:t>Ing. Wilmer Alexander Rozo</w:t>
            </w:r>
          </w:p>
          <w:p w14:paraId="2D2B99BC" w14:textId="77777777" w:rsidR="00771FA7" w:rsidRPr="00F061F1" w:rsidRDefault="00771FA7" w:rsidP="00CC1BFA">
            <w:pPr>
              <w:suppressAutoHyphens w:val="0"/>
              <w:spacing w:before="60" w:after="60" w:line="259" w:lineRule="auto"/>
              <w:jc w:val="center"/>
              <w:rPr>
                <w:rFonts w:eastAsia="Calibri"/>
                <w:bCs/>
                <w:sz w:val="18"/>
                <w:szCs w:val="18"/>
                <w:lang w:val="es-ES" w:eastAsia="en-US"/>
              </w:rPr>
            </w:pPr>
            <w:r w:rsidRPr="00F061F1">
              <w:rPr>
                <w:rFonts w:eastAsia="Calibri"/>
                <w:bCs/>
                <w:sz w:val="18"/>
                <w:szCs w:val="18"/>
                <w:lang w:val="es-ES" w:eastAsia="en-US"/>
              </w:rPr>
              <w:t>Coordinador de Interventoría</w:t>
            </w:r>
          </w:p>
        </w:tc>
        <w:tc>
          <w:tcPr>
            <w:tcW w:w="3076" w:type="dxa"/>
            <w:tcBorders>
              <w:top w:val="single" w:sz="4" w:space="0" w:color="auto"/>
              <w:left w:val="single" w:sz="4" w:space="0" w:color="auto"/>
              <w:bottom w:val="single" w:sz="4" w:space="0" w:color="auto"/>
              <w:right w:val="single" w:sz="4" w:space="0" w:color="auto"/>
            </w:tcBorders>
            <w:vAlign w:val="center"/>
          </w:tcPr>
          <w:p w14:paraId="7CB584BB" w14:textId="77777777" w:rsidR="00771FA7" w:rsidRPr="00F061F1" w:rsidRDefault="00771FA7" w:rsidP="00CC1BFA">
            <w:pPr>
              <w:suppressAutoHyphens w:val="0"/>
              <w:spacing w:before="60" w:after="60" w:line="259" w:lineRule="auto"/>
              <w:jc w:val="center"/>
              <w:rPr>
                <w:rFonts w:eastAsia="Calibri"/>
                <w:bCs/>
                <w:sz w:val="18"/>
                <w:szCs w:val="18"/>
                <w:lang w:val="es-ES" w:eastAsia="en-US"/>
              </w:rPr>
            </w:pPr>
            <w:r w:rsidRPr="00F061F1">
              <w:rPr>
                <w:rFonts w:eastAsia="Calibri"/>
                <w:bCs/>
                <w:sz w:val="18"/>
                <w:szCs w:val="18"/>
                <w:lang w:val="es-ES" w:eastAsia="en-US"/>
              </w:rPr>
              <w:t>Ing. Oscar Andrés Rico Gómez</w:t>
            </w:r>
          </w:p>
          <w:p w14:paraId="5AB1E60E" w14:textId="77777777" w:rsidR="00771FA7" w:rsidRPr="00F061F1" w:rsidRDefault="00771FA7" w:rsidP="00CC1BFA">
            <w:pPr>
              <w:suppressAutoHyphens w:val="0"/>
              <w:spacing w:before="60" w:after="60" w:line="259" w:lineRule="auto"/>
              <w:jc w:val="center"/>
              <w:rPr>
                <w:rFonts w:eastAsia="Calibri"/>
                <w:bCs/>
                <w:sz w:val="18"/>
                <w:szCs w:val="18"/>
                <w:lang w:val="es-ES" w:eastAsia="en-US"/>
              </w:rPr>
            </w:pPr>
            <w:r w:rsidRPr="00F061F1">
              <w:rPr>
                <w:rFonts w:eastAsia="Calibri"/>
                <w:bCs/>
                <w:sz w:val="18"/>
                <w:szCs w:val="18"/>
                <w:lang w:val="es-ES" w:eastAsia="en-US"/>
              </w:rPr>
              <w:t>Director de Interventoría</w:t>
            </w:r>
          </w:p>
        </w:tc>
      </w:tr>
    </w:tbl>
    <w:bookmarkEnd w:id="1" w:displacedByCustomXml="next"/>
    <w:sdt>
      <w:sdtPr>
        <w:rPr>
          <w:rFonts w:ascii="Arial" w:eastAsia="Times New Roman" w:hAnsi="Arial" w:cs="Arial"/>
          <w:color w:val="auto"/>
          <w:sz w:val="22"/>
          <w:szCs w:val="24"/>
          <w:lang w:val="es-ES" w:eastAsia="zh-CN"/>
        </w:rPr>
        <w:id w:val="-1764058867"/>
        <w:docPartObj>
          <w:docPartGallery w:val="Table of Contents"/>
          <w:docPartUnique/>
        </w:docPartObj>
      </w:sdtPr>
      <w:sdtEndPr>
        <w:rPr>
          <w:b/>
          <w:bCs/>
          <w:szCs w:val="22"/>
        </w:rPr>
      </w:sdtEndPr>
      <w:sdtContent>
        <w:p w14:paraId="25F8B512" w14:textId="77777777" w:rsidR="004C2344" w:rsidRDefault="004C2344">
          <w:pPr>
            <w:pStyle w:val="TtuloTDC"/>
            <w:rPr>
              <w:lang w:val="es-ES"/>
            </w:rPr>
          </w:pPr>
        </w:p>
        <w:p w14:paraId="5D040AD2" w14:textId="54B7B071" w:rsidR="004C2344" w:rsidRPr="004C2344" w:rsidRDefault="004C2344">
          <w:pPr>
            <w:pStyle w:val="TtuloTDC"/>
            <w:rPr>
              <w:color w:val="auto"/>
              <w:lang w:val="es-ES"/>
            </w:rPr>
          </w:pPr>
          <w:r w:rsidRPr="004C2344">
            <w:rPr>
              <w:color w:val="auto"/>
              <w:lang w:val="es-ES"/>
            </w:rPr>
            <w:t>Contenido</w:t>
          </w:r>
        </w:p>
        <w:p w14:paraId="3A75C402" w14:textId="77777777" w:rsidR="004C2344" w:rsidRDefault="004C2344" w:rsidP="004C2344">
          <w:pPr>
            <w:rPr>
              <w:lang w:val="es-ES" w:eastAsia="en-US"/>
            </w:rPr>
          </w:pPr>
        </w:p>
        <w:p w14:paraId="7C808E6E" w14:textId="77777777" w:rsidR="004C2344" w:rsidRPr="004C2344" w:rsidRDefault="004C2344" w:rsidP="004C2344">
          <w:pPr>
            <w:rPr>
              <w:lang w:val="es-ES" w:eastAsia="en-US"/>
            </w:rPr>
          </w:pPr>
        </w:p>
        <w:p w14:paraId="05302632" w14:textId="1A76A675" w:rsidR="00F11734" w:rsidRDefault="004C2344">
          <w:pPr>
            <w:pStyle w:val="TDC1"/>
            <w:rPr>
              <w:rFonts w:asciiTheme="minorHAnsi" w:eastAsiaTheme="minorEastAsia" w:hAnsiTheme="minorHAnsi" w:cstheme="minorBidi"/>
              <w:noProof/>
              <w:sz w:val="22"/>
              <w:szCs w:val="22"/>
              <w:lang w:val="es-CO" w:eastAsia="es-CO"/>
            </w:rPr>
          </w:pPr>
          <w:r w:rsidRPr="004C2344">
            <w:rPr>
              <w:sz w:val="22"/>
              <w:szCs w:val="22"/>
            </w:rPr>
            <w:fldChar w:fldCharType="begin"/>
          </w:r>
          <w:r w:rsidRPr="004C2344">
            <w:rPr>
              <w:sz w:val="22"/>
              <w:szCs w:val="22"/>
            </w:rPr>
            <w:instrText xml:space="preserve"> TOC \o "1-3" \h \z \u </w:instrText>
          </w:r>
          <w:r w:rsidRPr="004C2344">
            <w:rPr>
              <w:sz w:val="22"/>
              <w:szCs w:val="22"/>
            </w:rPr>
            <w:fldChar w:fldCharType="separate"/>
          </w:r>
          <w:hyperlink w:anchor="_Toc98225322" w:history="1">
            <w:r w:rsidR="00F11734" w:rsidRPr="007A2069">
              <w:rPr>
                <w:rStyle w:val="Hipervnculo"/>
                <w:noProof/>
              </w:rPr>
              <w:t>1</w:t>
            </w:r>
            <w:r w:rsidR="00F11734">
              <w:rPr>
                <w:rFonts w:asciiTheme="minorHAnsi" w:eastAsiaTheme="minorEastAsia" w:hAnsiTheme="minorHAnsi" w:cstheme="minorBidi"/>
                <w:noProof/>
                <w:sz w:val="22"/>
                <w:szCs w:val="22"/>
                <w:lang w:val="es-CO" w:eastAsia="es-CO"/>
              </w:rPr>
              <w:tab/>
            </w:r>
            <w:r w:rsidR="00F11734" w:rsidRPr="007A2069">
              <w:rPr>
                <w:rStyle w:val="Hipervnculo"/>
                <w:noProof/>
              </w:rPr>
              <w:t>INTRODUCCIÓN</w:t>
            </w:r>
            <w:r w:rsidR="00F11734">
              <w:rPr>
                <w:noProof/>
                <w:webHidden/>
              </w:rPr>
              <w:tab/>
            </w:r>
            <w:r w:rsidR="00F11734">
              <w:rPr>
                <w:noProof/>
                <w:webHidden/>
              </w:rPr>
              <w:fldChar w:fldCharType="begin"/>
            </w:r>
            <w:r w:rsidR="00F11734">
              <w:rPr>
                <w:noProof/>
                <w:webHidden/>
              </w:rPr>
              <w:instrText xml:space="preserve"> PAGEREF _Toc98225322 \h </w:instrText>
            </w:r>
            <w:r w:rsidR="00F11734">
              <w:rPr>
                <w:noProof/>
                <w:webHidden/>
              </w:rPr>
            </w:r>
            <w:r w:rsidR="00F11734">
              <w:rPr>
                <w:noProof/>
                <w:webHidden/>
              </w:rPr>
              <w:fldChar w:fldCharType="separate"/>
            </w:r>
            <w:r w:rsidR="008D5EFF">
              <w:rPr>
                <w:noProof/>
                <w:webHidden/>
              </w:rPr>
              <w:t>4</w:t>
            </w:r>
            <w:r w:rsidR="00F11734">
              <w:rPr>
                <w:noProof/>
                <w:webHidden/>
              </w:rPr>
              <w:fldChar w:fldCharType="end"/>
            </w:r>
          </w:hyperlink>
        </w:p>
        <w:p w14:paraId="233611C6" w14:textId="703DDF7B" w:rsidR="00F11734" w:rsidRDefault="00F11734">
          <w:pPr>
            <w:pStyle w:val="TDC1"/>
            <w:rPr>
              <w:rFonts w:asciiTheme="minorHAnsi" w:eastAsiaTheme="minorEastAsia" w:hAnsiTheme="minorHAnsi" w:cstheme="minorBidi"/>
              <w:noProof/>
              <w:sz w:val="22"/>
              <w:szCs w:val="22"/>
              <w:lang w:val="es-CO" w:eastAsia="es-CO"/>
            </w:rPr>
          </w:pPr>
          <w:hyperlink w:anchor="_Toc98225323" w:history="1">
            <w:r w:rsidRPr="007A2069">
              <w:rPr>
                <w:rStyle w:val="Hipervnculo"/>
                <w:noProof/>
              </w:rPr>
              <w:t>2</w:t>
            </w:r>
            <w:r>
              <w:rPr>
                <w:rFonts w:asciiTheme="minorHAnsi" w:eastAsiaTheme="minorEastAsia" w:hAnsiTheme="minorHAnsi" w:cstheme="minorBidi"/>
                <w:noProof/>
                <w:sz w:val="22"/>
                <w:szCs w:val="22"/>
                <w:lang w:val="es-CO" w:eastAsia="es-CO"/>
              </w:rPr>
              <w:tab/>
            </w:r>
            <w:r w:rsidRPr="007A2069">
              <w:rPr>
                <w:rStyle w:val="Hipervnculo"/>
                <w:noProof/>
              </w:rPr>
              <w:t>DISEÑO REDES GAS NATURAL</w:t>
            </w:r>
            <w:r>
              <w:rPr>
                <w:noProof/>
                <w:webHidden/>
              </w:rPr>
              <w:tab/>
            </w:r>
            <w:r>
              <w:rPr>
                <w:noProof/>
                <w:webHidden/>
              </w:rPr>
              <w:fldChar w:fldCharType="begin"/>
            </w:r>
            <w:r>
              <w:rPr>
                <w:noProof/>
                <w:webHidden/>
              </w:rPr>
              <w:instrText xml:space="preserve"> PAGEREF _Toc98225323 \h </w:instrText>
            </w:r>
            <w:r>
              <w:rPr>
                <w:noProof/>
                <w:webHidden/>
              </w:rPr>
            </w:r>
            <w:r>
              <w:rPr>
                <w:noProof/>
                <w:webHidden/>
              </w:rPr>
              <w:fldChar w:fldCharType="separate"/>
            </w:r>
            <w:r w:rsidR="008D5EFF">
              <w:rPr>
                <w:noProof/>
                <w:webHidden/>
              </w:rPr>
              <w:t>4</w:t>
            </w:r>
            <w:r>
              <w:rPr>
                <w:noProof/>
                <w:webHidden/>
              </w:rPr>
              <w:fldChar w:fldCharType="end"/>
            </w:r>
          </w:hyperlink>
        </w:p>
        <w:p w14:paraId="6C54A8F3" w14:textId="4EE88600" w:rsidR="00F11734" w:rsidRDefault="00F11734">
          <w:pPr>
            <w:pStyle w:val="TDC2"/>
            <w:rPr>
              <w:rFonts w:asciiTheme="minorHAnsi" w:eastAsiaTheme="minorEastAsia" w:hAnsiTheme="minorHAnsi" w:cstheme="minorBidi"/>
              <w:noProof/>
              <w:sz w:val="22"/>
              <w:szCs w:val="22"/>
              <w:lang w:val="es-CO" w:eastAsia="es-CO"/>
            </w:rPr>
          </w:pPr>
          <w:hyperlink w:anchor="_Toc98225324" w:history="1">
            <w:r w:rsidRPr="007A2069">
              <w:rPr>
                <w:rStyle w:val="Hipervnculo"/>
                <w:noProof/>
              </w:rPr>
              <w:t>2.1</w:t>
            </w:r>
            <w:r>
              <w:rPr>
                <w:rFonts w:asciiTheme="minorHAnsi" w:eastAsiaTheme="minorEastAsia" w:hAnsiTheme="minorHAnsi" w:cstheme="minorBidi"/>
                <w:noProof/>
                <w:sz w:val="22"/>
                <w:szCs w:val="22"/>
                <w:lang w:val="es-CO" w:eastAsia="es-CO"/>
              </w:rPr>
              <w:tab/>
            </w:r>
            <w:r w:rsidRPr="007A2069">
              <w:rPr>
                <w:rStyle w:val="Hipervnculo"/>
                <w:noProof/>
              </w:rPr>
              <w:t>NORMAS DE DISEÑO</w:t>
            </w:r>
            <w:r>
              <w:rPr>
                <w:noProof/>
                <w:webHidden/>
              </w:rPr>
              <w:tab/>
            </w:r>
            <w:r>
              <w:rPr>
                <w:noProof/>
                <w:webHidden/>
              </w:rPr>
              <w:fldChar w:fldCharType="begin"/>
            </w:r>
            <w:r>
              <w:rPr>
                <w:noProof/>
                <w:webHidden/>
              </w:rPr>
              <w:instrText xml:space="preserve"> PAGEREF _Toc98225324 \h </w:instrText>
            </w:r>
            <w:r>
              <w:rPr>
                <w:noProof/>
                <w:webHidden/>
              </w:rPr>
            </w:r>
            <w:r>
              <w:rPr>
                <w:noProof/>
                <w:webHidden/>
              </w:rPr>
              <w:fldChar w:fldCharType="separate"/>
            </w:r>
            <w:r w:rsidR="008D5EFF">
              <w:rPr>
                <w:noProof/>
                <w:webHidden/>
              </w:rPr>
              <w:t>4</w:t>
            </w:r>
            <w:r>
              <w:rPr>
                <w:noProof/>
                <w:webHidden/>
              </w:rPr>
              <w:fldChar w:fldCharType="end"/>
            </w:r>
          </w:hyperlink>
        </w:p>
        <w:p w14:paraId="06E2722F" w14:textId="740B0C8E" w:rsidR="00F11734" w:rsidRDefault="00F11734">
          <w:pPr>
            <w:pStyle w:val="TDC2"/>
            <w:rPr>
              <w:rFonts w:asciiTheme="minorHAnsi" w:eastAsiaTheme="minorEastAsia" w:hAnsiTheme="minorHAnsi" w:cstheme="minorBidi"/>
              <w:noProof/>
              <w:sz w:val="22"/>
              <w:szCs w:val="22"/>
              <w:lang w:val="es-CO" w:eastAsia="es-CO"/>
            </w:rPr>
          </w:pPr>
          <w:hyperlink w:anchor="_Toc98225325" w:history="1">
            <w:r w:rsidRPr="007A2069">
              <w:rPr>
                <w:rStyle w:val="Hipervnculo"/>
                <w:noProof/>
              </w:rPr>
              <w:t>2.2</w:t>
            </w:r>
            <w:r>
              <w:rPr>
                <w:rFonts w:asciiTheme="minorHAnsi" w:eastAsiaTheme="minorEastAsia" w:hAnsiTheme="minorHAnsi" w:cstheme="minorBidi"/>
                <w:noProof/>
                <w:sz w:val="22"/>
                <w:szCs w:val="22"/>
                <w:lang w:val="es-CO" w:eastAsia="es-CO"/>
              </w:rPr>
              <w:tab/>
            </w:r>
            <w:r w:rsidRPr="007A2069">
              <w:rPr>
                <w:rStyle w:val="Hipervnculo"/>
                <w:noProof/>
              </w:rPr>
              <w:t>COMUNICADOS Y/O GESTIÓN INTER INSTITUCIONAL</w:t>
            </w:r>
            <w:r>
              <w:rPr>
                <w:noProof/>
                <w:webHidden/>
              </w:rPr>
              <w:tab/>
            </w:r>
            <w:r>
              <w:rPr>
                <w:noProof/>
                <w:webHidden/>
              </w:rPr>
              <w:fldChar w:fldCharType="begin"/>
            </w:r>
            <w:r>
              <w:rPr>
                <w:noProof/>
                <w:webHidden/>
              </w:rPr>
              <w:instrText xml:space="preserve"> PAGEREF _Toc98225325 \h </w:instrText>
            </w:r>
            <w:r>
              <w:rPr>
                <w:noProof/>
                <w:webHidden/>
              </w:rPr>
            </w:r>
            <w:r>
              <w:rPr>
                <w:noProof/>
                <w:webHidden/>
              </w:rPr>
              <w:fldChar w:fldCharType="separate"/>
            </w:r>
            <w:r w:rsidR="008D5EFF">
              <w:rPr>
                <w:noProof/>
                <w:webHidden/>
              </w:rPr>
              <w:t>5</w:t>
            </w:r>
            <w:r>
              <w:rPr>
                <w:noProof/>
                <w:webHidden/>
              </w:rPr>
              <w:fldChar w:fldCharType="end"/>
            </w:r>
          </w:hyperlink>
        </w:p>
        <w:p w14:paraId="38432AF3" w14:textId="434749DC" w:rsidR="00F11734" w:rsidRDefault="00F11734">
          <w:pPr>
            <w:pStyle w:val="TDC2"/>
            <w:rPr>
              <w:rFonts w:asciiTheme="minorHAnsi" w:eastAsiaTheme="minorEastAsia" w:hAnsiTheme="minorHAnsi" w:cstheme="minorBidi"/>
              <w:noProof/>
              <w:sz w:val="22"/>
              <w:szCs w:val="22"/>
              <w:lang w:val="es-CO" w:eastAsia="es-CO"/>
            </w:rPr>
          </w:pPr>
          <w:hyperlink w:anchor="_Toc98225326" w:history="1">
            <w:r w:rsidRPr="007A2069">
              <w:rPr>
                <w:rStyle w:val="Hipervnculo"/>
                <w:noProof/>
              </w:rPr>
              <w:t>2.3</w:t>
            </w:r>
            <w:r>
              <w:rPr>
                <w:rFonts w:asciiTheme="minorHAnsi" w:eastAsiaTheme="minorEastAsia" w:hAnsiTheme="minorHAnsi" w:cstheme="minorBidi"/>
                <w:noProof/>
                <w:sz w:val="22"/>
                <w:szCs w:val="22"/>
                <w:lang w:val="es-CO" w:eastAsia="es-CO"/>
              </w:rPr>
              <w:tab/>
            </w:r>
            <w:r w:rsidRPr="007A2069">
              <w:rPr>
                <w:rStyle w:val="Hipervnculo"/>
                <w:noProof/>
              </w:rPr>
              <w:t>LEVANTAMIENTO Y ELABORACIÓN DEL CATASTRO DE REDES</w:t>
            </w:r>
            <w:r>
              <w:rPr>
                <w:noProof/>
                <w:webHidden/>
              </w:rPr>
              <w:tab/>
            </w:r>
            <w:r>
              <w:rPr>
                <w:noProof/>
                <w:webHidden/>
              </w:rPr>
              <w:fldChar w:fldCharType="begin"/>
            </w:r>
            <w:r>
              <w:rPr>
                <w:noProof/>
                <w:webHidden/>
              </w:rPr>
              <w:instrText xml:space="preserve"> PAGEREF _Toc98225326 \h </w:instrText>
            </w:r>
            <w:r>
              <w:rPr>
                <w:noProof/>
                <w:webHidden/>
              </w:rPr>
            </w:r>
            <w:r>
              <w:rPr>
                <w:noProof/>
                <w:webHidden/>
              </w:rPr>
              <w:fldChar w:fldCharType="separate"/>
            </w:r>
            <w:r w:rsidR="008D5EFF">
              <w:rPr>
                <w:noProof/>
                <w:webHidden/>
              </w:rPr>
              <w:t>5</w:t>
            </w:r>
            <w:r>
              <w:rPr>
                <w:noProof/>
                <w:webHidden/>
              </w:rPr>
              <w:fldChar w:fldCharType="end"/>
            </w:r>
          </w:hyperlink>
        </w:p>
        <w:p w14:paraId="03D376C3" w14:textId="332DE2F4" w:rsidR="00F11734" w:rsidRDefault="00F11734">
          <w:pPr>
            <w:pStyle w:val="TDC2"/>
            <w:rPr>
              <w:rFonts w:asciiTheme="minorHAnsi" w:eastAsiaTheme="minorEastAsia" w:hAnsiTheme="minorHAnsi" w:cstheme="minorBidi"/>
              <w:noProof/>
              <w:sz w:val="22"/>
              <w:szCs w:val="22"/>
              <w:lang w:val="es-CO" w:eastAsia="es-CO"/>
            </w:rPr>
          </w:pPr>
          <w:hyperlink w:anchor="_Toc98225327" w:history="1">
            <w:r w:rsidRPr="007A2069">
              <w:rPr>
                <w:rStyle w:val="Hipervnculo"/>
                <w:noProof/>
              </w:rPr>
              <w:t>2.4</w:t>
            </w:r>
            <w:r>
              <w:rPr>
                <w:rFonts w:asciiTheme="minorHAnsi" w:eastAsiaTheme="minorEastAsia" w:hAnsiTheme="minorHAnsi" w:cstheme="minorBidi"/>
                <w:noProof/>
                <w:sz w:val="22"/>
                <w:szCs w:val="22"/>
                <w:lang w:val="es-CO" w:eastAsia="es-CO"/>
              </w:rPr>
              <w:tab/>
            </w:r>
            <w:r w:rsidRPr="007A2069">
              <w:rPr>
                <w:rStyle w:val="Hipervnculo"/>
                <w:noProof/>
              </w:rPr>
              <w:t>ANÁLISIS Y SOLUCIÓN DE INTERFERENCIAS</w:t>
            </w:r>
            <w:r>
              <w:rPr>
                <w:noProof/>
                <w:webHidden/>
              </w:rPr>
              <w:tab/>
            </w:r>
            <w:r>
              <w:rPr>
                <w:noProof/>
                <w:webHidden/>
              </w:rPr>
              <w:fldChar w:fldCharType="begin"/>
            </w:r>
            <w:r>
              <w:rPr>
                <w:noProof/>
                <w:webHidden/>
              </w:rPr>
              <w:instrText xml:space="preserve"> PAGEREF _Toc98225327 \h </w:instrText>
            </w:r>
            <w:r>
              <w:rPr>
                <w:noProof/>
                <w:webHidden/>
              </w:rPr>
            </w:r>
            <w:r>
              <w:rPr>
                <w:noProof/>
                <w:webHidden/>
              </w:rPr>
              <w:fldChar w:fldCharType="separate"/>
            </w:r>
            <w:r w:rsidR="008D5EFF">
              <w:rPr>
                <w:noProof/>
                <w:webHidden/>
              </w:rPr>
              <w:t>6</w:t>
            </w:r>
            <w:r>
              <w:rPr>
                <w:noProof/>
                <w:webHidden/>
              </w:rPr>
              <w:fldChar w:fldCharType="end"/>
            </w:r>
          </w:hyperlink>
        </w:p>
        <w:p w14:paraId="627FB915" w14:textId="7B0EBE20" w:rsidR="00F11734" w:rsidRDefault="00F11734">
          <w:pPr>
            <w:pStyle w:val="TDC1"/>
            <w:rPr>
              <w:rFonts w:asciiTheme="minorHAnsi" w:eastAsiaTheme="minorEastAsia" w:hAnsiTheme="minorHAnsi" w:cstheme="minorBidi"/>
              <w:noProof/>
              <w:sz w:val="22"/>
              <w:szCs w:val="22"/>
              <w:lang w:val="es-CO" w:eastAsia="es-CO"/>
            </w:rPr>
          </w:pPr>
          <w:hyperlink w:anchor="_Toc98225328" w:history="1">
            <w:r w:rsidRPr="007A2069">
              <w:rPr>
                <w:rStyle w:val="Hipervnculo"/>
                <w:noProof/>
              </w:rPr>
              <w:t>3</w:t>
            </w:r>
            <w:r>
              <w:rPr>
                <w:rFonts w:asciiTheme="minorHAnsi" w:eastAsiaTheme="minorEastAsia" w:hAnsiTheme="minorHAnsi" w:cstheme="minorBidi"/>
                <w:noProof/>
                <w:sz w:val="22"/>
                <w:szCs w:val="22"/>
                <w:lang w:val="es-CO" w:eastAsia="es-CO"/>
              </w:rPr>
              <w:tab/>
            </w:r>
            <w:r w:rsidRPr="007A2069">
              <w:rPr>
                <w:rStyle w:val="Hipervnculo"/>
                <w:noProof/>
              </w:rPr>
              <w:t>CONCLUSIONES</w:t>
            </w:r>
            <w:r>
              <w:rPr>
                <w:noProof/>
                <w:webHidden/>
              </w:rPr>
              <w:tab/>
            </w:r>
            <w:r>
              <w:rPr>
                <w:noProof/>
                <w:webHidden/>
              </w:rPr>
              <w:fldChar w:fldCharType="begin"/>
            </w:r>
            <w:r>
              <w:rPr>
                <w:noProof/>
                <w:webHidden/>
              </w:rPr>
              <w:instrText xml:space="preserve"> PAGEREF _Toc98225328 \h </w:instrText>
            </w:r>
            <w:r>
              <w:rPr>
                <w:noProof/>
                <w:webHidden/>
              </w:rPr>
            </w:r>
            <w:r>
              <w:rPr>
                <w:noProof/>
                <w:webHidden/>
              </w:rPr>
              <w:fldChar w:fldCharType="separate"/>
            </w:r>
            <w:r w:rsidR="008D5EFF">
              <w:rPr>
                <w:noProof/>
                <w:webHidden/>
              </w:rPr>
              <w:t>7</w:t>
            </w:r>
            <w:r>
              <w:rPr>
                <w:noProof/>
                <w:webHidden/>
              </w:rPr>
              <w:fldChar w:fldCharType="end"/>
            </w:r>
          </w:hyperlink>
        </w:p>
        <w:p w14:paraId="58EC34D7" w14:textId="55CFCF96" w:rsidR="00F11734" w:rsidRDefault="00F11734">
          <w:pPr>
            <w:pStyle w:val="TDC1"/>
            <w:rPr>
              <w:rFonts w:asciiTheme="minorHAnsi" w:eastAsiaTheme="minorEastAsia" w:hAnsiTheme="minorHAnsi" w:cstheme="minorBidi"/>
              <w:noProof/>
              <w:sz w:val="22"/>
              <w:szCs w:val="22"/>
              <w:lang w:val="es-CO" w:eastAsia="es-CO"/>
            </w:rPr>
          </w:pPr>
          <w:hyperlink w:anchor="_Toc98225329" w:history="1">
            <w:r w:rsidRPr="007A2069">
              <w:rPr>
                <w:rStyle w:val="Hipervnculo"/>
                <w:noProof/>
              </w:rPr>
              <w:t>4</w:t>
            </w:r>
            <w:r>
              <w:rPr>
                <w:rFonts w:asciiTheme="minorHAnsi" w:eastAsiaTheme="minorEastAsia" w:hAnsiTheme="minorHAnsi" w:cstheme="minorBidi"/>
                <w:noProof/>
                <w:sz w:val="22"/>
                <w:szCs w:val="22"/>
                <w:lang w:val="es-CO" w:eastAsia="es-CO"/>
              </w:rPr>
              <w:tab/>
            </w:r>
            <w:r w:rsidRPr="007A2069">
              <w:rPr>
                <w:rStyle w:val="Hipervnculo"/>
                <w:noProof/>
              </w:rPr>
              <w:t>CANTIDADES DE OBRA</w:t>
            </w:r>
            <w:r>
              <w:rPr>
                <w:noProof/>
                <w:webHidden/>
              </w:rPr>
              <w:tab/>
            </w:r>
            <w:r>
              <w:rPr>
                <w:noProof/>
                <w:webHidden/>
              </w:rPr>
              <w:fldChar w:fldCharType="begin"/>
            </w:r>
            <w:r>
              <w:rPr>
                <w:noProof/>
                <w:webHidden/>
              </w:rPr>
              <w:instrText xml:space="preserve"> PAGEREF _Toc98225329 \h </w:instrText>
            </w:r>
            <w:r>
              <w:rPr>
                <w:noProof/>
                <w:webHidden/>
              </w:rPr>
            </w:r>
            <w:r>
              <w:rPr>
                <w:noProof/>
                <w:webHidden/>
              </w:rPr>
              <w:fldChar w:fldCharType="separate"/>
            </w:r>
            <w:r w:rsidR="008D5EFF">
              <w:rPr>
                <w:noProof/>
                <w:webHidden/>
              </w:rPr>
              <w:t>8</w:t>
            </w:r>
            <w:r>
              <w:rPr>
                <w:noProof/>
                <w:webHidden/>
              </w:rPr>
              <w:fldChar w:fldCharType="end"/>
            </w:r>
          </w:hyperlink>
        </w:p>
        <w:p w14:paraId="7F1FF3AD" w14:textId="78B4109E" w:rsidR="004C2344" w:rsidRPr="004C2344" w:rsidRDefault="004C2344" w:rsidP="00181AB9">
          <w:pPr>
            <w:spacing w:line="360" w:lineRule="auto"/>
            <w:rPr>
              <w:szCs w:val="22"/>
            </w:rPr>
          </w:pPr>
          <w:r w:rsidRPr="004C2344">
            <w:rPr>
              <w:b/>
              <w:bCs/>
              <w:szCs w:val="22"/>
              <w:lang w:val="es-ES"/>
            </w:rPr>
            <w:fldChar w:fldCharType="end"/>
          </w:r>
        </w:p>
      </w:sdtContent>
    </w:sdt>
    <w:p w14:paraId="64D941B1" w14:textId="1194A181" w:rsidR="00A776A7" w:rsidRDefault="00A776A7" w:rsidP="00EF44D3">
      <w:pPr>
        <w:pStyle w:val="TDC1"/>
        <w:tabs>
          <w:tab w:val="left" w:pos="440"/>
          <w:tab w:val="right" w:leader="dot" w:pos="8829"/>
        </w:tabs>
      </w:pPr>
    </w:p>
    <w:p w14:paraId="76338193" w14:textId="77777777" w:rsidR="004C2344" w:rsidRDefault="004C2344" w:rsidP="000E6A07">
      <w:pPr>
        <w:rPr>
          <w:lang w:val="en-US" w:eastAsia="en-US"/>
        </w:rPr>
        <w:sectPr w:rsidR="004C2344" w:rsidSect="00D03DEA">
          <w:headerReference w:type="first" r:id="rId15"/>
          <w:pgSz w:w="12240" w:h="15840" w:code="1"/>
          <w:pgMar w:top="1701" w:right="1418" w:bottom="1701" w:left="1418" w:header="1134" w:footer="1134" w:gutter="0"/>
          <w:cols w:space="720"/>
          <w:titlePg/>
          <w:docGrid w:linePitch="360"/>
        </w:sectPr>
      </w:pPr>
    </w:p>
    <w:p w14:paraId="2FA6BB8A" w14:textId="77777777" w:rsidR="000E6A07" w:rsidRPr="000E6A07" w:rsidRDefault="000E6A07" w:rsidP="000E6A07">
      <w:pPr>
        <w:rPr>
          <w:lang w:val="en-US" w:eastAsia="en-US"/>
        </w:rPr>
      </w:pPr>
    </w:p>
    <w:p w14:paraId="160081E4" w14:textId="77777777" w:rsidR="00A776A7" w:rsidRDefault="00A776A7" w:rsidP="00AA3F57">
      <w:pPr>
        <w:pStyle w:val="Ttulo1"/>
        <w:numPr>
          <w:ilvl w:val="0"/>
          <w:numId w:val="2"/>
        </w:numPr>
        <w:tabs>
          <w:tab w:val="num" w:pos="0"/>
        </w:tabs>
        <w:rPr>
          <w:b w:val="0"/>
        </w:rPr>
      </w:pPr>
      <w:bookmarkStart w:id="2" w:name="_Toc87808488"/>
      <w:bookmarkStart w:id="3" w:name="_Toc98225322"/>
      <w:r w:rsidRPr="00AA3F57">
        <w:rPr>
          <w:b w:val="0"/>
        </w:rPr>
        <w:t>INTRODUCCIÓN</w:t>
      </w:r>
      <w:bookmarkEnd w:id="2"/>
      <w:bookmarkEnd w:id="3"/>
    </w:p>
    <w:p w14:paraId="2C83C904" w14:textId="77777777" w:rsidR="00A776A7" w:rsidRDefault="00A776A7" w:rsidP="00A776A7">
      <w:pPr>
        <w:autoSpaceDE w:val="0"/>
        <w:autoSpaceDN w:val="0"/>
        <w:adjustRightInd w:val="0"/>
        <w:spacing w:line="276" w:lineRule="auto"/>
        <w:rPr>
          <w:color w:val="000000"/>
          <w:sz w:val="24"/>
          <w:lang w:eastAsia="es-CO"/>
        </w:rPr>
      </w:pPr>
    </w:p>
    <w:p w14:paraId="479DC076" w14:textId="743C7655" w:rsidR="00A776A7" w:rsidRDefault="00A776A7" w:rsidP="00A776A7">
      <w:pPr>
        <w:autoSpaceDE w:val="0"/>
        <w:autoSpaceDN w:val="0"/>
        <w:adjustRightInd w:val="0"/>
        <w:spacing w:line="276" w:lineRule="auto"/>
        <w:rPr>
          <w:color w:val="000000"/>
          <w:sz w:val="24"/>
          <w:lang w:eastAsia="es-CO"/>
        </w:rPr>
      </w:pPr>
      <w:r w:rsidRPr="00263BA9">
        <w:rPr>
          <w:color w:val="000000"/>
          <w:sz w:val="24"/>
          <w:lang w:eastAsia="es-CO"/>
        </w:rPr>
        <w:t>Este documento contiene resultados de la recopilación de información de redes secas existentes, levantamiento topográfico de las mismas, revisión, verificación y análisis de información primaria obtenida,  para el proyecto “</w:t>
      </w:r>
      <w:r w:rsidRPr="00263BA9">
        <w:rPr>
          <w:bCs/>
          <w:color w:val="000000"/>
          <w:sz w:val="24"/>
          <w:lang w:eastAsia="es-CO"/>
        </w:rPr>
        <w:t xml:space="preserve">Actualización, Ajustes y Complementación de la Factibilidad y Estudios y Diseños del Cable Aéreo en San Cristóbal, En Bogotá D.C.”, </w:t>
      </w:r>
      <w:r w:rsidRPr="00263BA9">
        <w:rPr>
          <w:color w:val="000000"/>
          <w:sz w:val="24"/>
          <w:lang w:eastAsia="es-CO"/>
        </w:rPr>
        <w:t>para el trazado de los tramos entre las Estaciones de Transferencia al interior del Portal 20 de Julio de Transmilenio, pasando por la Estación Motriz La Victoria y hasta la Estación Retorno Altamira, con el compendio  de recorridos de campo efectuados en el área de influencia de dicho trazado</w:t>
      </w:r>
      <w:r w:rsidRPr="00263BA9">
        <w:rPr>
          <w:bCs/>
          <w:color w:val="000000"/>
          <w:sz w:val="24"/>
          <w:lang w:eastAsia="es-CO"/>
        </w:rPr>
        <w:t xml:space="preserve">, dentro de los compromisos contractuales </w:t>
      </w:r>
      <w:r w:rsidRPr="00263BA9">
        <w:rPr>
          <w:color w:val="000000"/>
          <w:sz w:val="24"/>
          <w:lang w:eastAsia="es-CO"/>
        </w:rPr>
        <w:t>según Anexo Técnico No.1 donde reza:</w:t>
      </w:r>
    </w:p>
    <w:p w14:paraId="4E94A32C" w14:textId="77777777" w:rsidR="00F11734" w:rsidRPr="00263BA9" w:rsidRDefault="00F11734" w:rsidP="00A776A7">
      <w:pPr>
        <w:autoSpaceDE w:val="0"/>
        <w:autoSpaceDN w:val="0"/>
        <w:adjustRightInd w:val="0"/>
        <w:spacing w:line="276" w:lineRule="auto"/>
        <w:rPr>
          <w:color w:val="000000"/>
          <w:sz w:val="24"/>
          <w:lang w:eastAsia="es-CO"/>
        </w:rPr>
      </w:pPr>
    </w:p>
    <w:p w14:paraId="56C37957" w14:textId="7C544310" w:rsidR="00A776A7" w:rsidRPr="00F11734" w:rsidRDefault="00A776A7" w:rsidP="00A776A7">
      <w:pPr>
        <w:autoSpaceDE w:val="0"/>
        <w:autoSpaceDN w:val="0"/>
        <w:adjustRightInd w:val="0"/>
        <w:spacing w:line="276" w:lineRule="auto"/>
        <w:rPr>
          <w:i/>
          <w:iCs/>
          <w:color w:val="000000"/>
          <w:sz w:val="24"/>
          <w:u w:val="single"/>
          <w:lang w:eastAsia="es-CO"/>
        </w:rPr>
      </w:pPr>
      <w:r w:rsidRPr="00F11734">
        <w:rPr>
          <w:i/>
          <w:iCs/>
          <w:color w:val="000000"/>
          <w:sz w:val="24"/>
          <w:lang w:eastAsia="es-CO"/>
        </w:rPr>
        <w:t xml:space="preserve"> “</w:t>
      </w:r>
      <w:r w:rsidRPr="00F11734">
        <w:rPr>
          <w:i/>
          <w:iCs/>
        </w:rPr>
        <w:t xml:space="preserve">Luego de cumplida la fase de factibilidad y con la alternativa escogida, se procede a profundizar, detallar y complementar con topografía convencional el estudio de topografía realizado mediante </w:t>
      </w:r>
      <w:r w:rsidRPr="00F11734">
        <w:rPr>
          <w:b/>
          <w:bCs/>
          <w:i/>
          <w:iCs/>
        </w:rPr>
        <w:t xml:space="preserve">LIDAR, </w:t>
      </w:r>
      <w:r w:rsidRPr="00F11734">
        <w:rPr>
          <w:i/>
          <w:iCs/>
        </w:rPr>
        <w:t>incluyendo la inspección de redes secas e hidrosanitarias y diligenciamiento de formatos de las empresas reguladoras, cumpliendo lo solicitado en cuanto a entregables, precisiones y tiempos, entre otros. Se deberán presentar planos planta perfil con el dibujo de la totalidad de los elementos de la alternativa seleccionada (incluyendo inspección de redes secas e hidrosanitarias) en formato dwg de CIVIL 3D, clasificado por layer y con los bloques adecuados, usando 3D poly, y además de secciones transversales, nube de puntos 3D, curvas de nivel, entre otros, ortofotos y modelos digitales de terreno y de superficie detallados y depurados “</w:t>
      </w:r>
      <w:r w:rsidRPr="00F11734">
        <w:rPr>
          <w:i/>
          <w:iCs/>
          <w:color w:val="000000"/>
          <w:sz w:val="24"/>
          <w:lang w:eastAsia="es-CO"/>
        </w:rPr>
        <w:t xml:space="preserve"> </w:t>
      </w:r>
    </w:p>
    <w:p w14:paraId="2412E51C" w14:textId="77777777" w:rsidR="00A776A7" w:rsidRDefault="00A776A7" w:rsidP="00A776A7">
      <w:pPr>
        <w:pStyle w:val="Prrafodelista"/>
        <w:ind w:left="360"/>
        <w:rPr>
          <w:b/>
          <w:sz w:val="24"/>
          <w:lang w:eastAsia="es-ES"/>
        </w:rPr>
      </w:pPr>
    </w:p>
    <w:p w14:paraId="25FDF4F9" w14:textId="77777777" w:rsidR="00A776A7" w:rsidRDefault="00A776A7" w:rsidP="00A776A7">
      <w:pPr>
        <w:rPr>
          <w:b/>
        </w:rPr>
      </w:pPr>
    </w:p>
    <w:p w14:paraId="23D7B61B" w14:textId="3D3AAF44" w:rsidR="006B3005" w:rsidRDefault="00863BE5" w:rsidP="006B3005">
      <w:pPr>
        <w:pStyle w:val="Ttulo1"/>
        <w:numPr>
          <w:ilvl w:val="0"/>
          <w:numId w:val="2"/>
        </w:numPr>
        <w:tabs>
          <w:tab w:val="num" w:pos="0"/>
        </w:tabs>
        <w:rPr>
          <w:lang w:eastAsia="en-US"/>
        </w:rPr>
      </w:pPr>
      <w:bookmarkStart w:id="4" w:name="_Toc87808507"/>
      <w:bookmarkStart w:id="5" w:name="_Toc98225323"/>
      <w:r>
        <w:rPr>
          <w:b w:val="0"/>
        </w:rPr>
        <w:t>DISEÑO REDES GAS NATURAL</w:t>
      </w:r>
      <w:bookmarkEnd w:id="4"/>
      <w:bookmarkEnd w:id="5"/>
    </w:p>
    <w:p w14:paraId="2571DF9C" w14:textId="681EA10A" w:rsidR="006B3005" w:rsidRDefault="006B3005" w:rsidP="006B3005"/>
    <w:p w14:paraId="110F7DD3" w14:textId="5F8805AD" w:rsidR="007D41D5" w:rsidRDefault="007D41D5" w:rsidP="006B3005">
      <w:pPr>
        <w:rPr>
          <w:sz w:val="24"/>
        </w:rPr>
      </w:pPr>
      <w:r w:rsidRPr="007D41D5">
        <w:rPr>
          <w:sz w:val="24"/>
        </w:rPr>
        <w:t xml:space="preserve">En este capítulo, </w:t>
      </w:r>
      <w:r>
        <w:rPr>
          <w:sz w:val="24"/>
        </w:rPr>
        <w:t xml:space="preserve">se presentan las interferencias y </w:t>
      </w:r>
      <w:r w:rsidR="00BA6DFF">
        <w:rPr>
          <w:sz w:val="24"/>
        </w:rPr>
        <w:t xml:space="preserve">propuestas desarrolladas </w:t>
      </w:r>
      <w:r w:rsidR="00A977B0">
        <w:rPr>
          <w:sz w:val="24"/>
        </w:rPr>
        <w:t>por el Consorcio CS</w:t>
      </w:r>
      <w:r w:rsidR="00BA6DFF">
        <w:rPr>
          <w:sz w:val="24"/>
        </w:rPr>
        <w:t>,</w:t>
      </w:r>
      <w:r w:rsidR="00A977B0">
        <w:rPr>
          <w:sz w:val="24"/>
        </w:rPr>
        <w:t xml:space="preserve"> </w:t>
      </w:r>
      <w:r w:rsidR="00067ADE">
        <w:rPr>
          <w:sz w:val="24"/>
        </w:rPr>
        <w:t>p</w:t>
      </w:r>
      <w:r w:rsidR="00DE51F3">
        <w:rPr>
          <w:sz w:val="24"/>
        </w:rPr>
        <w:t>a</w:t>
      </w:r>
      <w:r w:rsidR="00067ADE">
        <w:rPr>
          <w:sz w:val="24"/>
        </w:rPr>
        <w:t xml:space="preserve">ra </w:t>
      </w:r>
      <w:r w:rsidR="00BA6DFF">
        <w:rPr>
          <w:sz w:val="24"/>
        </w:rPr>
        <w:t xml:space="preserve">solucionar </w:t>
      </w:r>
      <w:r w:rsidR="001B7F20">
        <w:rPr>
          <w:sz w:val="24"/>
        </w:rPr>
        <w:t>la afectación de</w:t>
      </w:r>
      <w:r>
        <w:rPr>
          <w:sz w:val="24"/>
        </w:rPr>
        <w:t>l proyecto del Cable a las redes de Gas Natural.</w:t>
      </w:r>
    </w:p>
    <w:p w14:paraId="722A6C38" w14:textId="77777777" w:rsidR="001C1360" w:rsidRDefault="001C1360" w:rsidP="006B3005">
      <w:pPr>
        <w:rPr>
          <w:sz w:val="24"/>
        </w:rPr>
      </w:pPr>
    </w:p>
    <w:p w14:paraId="1EAFBB01" w14:textId="79AB9CDF" w:rsidR="001C1360" w:rsidRPr="00C17086" w:rsidRDefault="001C1360" w:rsidP="001C1360">
      <w:pPr>
        <w:pStyle w:val="Ttulo2"/>
        <w:numPr>
          <w:ilvl w:val="1"/>
          <w:numId w:val="2"/>
        </w:numPr>
        <w:tabs>
          <w:tab w:val="num" w:pos="0"/>
        </w:tabs>
        <w:ind w:left="1134"/>
        <w:rPr>
          <w:bCs w:val="0"/>
          <w:lang w:eastAsia="en-US"/>
        </w:rPr>
      </w:pPr>
      <w:bookmarkStart w:id="6" w:name="_Toc98225324"/>
      <w:r>
        <w:rPr>
          <w:bCs w:val="0"/>
        </w:rPr>
        <w:t>NORMAS DE DISEÑO</w:t>
      </w:r>
      <w:bookmarkEnd w:id="6"/>
    </w:p>
    <w:p w14:paraId="56A5D8CD" w14:textId="77777777" w:rsidR="001C1360" w:rsidRDefault="001C1360" w:rsidP="001C1360"/>
    <w:p w14:paraId="1C282C78" w14:textId="77777777" w:rsidR="00661B0E" w:rsidRDefault="00661B0E" w:rsidP="00661B0E">
      <w:pPr>
        <w:rPr>
          <w:rFonts w:eastAsiaTheme="minorHAnsi"/>
          <w:color w:val="000000"/>
          <w:sz w:val="24"/>
          <w:lang w:eastAsia="en-US"/>
        </w:rPr>
      </w:pPr>
      <w:r>
        <w:rPr>
          <w:rFonts w:eastAsiaTheme="minorHAnsi"/>
          <w:color w:val="000000"/>
          <w:sz w:val="24"/>
          <w:lang w:eastAsia="en-US"/>
        </w:rPr>
        <w:t xml:space="preserve">Las normas técnicas que aplican para la intervención de la infraestructura existente y/o proyectada de Gas Natural se listan a continuación: </w:t>
      </w:r>
    </w:p>
    <w:p w14:paraId="4C3EBEB3" w14:textId="77777777" w:rsidR="00661B0E" w:rsidRDefault="00661B0E" w:rsidP="00661B0E">
      <w:pPr>
        <w:rPr>
          <w:rFonts w:eastAsiaTheme="minorHAnsi"/>
          <w:color w:val="000000"/>
          <w:sz w:val="24"/>
          <w:lang w:eastAsia="en-US"/>
        </w:rPr>
      </w:pPr>
    </w:p>
    <w:p w14:paraId="1E26C154" w14:textId="77777777" w:rsidR="00661B0E" w:rsidRPr="00E3419A" w:rsidRDefault="00661B0E" w:rsidP="00661B0E">
      <w:pPr>
        <w:pStyle w:val="Prrafodelista"/>
        <w:numPr>
          <w:ilvl w:val="0"/>
          <w:numId w:val="25"/>
        </w:numPr>
        <w:suppressAutoHyphens w:val="0"/>
        <w:autoSpaceDE w:val="0"/>
        <w:autoSpaceDN w:val="0"/>
        <w:adjustRightInd w:val="0"/>
        <w:jc w:val="left"/>
        <w:rPr>
          <w:color w:val="000000"/>
          <w:szCs w:val="22"/>
          <w:lang w:eastAsia="en-US"/>
        </w:rPr>
      </w:pPr>
      <w:r>
        <w:rPr>
          <w:color w:val="000000"/>
          <w:sz w:val="24"/>
          <w:lang w:eastAsia="en-US"/>
        </w:rPr>
        <w:lastRenderedPageBreak/>
        <w:t>Norma técnica de Vanti S.A. ESP No. NT-061-ESP Rev. 1 Plan de Prevención de Daños.</w:t>
      </w:r>
    </w:p>
    <w:p w14:paraId="4FD3875C" w14:textId="77777777" w:rsidR="00661B0E" w:rsidRPr="008449DB" w:rsidRDefault="00661B0E" w:rsidP="00661B0E">
      <w:pPr>
        <w:pStyle w:val="Prrafodelista"/>
        <w:suppressAutoHyphens w:val="0"/>
        <w:autoSpaceDE w:val="0"/>
        <w:autoSpaceDN w:val="0"/>
        <w:adjustRightInd w:val="0"/>
        <w:ind w:left="720"/>
        <w:jc w:val="left"/>
        <w:rPr>
          <w:color w:val="000000"/>
          <w:szCs w:val="22"/>
          <w:lang w:eastAsia="en-US"/>
        </w:rPr>
      </w:pPr>
    </w:p>
    <w:p w14:paraId="00FCB815" w14:textId="77777777" w:rsidR="00661B0E" w:rsidRPr="00F6415D" w:rsidRDefault="00661B0E" w:rsidP="00661B0E">
      <w:pPr>
        <w:pStyle w:val="Prrafodelista"/>
        <w:numPr>
          <w:ilvl w:val="0"/>
          <w:numId w:val="25"/>
        </w:numPr>
        <w:suppressAutoHyphens w:val="0"/>
        <w:autoSpaceDE w:val="0"/>
        <w:autoSpaceDN w:val="0"/>
        <w:adjustRightInd w:val="0"/>
        <w:jc w:val="left"/>
        <w:rPr>
          <w:color w:val="000000"/>
          <w:szCs w:val="22"/>
          <w:lang w:eastAsia="en-US"/>
        </w:rPr>
      </w:pPr>
      <w:r>
        <w:rPr>
          <w:color w:val="000000"/>
          <w:sz w:val="24"/>
          <w:lang w:eastAsia="en-US"/>
        </w:rPr>
        <w:t>Norma NTC 2505 – Gasoductos, instalaciones par suministro de Gas en edificaciones residenciales y comerciales; en los caos que aplique.</w:t>
      </w:r>
    </w:p>
    <w:p w14:paraId="7A564666" w14:textId="77777777" w:rsidR="001C1360" w:rsidRDefault="001C1360" w:rsidP="001C1360">
      <w:pPr>
        <w:rPr>
          <w:sz w:val="24"/>
        </w:rPr>
      </w:pPr>
    </w:p>
    <w:p w14:paraId="2F104D54" w14:textId="197AE950" w:rsidR="00661B0E" w:rsidRPr="00C17086" w:rsidRDefault="00661B0E" w:rsidP="00661B0E">
      <w:pPr>
        <w:pStyle w:val="Ttulo2"/>
        <w:numPr>
          <w:ilvl w:val="1"/>
          <w:numId w:val="2"/>
        </w:numPr>
        <w:tabs>
          <w:tab w:val="num" w:pos="0"/>
        </w:tabs>
        <w:ind w:left="1134"/>
        <w:rPr>
          <w:bCs w:val="0"/>
        </w:rPr>
      </w:pPr>
      <w:bookmarkStart w:id="7" w:name="_Toc98225325"/>
      <w:r>
        <w:rPr>
          <w:bCs w:val="0"/>
        </w:rPr>
        <w:t xml:space="preserve">COMUNICADOS Y/O </w:t>
      </w:r>
      <w:r w:rsidR="009C0141">
        <w:rPr>
          <w:bCs w:val="0"/>
        </w:rPr>
        <w:t>GESTIÓN INTER INSTITUCIONAL</w:t>
      </w:r>
      <w:bookmarkEnd w:id="7"/>
      <w:r w:rsidR="009C0141">
        <w:rPr>
          <w:bCs w:val="0"/>
        </w:rPr>
        <w:t xml:space="preserve"> </w:t>
      </w:r>
    </w:p>
    <w:p w14:paraId="2187062D" w14:textId="77777777" w:rsidR="001C1360" w:rsidRDefault="001C1360" w:rsidP="001C1360">
      <w:pPr>
        <w:rPr>
          <w:sz w:val="24"/>
        </w:rPr>
      </w:pPr>
    </w:p>
    <w:p w14:paraId="0631CA2C" w14:textId="77777777" w:rsidR="009C0141" w:rsidRDefault="009C0141" w:rsidP="009C0141">
      <w:pPr>
        <w:rPr>
          <w:sz w:val="24"/>
        </w:rPr>
      </w:pPr>
      <w:r w:rsidRPr="00180B6E">
        <w:rPr>
          <w:sz w:val="24"/>
        </w:rPr>
        <w:t xml:space="preserve">Vanti, mediante comunicado 10153620-422-2021 de febrero 19 de 2021, remitió a la Consultoría los planos de las redes construidas y diseñadas en Acero y Polietileno de Gas Natural en el área de influencia del Cable de San Cristóbal. </w:t>
      </w:r>
    </w:p>
    <w:p w14:paraId="1B915444" w14:textId="77777777" w:rsidR="00180B6E" w:rsidRDefault="00180B6E" w:rsidP="009C0141">
      <w:pPr>
        <w:rPr>
          <w:sz w:val="24"/>
        </w:rPr>
      </w:pPr>
    </w:p>
    <w:p w14:paraId="739AE70B" w14:textId="3388E231" w:rsidR="00180B6E" w:rsidRPr="00180B6E" w:rsidRDefault="00180B6E" w:rsidP="00180B6E">
      <w:pPr>
        <w:pStyle w:val="Descripcin"/>
        <w:jc w:val="center"/>
        <w:rPr>
          <w:b/>
          <w:bCs/>
          <w:i w:val="0"/>
          <w:iCs w:val="0"/>
          <w:sz w:val="20"/>
          <w:szCs w:val="20"/>
        </w:rPr>
      </w:pPr>
      <w:r w:rsidRPr="00180B6E">
        <w:rPr>
          <w:b/>
          <w:bCs/>
          <w:i w:val="0"/>
          <w:iCs w:val="0"/>
          <w:sz w:val="20"/>
          <w:szCs w:val="20"/>
        </w:rPr>
        <w:t xml:space="preserve">Tabla </w:t>
      </w:r>
      <w:r w:rsidRPr="00180B6E">
        <w:rPr>
          <w:b/>
          <w:bCs/>
          <w:i w:val="0"/>
          <w:iCs w:val="0"/>
          <w:sz w:val="20"/>
          <w:szCs w:val="20"/>
        </w:rPr>
        <w:fldChar w:fldCharType="begin"/>
      </w:r>
      <w:r w:rsidRPr="00180B6E">
        <w:rPr>
          <w:b/>
          <w:bCs/>
          <w:i w:val="0"/>
          <w:iCs w:val="0"/>
          <w:sz w:val="20"/>
          <w:szCs w:val="20"/>
        </w:rPr>
        <w:instrText xml:space="preserve"> SEQ Tabla \* ARABIC </w:instrText>
      </w:r>
      <w:r w:rsidRPr="00180B6E">
        <w:rPr>
          <w:b/>
          <w:bCs/>
          <w:i w:val="0"/>
          <w:iCs w:val="0"/>
          <w:sz w:val="20"/>
          <w:szCs w:val="20"/>
        </w:rPr>
        <w:fldChar w:fldCharType="separate"/>
      </w:r>
      <w:r w:rsidR="008D5EFF">
        <w:rPr>
          <w:b/>
          <w:bCs/>
          <w:i w:val="0"/>
          <w:iCs w:val="0"/>
          <w:noProof/>
          <w:sz w:val="20"/>
          <w:szCs w:val="20"/>
        </w:rPr>
        <w:t>1</w:t>
      </w:r>
      <w:r w:rsidRPr="00180B6E">
        <w:rPr>
          <w:b/>
          <w:bCs/>
          <w:i w:val="0"/>
          <w:iCs w:val="0"/>
          <w:sz w:val="20"/>
          <w:szCs w:val="20"/>
        </w:rPr>
        <w:fldChar w:fldCharType="end"/>
      </w:r>
      <w:r w:rsidRPr="00180B6E">
        <w:rPr>
          <w:b/>
          <w:bCs/>
          <w:i w:val="0"/>
          <w:iCs w:val="0"/>
          <w:sz w:val="20"/>
          <w:szCs w:val="20"/>
        </w:rPr>
        <w:t>. Comunicados Vanti</w:t>
      </w:r>
    </w:p>
    <w:p w14:paraId="3F25B8A0" w14:textId="77777777" w:rsidR="009C0141" w:rsidRDefault="009C0141" w:rsidP="009C0141"/>
    <w:tbl>
      <w:tblPr>
        <w:tblStyle w:val="Tablaconcuadrcula"/>
        <w:tblW w:w="8753" w:type="dxa"/>
        <w:jc w:val="center"/>
        <w:tblLook w:val="04A0" w:firstRow="1" w:lastRow="0" w:firstColumn="1" w:lastColumn="0" w:noHBand="0" w:noVBand="1"/>
      </w:tblPr>
      <w:tblGrid>
        <w:gridCol w:w="2339"/>
        <w:gridCol w:w="1509"/>
        <w:gridCol w:w="2687"/>
        <w:gridCol w:w="2218"/>
      </w:tblGrid>
      <w:tr w:rsidR="009C0141" w:rsidRPr="00BC6CC6" w14:paraId="7E59244E" w14:textId="77777777" w:rsidTr="00F11734">
        <w:trPr>
          <w:trHeight w:val="600"/>
          <w:jc w:val="center"/>
        </w:trPr>
        <w:tc>
          <w:tcPr>
            <w:tcW w:w="2339" w:type="dxa"/>
            <w:shd w:val="clear" w:color="auto" w:fill="F2F2F2" w:themeFill="background1" w:themeFillShade="F2"/>
            <w:vAlign w:val="center"/>
            <w:hideMark/>
          </w:tcPr>
          <w:p w14:paraId="2528A645" w14:textId="77777777" w:rsidR="009C0141" w:rsidRPr="00BC6CC6" w:rsidRDefault="009C0141" w:rsidP="004B0242">
            <w:pPr>
              <w:suppressAutoHyphens w:val="0"/>
              <w:jc w:val="center"/>
              <w:rPr>
                <w:b/>
                <w:bCs/>
                <w:color w:val="000000"/>
                <w:sz w:val="20"/>
                <w:szCs w:val="20"/>
                <w:lang w:val="es-MX" w:eastAsia="es-MX"/>
              </w:rPr>
            </w:pPr>
            <w:r w:rsidRPr="00BC6CC6">
              <w:rPr>
                <w:b/>
                <w:bCs/>
                <w:color w:val="000000"/>
                <w:sz w:val="20"/>
                <w:szCs w:val="20"/>
                <w:lang w:val="es-MX" w:eastAsia="es-MX"/>
              </w:rPr>
              <w:t>Oficio</w:t>
            </w:r>
          </w:p>
        </w:tc>
        <w:tc>
          <w:tcPr>
            <w:tcW w:w="1509" w:type="dxa"/>
            <w:shd w:val="clear" w:color="auto" w:fill="F2F2F2" w:themeFill="background1" w:themeFillShade="F2"/>
            <w:vAlign w:val="center"/>
            <w:hideMark/>
          </w:tcPr>
          <w:p w14:paraId="237F7E3C" w14:textId="77777777" w:rsidR="009C0141" w:rsidRPr="00BC6CC6" w:rsidRDefault="009C0141" w:rsidP="004B0242">
            <w:pPr>
              <w:suppressAutoHyphens w:val="0"/>
              <w:jc w:val="center"/>
              <w:rPr>
                <w:b/>
                <w:bCs/>
                <w:color w:val="000000"/>
                <w:sz w:val="20"/>
                <w:szCs w:val="20"/>
                <w:lang w:val="es-MX" w:eastAsia="es-MX"/>
              </w:rPr>
            </w:pPr>
            <w:r w:rsidRPr="00BC6CC6">
              <w:rPr>
                <w:b/>
                <w:bCs/>
                <w:color w:val="000000"/>
                <w:sz w:val="20"/>
                <w:szCs w:val="20"/>
                <w:lang w:val="es-MX" w:eastAsia="es-MX"/>
              </w:rPr>
              <w:t>Enviado a</w:t>
            </w:r>
          </w:p>
        </w:tc>
        <w:tc>
          <w:tcPr>
            <w:tcW w:w="2687" w:type="dxa"/>
            <w:shd w:val="clear" w:color="auto" w:fill="F2F2F2" w:themeFill="background1" w:themeFillShade="F2"/>
            <w:vAlign w:val="center"/>
            <w:hideMark/>
          </w:tcPr>
          <w:p w14:paraId="6D1A7D1D" w14:textId="77777777" w:rsidR="009C0141" w:rsidRPr="00BC6CC6" w:rsidRDefault="009C0141" w:rsidP="004B0242">
            <w:pPr>
              <w:suppressAutoHyphens w:val="0"/>
              <w:jc w:val="center"/>
              <w:rPr>
                <w:b/>
                <w:bCs/>
                <w:color w:val="000000"/>
                <w:sz w:val="20"/>
                <w:szCs w:val="20"/>
                <w:lang w:val="es-MX" w:eastAsia="es-MX"/>
              </w:rPr>
            </w:pPr>
            <w:r w:rsidRPr="00BC6CC6">
              <w:rPr>
                <w:b/>
                <w:bCs/>
                <w:color w:val="000000"/>
                <w:sz w:val="20"/>
                <w:szCs w:val="20"/>
                <w:lang w:val="es-MX" w:eastAsia="es-MX"/>
              </w:rPr>
              <w:t>N° Radicado</w:t>
            </w:r>
          </w:p>
        </w:tc>
        <w:tc>
          <w:tcPr>
            <w:tcW w:w="2218" w:type="dxa"/>
            <w:shd w:val="clear" w:color="auto" w:fill="F2F2F2" w:themeFill="background1" w:themeFillShade="F2"/>
            <w:vAlign w:val="center"/>
            <w:hideMark/>
          </w:tcPr>
          <w:p w14:paraId="2C3EC004" w14:textId="77777777" w:rsidR="009C0141" w:rsidRPr="00BC6CC6" w:rsidRDefault="009C0141" w:rsidP="004B0242">
            <w:pPr>
              <w:suppressAutoHyphens w:val="0"/>
              <w:jc w:val="center"/>
              <w:rPr>
                <w:b/>
                <w:bCs/>
                <w:color w:val="000000"/>
                <w:sz w:val="20"/>
                <w:szCs w:val="20"/>
                <w:lang w:val="es-MX" w:eastAsia="es-MX"/>
              </w:rPr>
            </w:pPr>
            <w:r w:rsidRPr="00BC6CC6">
              <w:rPr>
                <w:b/>
                <w:bCs/>
                <w:color w:val="000000"/>
                <w:sz w:val="20"/>
                <w:szCs w:val="20"/>
                <w:lang w:val="es-MX" w:eastAsia="es-MX"/>
              </w:rPr>
              <w:t>Comunicado Respuesta</w:t>
            </w:r>
          </w:p>
        </w:tc>
      </w:tr>
      <w:tr w:rsidR="009C0141" w:rsidRPr="00BC6CC6" w14:paraId="364FA04C" w14:textId="77777777" w:rsidTr="004B0242">
        <w:trPr>
          <w:trHeight w:val="720"/>
          <w:jc w:val="center"/>
        </w:trPr>
        <w:tc>
          <w:tcPr>
            <w:tcW w:w="2339" w:type="dxa"/>
            <w:hideMark/>
          </w:tcPr>
          <w:p w14:paraId="3CD2AFC9" w14:textId="77777777" w:rsidR="009C0141" w:rsidRPr="00BC6CC6" w:rsidRDefault="009C0141" w:rsidP="004B0242">
            <w:pPr>
              <w:suppressAutoHyphens w:val="0"/>
              <w:jc w:val="left"/>
              <w:rPr>
                <w:color w:val="000000"/>
                <w:sz w:val="20"/>
                <w:szCs w:val="20"/>
                <w:lang w:val="es-MX" w:eastAsia="es-MX"/>
              </w:rPr>
            </w:pPr>
            <w:r w:rsidRPr="00BC6CC6">
              <w:rPr>
                <w:color w:val="000000"/>
                <w:sz w:val="20"/>
                <w:szCs w:val="20"/>
                <w:lang w:val="es-MX" w:eastAsia="es-MX"/>
              </w:rPr>
              <w:t>OF-GEN--CASC-016-21</w:t>
            </w:r>
          </w:p>
        </w:tc>
        <w:tc>
          <w:tcPr>
            <w:tcW w:w="1509" w:type="dxa"/>
            <w:hideMark/>
          </w:tcPr>
          <w:p w14:paraId="79AE77C6" w14:textId="77777777" w:rsidR="009C0141" w:rsidRPr="00BC6CC6" w:rsidRDefault="009C0141" w:rsidP="004B0242">
            <w:pPr>
              <w:suppressAutoHyphens w:val="0"/>
              <w:jc w:val="left"/>
              <w:rPr>
                <w:color w:val="000000"/>
                <w:sz w:val="20"/>
                <w:szCs w:val="20"/>
                <w:lang w:val="es-MX" w:eastAsia="es-MX"/>
              </w:rPr>
            </w:pPr>
            <w:r w:rsidRPr="00BC6CC6">
              <w:rPr>
                <w:color w:val="000000"/>
                <w:sz w:val="20"/>
                <w:szCs w:val="20"/>
                <w:lang w:val="es-MX" w:eastAsia="es-MX"/>
              </w:rPr>
              <w:t xml:space="preserve">VANTI (Gas Natural) </w:t>
            </w:r>
          </w:p>
        </w:tc>
        <w:tc>
          <w:tcPr>
            <w:tcW w:w="2687" w:type="dxa"/>
            <w:hideMark/>
          </w:tcPr>
          <w:p w14:paraId="3535EB41" w14:textId="77777777" w:rsidR="009C0141" w:rsidRPr="00BC6CC6" w:rsidRDefault="009C0141" w:rsidP="004B0242">
            <w:pPr>
              <w:suppressAutoHyphens w:val="0"/>
              <w:jc w:val="center"/>
              <w:rPr>
                <w:color w:val="000000"/>
                <w:sz w:val="20"/>
                <w:szCs w:val="20"/>
                <w:lang w:val="es-MX" w:eastAsia="es-MX"/>
              </w:rPr>
            </w:pPr>
            <w:r w:rsidRPr="00BC6CC6">
              <w:rPr>
                <w:color w:val="000000"/>
                <w:sz w:val="20"/>
                <w:szCs w:val="20"/>
                <w:lang w:val="es-MX" w:eastAsia="es-MX"/>
              </w:rPr>
              <w:t>01521CR0001908</w:t>
            </w:r>
          </w:p>
        </w:tc>
        <w:tc>
          <w:tcPr>
            <w:tcW w:w="2218" w:type="dxa"/>
            <w:hideMark/>
          </w:tcPr>
          <w:p w14:paraId="708EEE0F" w14:textId="77777777" w:rsidR="009C0141" w:rsidRPr="00BC6CC6" w:rsidRDefault="009C0141" w:rsidP="004B0242">
            <w:pPr>
              <w:suppressAutoHyphens w:val="0"/>
              <w:jc w:val="center"/>
              <w:rPr>
                <w:color w:val="000000"/>
                <w:sz w:val="20"/>
                <w:szCs w:val="20"/>
                <w:lang w:val="es-MX" w:eastAsia="es-MX"/>
              </w:rPr>
            </w:pPr>
            <w:r w:rsidRPr="00BC6CC6">
              <w:rPr>
                <w:color w:val="000000"/>
                <w:sz w:val="20"/>
                <w:szCs w:val="20"/>
                <w:lang w:val="es-MX" w:eastAsia="es-MX"/>
              </w:rPr>
              <w:t>10153620-422-2021</w:t>
            </w:r>
          </w:p>
        </w:tc>
      </w:tr>
      <w:tr w:rsidR="009C0141" w:rsidRPr="00BC6CC6" w14:paraId="0078F704" w14:textId="77777777" w:rsidTr="004B0242">
        <w:trPr>
          <w:trHeight w:val="735"/>
          <w:jc w:val="center"/>
        </w:trPr>
        <w:tc>
          <w:tcPr>
            <w:tcW w:w="2339" w:type="dxa"/>
          </w:tcPr>
          <w:p w14:paraId="27C55E59" w14:textId="77777777" w:rsidR="009C0141" w:rsidRPr="00BC6CC6" w:rsidRDefault="009C0141" w:rsidP="004B0242">
            <w:pPr>
              <w:rPr>
                <w:sz w:val="20"/>
                <w:szCs w:val="20"/>
              </w:rPr>
            </w:pPr>
            <w:r w:rsidRPr="00BC6CC6">
              <w:rPr>
                <w:sz w:val="20"/>
                <w:szCs w:val="20"/>
              </w:rPr>
              <w:t>OF-RSG--CASC-110-21</w:t>
            </w:r>
          </w:p>
        </w:tc>
        <w:tc>
          <w:tcPr>
            <w:tcW w:w="1509" w:type="dxa"/>
          </w:tcPr>
          <w:p w14:paraId="59C154E5" w14:textId="77777777" w:rsidR="009C0141" w:rsidRPr="00BC6CC6" w:rsidRDefault="009C0141" w:rsidP="004B0242">
            <w:pPr>
              <w:rPr>
                <w:sz w:val="20"/>
                <w:szCs w:val="20"/>
              </w:rPr>
            </w:pPr>
            <w:r w:rsidRPr="00BC6CC6">
              <w:rPr>
                <w:sz w:val="20"/>
                <w:szCs w:val="20"/>
              </w:rPr>
              <w:t>VANTI</w:t>
            </w:r>
          </w:p>
        </w:tc>
        <w:tc>
          <w:tcPr>
            <w:tcW w:w="2687" w:type="dxa"/>
          </w:tcPr>
          <w:p w14:paraId="68E2C9DA" w14:textId="77777777" w:rsidR="009C0141" w:rsidRPr="00BC6CC6" w:rsidRDefault="009C0141" w:rsidP="004B0242">
            <w:pPr>
              <w:rPr>
                <w:sz w:val="20"/>
                <w:szCs w:val="20"/>
              </w:rPr>
            </w:pPr>
            <w:r w:rsidRPr="00BC6CC6">
              <w:rPr>
                <w:sz w:val="20"/>
                <w:szCs w:val="20"/>
              </w:rPr>
              <w:t>Remitido a lhsanchez@grupovanti.com</w:t>
            </w:r>
          </w:p>
        </w:tc>
        <w:tc>
          <w:tcPr>
            <w:tcW w:w="2218" w:type="dxa"/>
          </w:tcPr>
          <w:p w14:paraId="5F66A947" w14:textId="77777777" w:rsidR="009C0141" w:rsidRPr="00BC6CC6" w:rsidRDefault="009C0141" w:rsidP="004B0242">
            <w:pPr>
              <w:rPr>
                <w:sz w:val="20"/>
                <w:szCs w:val="20"/>
              </w:rPr>
            </w:pPr>
            <w:r w:rsidRPr="00BC6CC6">
              <w:rPr>
                <w:sz w:val="20"/>
                <w:szCs w:val="20"/>
              </w:rPr>
              <w:t>10153620-529-2021</w:t>
            </w:r>
          </w:p>
        </w:tc>
      </w:tr>
      <w:tr w:rsidR="009C0141" w:rsidRPr="00BC6CC6" w14:paraId="148D1CCF" w14:textId="77777777" w:rsidTr="004B0242">
        <w:trPr>
          <w:trHeight w:val="300"/>
          <w:jc w:val="center"/>
        </w:trPr>
        <w:tc>
          <w:tcPr>
            <w:tcW w:w="2339" w:type="dxa"/>
            <w:noWrap/>
            <w:hideMark/>
          </w:tcPr>
          <w:p w14:paraId="3BA90F59" w14:textId="77777777" w:rsidR="009C0141" w:rsidRPr="00196D9A" w:rsidRDefault="009C0141" w:rsidP="004B0242">
            <w:pPr>
              <w:suppressAutoHyphens w:val="0"/>
              <w:jc w:val="left"/>
              <w:rPr>
                <w:color w:val="000000"/>
                <w:sz w:val="20"/>
                <w:szCs w:val="20"/>
                <w:lang w:val="es-MX" w:eastAsia="es-MX"/>
              </w:rPr>
            </w:pPr>
            <w:r w:rsidRPr="00196D9A">
              <w:rPr>
                <w:color w:val="000000"/>
                <w:sz w:val="20"/>
                <w:szCs w:val="20"/>
                <w:lang w:val="es-MX" w:eastAsia="es-MX"/>
              </w:rPr>
              <w:t>OF-GEN--CASC-166-21</w:t>
            </w:r>
          </w:p>
        </w:tc>
        <w:tc>
          <w:tcPr>
            <w:tcW w:w="1509" w:type="dxa"/>
            <w:hideMark/>
          </w:tcPr>
          <w:p w14:paraId="5FBE9A54" w14:textId="77777777" w:rsidR="009C0141" w:rsidRPr="00196D9A" w:rsidRDefault="009C0141" w:rsidP="004B0242">
            <w:pPr>
              <w:suppressAutoHyphens w:val="0"/>
              <w:jc w:val="left"/>
              <w:rPr>
                <w:color w:val="000000"/>
                <w:sz w:val="20"/>
                <w:szCs w:val="20"/>
                <w:lang w:val="es-MX" w:eastAsia="es-MX"/>
              </w:rPr>
            </w:pPr>
            <w:r w:rsidRPr="00196D9A">
              <w:rPr>
                <w:color w:val="000000"/>
                <w:sz w:val="20"/>
                <w:szCs w:val="20"/>
                <w:lang w:val="es-MX" w:eastAsia="es-MX"/>
              </w:rPr>
              <w:t>VANTI</w:t>
            </w:r>
          </w:p>
        </w:tc>
        <w:tc>
          <w:tcPr>
            <w:tcW w:w="2687" w:type="dxa"/>
            <w:noWrap/>
            <w:hideMark/>
          </w:tcPr>
          <w:p w14:paraId="2E337B62" w14:textId="77777777" w:rsidR="009C0141" w:rsidRPr="00196D9A" w:rsidRDefault="009C0141" w:rsidP="004B0242">
            <w:pPr>
              <w:suppressAutoHyphens w:val="0"/>
              <w:jc w:val="center"/>
              <w:rPr>
                <w:color w:val="000000"/>
                <w:sz w:val="20"/>
                <w:szCs w:val="20"/>
                <w:lang w:val="es-MX" w:eastAsia="es-MX"/>
              </w:rPr>
            </w:pPr>
            <w:r w:rsidRPr="00196D9A">
              <w:rPr>
                <w:color w:val="000000"/>
                <w:sz w:val="20"/>
                <w:szCs w:val="20"/>
                <w:lang w:val="es-MX" w:eastAsia="es-MX"/>
              </w:rPr>
              <w:t>01521CR0006025</w:t>
            </w:r>
          </w:p>
        </w:tc>
        <w:tc>
          <w:tcPr>
            <w:tcW w:w="2218" w:type="dxa"/>
            <w:noWrap/>
            <w:hideMark/>
          </w:tcPr>
          <w:p w14:paraId="0811238A" w14:textId="77777777" w:rsidR="009C0141" w:rsidRPr="00196D9A" w:rsidRDefault="009C0141" w:rsidP="004B0242">
            <w:pPr>
              <w:suppressAutoHyphens w:val="0"/>
              <w:jc w:val="center"/>
              <w:rPr>
                <w:color w:val="000000"/>
                <w:sz w:val="20"/>
                <w:szCs w:val="20"/>
                <w:lang w:val="es-MX" w:eastAsia="es-MX"/>
              </w:rPr>
            </w:pPr>
            <w:r w:rsidRPr="00196D9A">
              <w:rPr>
                <w:color w:val="000000"/>
                <w:sz w:val="20"/>
                <w:szCs w:val="20"/>
                <w:lang w:val="es-MX" w:eastAsia="es-MX"/>
              </w:rPr>
              <w:t>10153620-492-2021</w:t>
            </w:r>
          </w:p>
        </w:tc>
      </w:tr>
    </w:tbl>
    <w:p w14:paraId="0496E31B" w14:textId="77777777" w:rsidR="009C0141" w:rsidRDefault="009C0141" w:rsidP="009C0141"/>
    <w:p w14:paraId="53EB553C" w14:textId="1534233C" w:rsidR="009C0141" w:rsidRPr="007D41D5" w:rsidRDefault="005B3D94" w:rsidP="001C1360">
      <w:pPr>
        <w:rPr>
          <w:sz w:val="24"/>
        </w:rPr>
      </w:pPr>
      <w:r>
        <w:rPr>
          <w:sz w:val="24"/>
        </w:rPr>
        <w:t>La información suministrada por Vanti, se adjunta en el Anexo 1 de Gas Natural.</w:t>
      </w:r>
    </w:p>
    <w:p w14:paraId="0FADAC84" w14:textId="6B8D62DC" w:rsidR="003B0278" w:rsidRPr="00C17086" w:rsidRDefault="00F32D49" w:rsidP="005D310C">
      <w:pPr>
        <w:pStyle w:val="Ttulo2"/>
        <w:numPr>
          <w:ilvl w:val="1"/>
          <w:numId w:val="2"/>
        </w:numPr>
        <w:tabs>
          <w:tab w:val="num" w:pos="0"/>
        </w:tabs>
        <w:ind w:left="1134"/>
        <w:rPr>
          <w:bCs w:val="0"/>
        </w:rPr>
      </w:pPr>
      <w:bookmarkStart w:id="8" w:name="_Toc87808508"/>
      <w:bookmarkStart w:id="9" w:name="_Toc98225326"/>
      <w:r>
        <w:rPr>
          <w:bCs w:val="0"/>
        </w:rPr>
        <w:t xml:space="preserve">LEVANTAMIENTO </w:t>
      </w:r>
      <w:r w:rsidR="00DC5811">
        <w:rPr>
          <w:bCs w:val="0"/>
        </w:rPr>
        <w:t xml:space="preserve">Y ELABORACIÓN DEL CATASTRO </w:t>
      </w:r>
      <w:r>
        <w:rPr>
          <w:bCs w:val="0"/>
        </w:rPr>
        <w:t>DE REDES</w:t>
      </w:r>
      <w:bookmarkEnd w:id="8"/>
      <w:bookmarkEnd w:id="9"/>
    </w:p>
    <w:p w14:paraId="7A14EBF9" w14:textId="77777777" w:rsidR="003B0278" w:rsidRDefault="003B0278" w:rsidP="006B3005"/>
    <w:p w14:paraId="28CCED33" w14:textId="7B82A3E5" w:rsidR="009F4772" w:rsidRPr="009F4772" w:rsidRDefault="00131BE5" w:rsidP="009F4772">
      <w:pPr>
        <w:rPr>
          <w:sz w:val="24"/>
        </w:rPr>
      </w:pPr>
      <w:r>
        <w:rPr>
          <w:sz w:val="24"/>
        </w:rPr>
        <w:t>Las actividades de</w:t>
      </w:r>
      <w:r w:rsidR="00CA08A1">
        <w:rPr>
          <w:sz w:val="24"/>
        </w:rPr>
        <w:t xml:space="preserve"> campo para el </w:t>
      </w:r>
      <w:r>
        <w:rPr>
          <w:sz w:val="24"/>
        </w:rPr>
        <w:t xml:space="preserve">levantamiento </w:t>
      </w:r>
      <w:r w:rsidR="00CA08A1">
        <w:rPr>
          <w:sz w:val="24"/>
        </w:rPr>
        <w:t>de</w:t>
      </w:r>
      <w:r w:rsidR="00B55789">
        <w:rPr>
          <w:sz w:val="24"/>
        </w:rPr>
        <w:t xml:space="preserve"> las redes </w:t>
      </w:r>
      <w:r w:rsidR="009F4772">
        <w:rPr>
          <w:sz w:val="24"/>
        </w:rPr>
        <w:t xml:space="preserve">de </w:t>
      </w:r>
      <w:r w:rsidR="00CA08A1">
        <w:rPr>
          <w:sz w:val="24"/>
        </w:rPr>
        <w:t>GAS NATURAL se planificaron a partir de l</w:t>
      </w:r>
      <w:r w:rsidR="00ED6D73">
        <w:rPr>
          <w:sz w:val="24"/>
        </w:rPr>
        <w:t xml:space="preserve">a información recibida </w:t>
      </w:r>
      <w:r w:rsidR="009F4772">
        <w:rPr>
          <w:sz w:val="24"/>
        </w:rPr>
        <w:t xml:space="preserve">de </w:t>
      </w:r>
      <w:r w:rsidR="007663B8">
        <w:rPr>
          <w:sz w:val="24"/>
        </w:rPr>
        <w:t xml:space="preserve">VANTI a través del oficio </w:t>
      </w:r>
      <w:r w:rsidR="007663B8" w:rsidRPr="009F4772">
        <w:rPr>
          <w:sz w:val="24"/>
        </w:rPr>
        <w:t xml:space="preserve">10153620-422-2021 de febrero 19 de 2021, </w:t>
      </w:r>
      <w:r w:rsidR="0034175D">
        <w:rPr>
          <w:sz w:val="24"/>
        </w:rPr>
        <w:t xml:space="preserve">en </w:t>
      </w:r>
      <w:r w:rsidR="005F24E3" w:rsidRPr="009F4772">
        <w:rPr>
          <w:sz w:val="24"/>
        </w:rPr>
        <w:t>el cual la ESP remitió l</w:t>
      </w:r>
      <w:r w:rsidR="00CA08A1">
        <w:rPr>
          <w:sz w:val="24"/>
        </w:rPr>
        <w:t xml:space="preserve">os </w:t>
      </w:r>
      <w:r w:rsidR="009F4772" w:rsidRPr="009F4772">
        <w:rPr>
          <w:sz w:val="24"/>
        </w:rPr>
        <w:t xml:space="preserve">planos de las redes construidas y diseñadas en Acero y Polietileno de Gas Natural </w:t>
      </w:r>
      <w:r w:rsidR="0034175D">
        <w:rPr>
          <w:sz w:val="24"/>
        </w:rPr>
        <w:t xml:space="preserve">presentes </w:t>
      </w:r>
      <w:r w:rsidR="009F4772" w:rsidRPr="009F4772">
        <w:rPr>
          <w:sz w:val="24"/>
        </w:rPr>
        <w:t xml:space="preserve">en el área de influencia del Cable de San Cristóbal. </w:t>
      </w:r>
    </w:p>
    <w:p w14:paraId="09470782" w14:textId="77777777" w:rsidR="0034175D" w:rsidRDefault="0034175D" w:rsidP="00131BE5">
      <w:pPr>
        <w:rPr>
          <w:sz w:val="24"/>
        </w:rPr>
      </w:pPr>
    </w:p>
    <w:p w14:paraId="1F3BCC08" w14:textId="25EB3537" w:rsidR="00EB561A" w:rsidRDefault="00A713FB" w:rsidP="00131BE5">
      <w:pPr>
        <w:rPr>
          <w:sz w:val="24"/>
        </w:rPr>
      </w:pPr>
      <w:r>
        <w:rPr>
          <w:sz w:val="24"/>
        </w:rPr>
        <w:t>Conocida la tipología de la infraestructura de Gas Natural</w:t>
      </w:r>
      <w:r w:rsidR="00EB6FCA">
        <w:rPr>
          <w:sz w:val="24"/>
        </w:rPr>
        <w:t>, con la comisión de topografía se pr</w:t>
      </w:r>
      <w:r w:rsidR="003A05FD">
        <w:rPr>
          <w:sz w:val="24"/>
        </w:rPr>
        <w:t>o</w:t>
      </w:r>
      <w:r w:rsidR="00EB6FCA">
        <w:rPr>
          <w:sz w:val="24"/>
        </w:rPr>
        <w:t xml:space="preserve">gramó </w:t>
      </w:r>
      <w:r w:rsidR="003A05FD">
        <w:rPr>
          <w:sz w:val="24"/>
        </w:rPr>
        <w:t xml:space="preserve">levantar las </w:t>
      </w:r>
      <w:r w:rsidR="00B55789">
        <w:rPr>
          <w:sz w:val="24"/>
        </w:rPr>
        <w:t xml:space="preserve">cajas </w:t>
      </w:r>
      <w:r w:rsidR="003A05FD">
        <w:rPr>
          <w:sz w:val="24"/>
        </w:rPr>
        <w:t xml:space="preserve">que contienen las válvulas que regulan </w:t>
      </w:r>
      <w:r w:rsidR="00DC5811">
        <w:rPr>
          <w:sz w:val="24"/>
        </w:rPr>
        <w:t>las redes d</w:t>
      </w:r>
      <w:r w:rsidR="00F964FC">
        <w:rPr>
          <w:sz w:val="24"/>
        </w:rPr>
        <w:t xml:space="preserve">el sistema de </w:t>
      </w:r>
      <w:r w:rsidR="00695ED5">
        <w:rPr>
          <w:sz w:val="24"/>
        </w:rPr>
        <w:t xml:space="preserve">distribución y otros elementos del sistema que </w:t>
      </w:r>
      <w:r w:rsidR="00EB561A">
        <w:rPr>
          <w:sz w:val="24"/>
        </w:rPr>
        <w:t xml:space="preserve">sirvan para </w:t>
      </w:r>
      <w:r w:rsidR="00CE502B">
        <w:rPr>
          <w:sz w:val="24"/>
        </w:rPr>
        <w:t xml:space="preserve">identificar </w:t>
      </w:r>
      <w:r w:rsidR="005C4849">
        <w:rPr>
          <w:sz w:val="24"/>
        </w:rPr>
        <w:t xml:space="preserve">la ubicación de las redes. </w:t>
      </w:r>
    </w:p>
    <w:p w14:paraId="602E6C03" w14:textId="77777777" w:rsidR="00EB561A" w:rsidRDefault="00EB561A" w:rsidP="00131BE5">
      <w:pPr>
        <w:rPr>
          <w:sz w:val="24"/>
        </w:rPr>
      </w:pPr>
    </w:p>
    <w:p w14:paraId="2C80D2FF" w14:textId="15E354BA" w:rsidR="00BC4AA0" w:rsidRDefault="00F16412" w:rsidP="00131BE5">
      <w:pPr>
        <w:rPr>
          <w:sz w:val="24"/>
        </w:rPr>
      </w:pPr>
      <w:r>
        <w:rPr>
          <w:sz w:val="24"/>
        </w:rPr>
        <w:t xml:space="preserve">Los planos de las redes existentes de Gas </w:t>
      </w:r>
      <w:r w:rsidR="00C75116">
        <w:rPr>
          <w:sz w:val="24"/>
        </w:rPr>
        <w:t>Natural</w:t>
      </w:r>
      <w:r>
        <w:rPr>
          <w:sz w:val="24"/>
        </w:rPr>
        <w:t xml:space="preserve"> se presentaron en el informe de inspección de redes Secas, capítulo correspondiente a Gas Natural.</w:t>
      </w:r>
      <w:r w:rsidR="00187DFF">
        <w:rPr>
          <w:sz w:val="24"/>
        </w:rPr>
        <w:t xml:space="preserve"> </w:t>
      </w:r>
    </w:p>
    <w:p w14:paraId="69951EF9" w14:textId="18D225A7" w:rsidR="007E0D90" w:rsidRDefault="007E0D90" w:rsidP="00131BE5">
      <w:pPr>
        <w:rPr>
          <w:sz w:val="24"/>
        </w:rPr>
      </w:pPr>
    </w:p>
    <w:p w14:paraId="51E35762" w14:textId="4BCEA03D" w:rsidR="007E0D90" w:rsidRPr="00C17086" w:rsidRDefault="00407B8F" w:rsidP="000D3128">
      <w:pPr>
        <w:pStyle w:val="Ttulo2"/>
        <w:numPr>
          <w:ilvl w:val="1"/>
          <w:numId w:val="2"/>
        </w:numPr>
        <w:tabs>
          <w:tab w:val="num" w:pos="0"/>
        </w:tabs>
        <w:ind w:left="1134"/>
        <w:rPr>
          <w:bCs w:val="0"/>
        </w:rPr>
      </w:pPr>
      <w:bookmarkStart w:id="10" w:name="_Toc87808509"/>
      <w:bookmarkStart w:id="11" w:name="_Toc98225327"/>
      <w:r>
        <w:rPr>
          <w:bCs w:val="0"/>
        </w:rPr>
        <w:lastRenderedPageBreak/>
        <w:t xml:space="preserve">ANÁLISIS </w:t>
      </w:r>
      <w:r w:rsidR="00F97651">
        <w:rPr>
          <w:bCs w:val="0"/>
        </w:rPr>
        <w:t xml:space="preserve">Y SOLUCIÓN </w:t>
      </w:r>
      <w:r>
        <w:rPr>
          <w:bCs w:val="0"/>
        </w:rPr>
        <w:t>DE INTER</w:t>
      </w:r>
      <w:r w:rsidR="00F97651">
        <w:rPr>
          <w:bCs w:val="0"/>
        </w:rPr>
        <w:t>FERENCIAS</w:t>
      </w:r>
      <w:bookmarkEnd w:id="10"/>
      <w:bookmarkEnd w:id="11"/>
      <w:r>
        <w:rPr>
          <w:bCs w:val="0"/>
        </w:rPr>
        <w:t xml:space="preserve"> </w:t>
      </w:r>
    </w:p>
    <w:p w14:paraId="199C36E0" w14:textId="77777777" w:rsidR="007E0D90" w:rsidRDefault="007E0D90" w:rsidP="007E0D90"/>
    <w:p w14:paraId="6780B725" w14:textId="43EC70E1" w:rsidR="00A0355F" w:rsidRDefault="007E0270" w:rsidP="007E0D90">
      <w:pPr>
        <w:rPr>
          <w:sz w:val="24"/>
        </w:rPr>
      </w:pPr>
      <w:r>
        <w:rPr>
          <w:sz w:val="24"/>
        </w:rPr>
        <w:t xml:space="preserve">Con </w:t>
      </w:r>
      <w:r w:rsidR="00EE193E">
        <w:rPr>
          <w:sz w:val="24"/>
        </w:rPr>
        <w:t xml:space="preserve">los trabajos </w:t>
      </w:r>
      <w:r w:rsidR="00576BB4">
        <w:rPr>
          <w:sz w:val="24"/>
        </w:rPr>
        <w:t xml:space="preserve">e inspecciones </w:t>
      </w:r>
      <w:r w:rsidR="00EE193E">
        <w:rPr>
          <w:sz w:val="24"/>
        </w:rPr>
        <w:t>de campo realizadas por el CONSORCIO CS</w:t>
      </w:r>
      <w:r w:rsidR="00302A05">
        <w:rPr>
          <w:sz w:val="24"/>
        </w:rPr>
        <w:t xml:space="preserve">, las cuales tenían como objetivo </w:t>
      </w:r>
      <w:r w:rsidR="00BC1893">
        <w:rPr>
          <w:sz w:val="24"/>
        </w:rPr>
        <w:t>identific</w:t>
      </w:r>
      <w:r w:rsidR="0034517E">
        <w:rPr>
          <w:sz w:val="24"/>
        </w:rPr>
        <w:t xml:space="preserve">ar </w:t>
      </w:r>
      <w:r w:rsidR="00BC1893">
        <w:rPr>
          <w:sz w:val="24"/>
        </w:rPr>
        <w:t xml:space="preserve">el alineamiento aproximado de las redes </w:t>
      </w:r>
      <w:r w:rsidR="00302A05">
        <w:rPr>
          <w:sz w:val="24"/>
        </w:rPr>
        <w:t>de Gas Natu</w:t>
      </w:r>
      <w:r w:rsidR="0080644A">
        <w:rPr>
          <w:sz w:val="24"/>
        </w:rPr>
        <w:t>r</w:t>
      </w:r>
      <w:r w:rsidR="00302A05">
        <w:rPr>
          <w:sz w:val="24"/>
        </w:rPr>
        <w:t xml:space="preserve">al </w:t>
      </w:r>
      <w:r w:rsidR="00576BB4">
        <w:rPr>
          <w:sz w:val="24"/>
        </w:rPr>
        <w:t xml:space="preserve">y con </w:t>
      </w:r>
      <w:r w:rsidR="00246B56">
        <w:rPr>
          <w:sz w:val="24"/>
        </w:rPr>
        <w:t xml:space="preserve">el cruce de los diseños de urbanismo </w:t>
      </w:r>
      <w:r w:rsidR="00354D34">
        <w:rPr>
          <w:sz w:val="24"/>
        </w:rPr>
        <w:t xml:space="preserve">de las estaciones y pilonas, </w:t>
      </w:r>
      <w:r w:rsidR="00956C45">
        <w:rPr>
          <w:sz w:val="24"/>
        </w:rPr>
        <w:t xml:space="preserve">se </w:t>
      </w:r>
      <w:r w:rsidR="00C80FF7">
        <w:rPr>
          <w:sz w:val="24"/>
        </w:rPr>
        <w:t xml:space="preserve">verificaron y analizaron las </w:t>
      </w:r>
      <w:r w:rsidR="00956C45">
        <w:rPr>
          <w:sz w:val="24"/>
        </w:rPr>
        <w:t xml:space="preserve">interferencias </w:t>
      </w:r>
      <w:r w:rsidR="006D5DEF">
        <w:rPr>
          <w:sz w:val="24"/>
        </w:rPr>
        <w:t xml:space="preserve">entre </w:t>
      </w:r>
      <w:r w:rsidR="00A0355F">
        <w:rPr>
          <w:sz w:val="24"/>
        </w:rPr>
        <w:t xml:space="preserve">el proyecto </w:t>
      </w:r>
      <w:r w:rsidR="006D5DEF">
        <w:rPr>
          <w:sz w:val="24"/>
        </w:rPr>
        <w:t xml:space="preserve">y </w:t>
      </w:r>
      <w:r w:rsidR="00C80FF7">
        <w:rPr>
          <w:sz w:val="24"/>
        </w:rPr>
        <w:t>las redes de Gas Natural</w:t>
      </w:r>
      <w:r w:rsidR="00932900">
        <w:rPr>
          <w:sz w:val="24"/>
        </w:rPr>
        <w:t>, las cuales se presentan en l</w:t>
      </w:r>
      <w:r w:rsidR="006F675B">
        <w:rPr>
          <w:sz w:val="24"/>
        </w:rPr>
        <w:t>o</w:t>
      </w:r>
      <w:r w:rsidR="00932900">
        <w:rPr>
          <w:sz w:val="24"/>
        </w:rPr>
        <w:t>s siguientes sectores:</w:t>
      </w:r>
    </w:p>
    <w:p w14:paraId="57CDBD9A" w14:textId="77777777" w:rsidR="006F675B" w:rsidRDefault="006F675B" w:rsidP="007E0D90">
      <w:pPr>
        <w:rPr>
          <w:sz w:val="24"/>
        </w:rPr>
      </w:pPr>
    </w:p>
    <w:p w14:paraId="243651AB" w14:textId="437C1647" w:rsidR="006F675B" w:rsidRPr="006F675B" w:rsidRDefault="006F675B" w:rsidP="006F675B">
      <w:pPr>
        <w:pStyle w:val="Prrafodelista"/>
        <w:numPr>
          <w:ilvl w:val="0"/>
          <w:numId w:val="34"/>
        </w:numPr>
        <w:rPr>
          <w:sz w:val="24"/>
        </w:rPr>
      </w:pPr>
      <w:r w:rsidRPr="006F675B">
        <w:rPr>
          <w:sz w:val="24"/>
        </w:rPr>
        <w:t xml:space="preserve">Estación </w:t>
      </w:r>
      <w:r>
        <w:rPr>
          <w:sz w:val="24"/>
        </w:rPr>
        <w:t>de Transferencia: No se presenta afectación a las redes de Gas Natural.</w:t>
      </w:r>
    </w:p>
    <w:p w14:paraId="05B4795C" w14:textId="77777777" w:rsidR="00A0355F" w:rsidRDefault="00A0355F" w:rsidP="007E0D90">
      <w:pPr>
        <w:rPr>
          <w:sz w:val="24"/>
        </w:rPr>
      </w:pPr>
    </w:p>
    <w:p w14:paraId="042D20A4" w14:textId="77777777" w:rsidR="00F05699" w:rsidRDefault="007F3372" w:rsidP="006F54FB">
      <w:pPr>
        <w:pStyle w:val="Prrafodelista"/>
        <w:numPr>
          <w:ilvl w:val="0"/>
          <w:numId w:val="19"/>
        </w:numPr>
        <w:rPr>
          <w:sz w:val="24"/>
        </w:rPr>
      </w:pPr>
      <w:r w:rsidRPr="000329FB">
        <w:rPr>
          <w:sz w:val="24"/>
        </w:rPr>
        <w:t xml:space="preserve">Estación Intermedia: </w:t>
      </w:r>
      <w:r w:rsidR="00B2555B" w:rsidRPr="000329FB">
        <w:rPr>
          <w:sz w:val="24"/>
        </w:rPr>
        <w:t>La estación Intermedia se localiza entre las calles 40 Sur y 41 Sur y carreras 3ª y 3</w:t>
      </w:r>
      <w:r w:rsidR="00B3002E">
        <w:rPr>
          <w:sz w:val="24"/>
        </w:rPr>
        <w:t>C</w:t>
      </w:r>
      <w:r w:rsidR="00B2555B" w:rsidRPr="000329FB">
        <w:rPr>
          <w:sz w:val="24"/>
        </w:rPr>
        <w:t xml:space="preserve"> Este</w:t>
      </w:r>
      <w:r w:rsidR="000329FB">
        <w:rPr>
          <w:sz w:val="24"/>
        </w:rPr>
        <w:t>, sector en el cual las redes existentes de</w:t>
      </w:r>
      <w:r w:rsidR="008F4AEE">
        <w:rPr>
          <w:sz w:val="24"/>
        </w:rPr>
        <w:t xml:space="preserve"> G</w:t>
      </w:r>
      <w:r w:rsidRPr="000329FB">
        <w:rPr>
          <w:sz w:val="24"/>
        </w:rPr>
        <w:t xml:space="preserve">as </w:t>
      </w:r>
      <w:r w:rsidR="008F4AEE">
        <w:rPr>
          <w:sz w:val="24"/>
        </w:rPr>
        <w:t xml:space="preserve">Natural </w:t>
      </w:r>
      <w:r w:rsidR="0062171D">
        <w:rPr>
          <w:sz w:val="24"/>
        </w:rPr>
        <w:t xml:space="preserve">se encuentran </w:t>
      </w:r>
      <w:r w:rsidR="008F4AEE">
        <w:rPr>
          <w:sz w:val="24"/>
        </w:rPr>
        <w:t xml:space="preserve">constituidas por tuberías </w:t>
      </w:r>
      <w:r w:rsidRPr="000329FB">
        <w:rPr>
          <w:sz w:val="24"/>
        </w:rPr>
        <w:t xml:space="preserve">en polietileno de Ø¾” y Ø3”. La </w:t>
      </w:r>
      <w:r w:rsidR="00624115">
        <w:rPr>
          <w:sz w:val="24"/>
        </w:rPr>
        <w:t xml:space="preserve">estación </w:t>
      </w:r>
      <w:r w:rsidR="004E562C">
        <w:rPr>
          <w:sz w:val="24"/>
        </w:rPr>
        <w:t xml:space="preserve">presenta interferencia con redes </w:t>
      </w:r>
      <w:r w:rsidR="0090557D" w:rsidRPr="000329FB">
        <w:rPr>
          <w:sz w:val="24"/>
        </w:rPr>
        <w:t>en polietileno de Ø¾” y Ø3”</w:t>
      </w:r>
      <w:r w:rsidR="00F05699">
        <w:rPr>
          <w:sz w:val="24"/>
        </w:rPr>
        <w:t>.</w:t>
      </w:r>
    </w:p>
    <w:p w14:paraId="75495740" w14:textId="77777777" w:rsidR="00F05699" w:rsidRDefault="00F05699" w:rsidP="00F05699">
      <w:pPr>
        <w:pStyle w:val="Prrafodelista"/>
        <w:ind w:left="720"/>
        <w:rPr>
          <w:sz w:val="24"/>
        </w:rPr>
      </w:pPr>
    </w:p>
    <w:p w14:paraId="277A3DED" w14:textId="77777777" w:rsidR="007700E6" w:rsidRDefault="001174D7" w:rsidP="00F05699">
      <w:pPr>
        <w:pStyle w:val="Prrafodelista"/>
        <w:ind w:left="720"/>
        <w:rPr>
          <w:sz w:val="24"/>
        </w:rPr>
      </w:pPr>
      <w:r>
        <w:rPr>
          <w:sz w:val="24"/>
        </w:rPr>
        <w:t>Como solución a la interferencia, s</w:t>
      </w:r>
      <w:r w:rsidR="00F05699">
        <w:rPr>
          <w:sz w:val="24"/>
        </w:rPr>
        <w:t>e propone</w:t>
      </w:r>
      <w:r w:rsidR="007700E6">
        <w:rPr>
          <w:sz w:val="24"/>
        </w:rPr>
        <w:t>:</w:t>
      </w:r>
    </w:p>
    <w:p w14:paraId="241A461F" w14:textId="77777777" w:rsidR="00D11920" w:rsidRDefault="00D11920" w:rsidP="00F05699">
      <w:pPr>
        <w:pStyle w:val="Prrafodelista"/>
        <w:ind w:left="720"/>
        <w:rPr>
          <w:sz w:val="24"/>
        </w:rPr>
      </w:pPr>
    </w:p>
    <w:p w14:paraId="7D581FA6" w14:textId="3AD95151" w:rsidR="001343D1" w:rsidRDefault="001343D1" w:rsidP="00531A39">
      <w:pPr>
        <w:pStyle w:val="Prrafodelista"/>
        <w:numPr>
          <w:ilvl w:val="0"/>
          <w:numId w:val="31"/>
        </w:numPr>
        <w:ind w:left="709" w:firstLine="0"/>
        <w:rPr>
          <w:sz w:val="24"/>
        </w:rPr>
      </w:pPr>
      <w:r>
        <w:rPr>
          <w:sz w:val="24"/>
        </w:rPr>
        <w:t xml:space="preserve">Red de </w:t>
      </w:r>
      <w:r w:rsidR="00994E5A">
        <w:rPr>
          <w:sz w:val="24"/>
        </w:rPr>
        <w:t xml:space="preserve">PE </w:t>
      </w:r>
      <w:r w:rsidR="00994E5A" w:rsidRPr="000329FB">
        <w:rPr>
          <w:sz w:val="24"/>
        </w:rPr>
        <w:t>Ø3”</w:t>
      </w:r>
      <w:r w:rsidR="00994E5A">
        <w:rPr>
          <w:sz w:val="24"/>
        </w:rPr>
        <w:t>.</w:t>
      </w:r>
      <w:r w:rsidR="00E2202B" w:rsidRPr="00E2202B">
        <w:rPr>
          <w:sz w:val="24"/>
        </w:rPr>
        <w:t xml:space="preserve"> </w:t>
      </w:r>
      <w:r w:rsidR="0042218E">
        <w:rPr>
          <w:sz w:val="24"/>
        </w:rPr>
        <w:t xml:space="preserve">La Calle 40ª sur cambia de uso para dar paso a la construcción de la estación, por lo anterior la red </w:t>
      </w:r>
      <w:r w:rsidR="00E2202B" w:rsidRPr="00531A39">
        <w:rPr>
          <w:sz w:val="24"/>
        </w:rPr>
        <w:t xml:space="preserve">de PE Ø3” </w:t>
      </w:r>
      <w:r w:rsidR="0042218E">
        <w:rPr>
          <w:sz w:val="24"/>
        </w:rPr>
        <w:t xml:space="preserve">se propone </w:t>
      </w:r>
      <w:r w:rsidR="00110E37">
        <w:rPr>
          <w:sz w:val="24"/>
        </w:rPr>
        <w:t>desviar por la carrera 3C Este</w:t>
      </w:r>
      <w:r w:rsidR="00A849E1">
        <w:rPr>
          <w:sz w:val="24"/>
        </w:rPr>
        <w:t>, continuar por la c</w:t>
      </w:r>
      <w:r w:rsidR="00E2202B" w:rsidRPr="00531A39">
        <w:rPr>
          <w:sz w:val="24"/>
        </w:rPr>
        <w:t xml:space="preserve">alle 40 Sur </w:t>
      </w:r>
      <w:r w:rsidR="00A849E1">
        <w:rPr>
          <w:sz w:val="24"/>
        </w:rPr>
        <w:t xml:space="preserve">y posteriormente continuar por la </w:t>
      </w:r>
      <w:r w:rsidR="00E2202B" w:rsidRPr="00531A39">
        <w:rPr>
          <w:sz w:val="24"/>
        </w:rPr>
        <w:t>carrera 3ª Este</w:t>
      </w:r>
      <w:r w:rsidR="008C206C">
        <w:rPr>
          <w:sz w:val="24"/>
        </w:rPr>
        <w:t xml:space="preserve"> </w:t>
      </w:r>
      <w:r w:rsidR="00F86C1E">
        <w:rPr>
          <w:sz w:val="24"/>
        </w:rPr>
        <w:t xml:space="preserve">desviar hacia el sur </w:t>
      </w:r>
      <w:r w:rsidR="00A849E1">
        <w:rPr>
          <w:sz w:val="24"/>
        </w:rPr>
        <w:t xml:space="preserve">para </w:t>
      </w:r>
      <w:r w:rsidR="00AC21A5">
        <w:rPr>
          <w:sz w:val="24"/>
        </w:rPr>
        <w:t xml:space="preserve">empatar </w:t>
      </w:r>
      <w:r w:rsidR="00F86C1E">
        <w:rPr>
          <w:sz w:val="24"/>
        </w:rPr>
        <w:t>nuevamente con la red de la calle 40Asur</w:t>
      </w:r>
      <w:r w:rsidR="00E2202B" w:rsidRPr="00531A39">
        <w:rPr>
          <w:sz w:val="24"/>
        </w:rPr>
        <w:t>.</w:t>
      </w:r>
      <w:r w:rsidR="00B71357">
        <w:rPr>
          <w:sz w:val="24"/>
        </w:rPr>
        <w:t xml:space="preserve"> </w:t>
      </w:r>
    </w:p>
    <w:p w14:paraId="21B49A9D" w14:textId="77777777" w:rsidR="00994E5A" w:rsidRDefault="00994E5A" w:rsidP="00994E5A">
      <w:pPr>
        <w:pStyle w:val="Prrafodelista"/>
        <w:ind w:left="709"/>
        <w:rPr>
          <w:sz w:val="24"/>
        </w:rPr>
      </w:pPr>
    </w:p>
    <w:p w14:paraId="0FA072E1" w14:textId="5BC738E0" w:rsidR="00D11920" w:rsidRDefault="00B71357" w:rsidP="00531A39">
      <w:pPr>
        <w:pStyle w:val="Prrafodelista"/>
        <w:numPr>
          <w:ilvl w:val="0"/>
          <w:numId w:val="31"/>
        </w:numPr>
        <w:ind w:left="709" w:firstLine="0"/>
        <w:rPr>
          <w:sz w:val="24"/>
        </w:rPr>
      </w:pPr>
      <w:r>
        <w:rPr>
          <w:sz w:val="24"/>
        </w:rPr>
        <w:t xml:space="preserve">Red PE </w:t>
      </w:r>
      <w:r w:rsidRPr="00531A39">
        <w:rPr>
          <w:sz w:val="24"/>
        </w:rPr>
        <w:t>Ø¾”</w:t>
      </w:r>
      <w:r>
        <w:rPr>
          <w:sz w:val="24"/>
        </w:rPr>
        <w:t xml:space="preserve">.  Por demolición de los predios </w:t>
      </w:r>
      <w:r w:rsidR="002845D5">
        <w:rPr>
          <w:sz w:val="24"/>
        </w:rPr>
        <w:t>en donde se localizará la estación, no se requiere la red</w:t>
      </w:r>
      <w:r w:rsidR="000054AF">
        <w:rPr>
          <w:sz w:val="24"/>
        </w:rPr>
        <w:t xml:space="preserve"> de </w:t>
      </w:r>
      <w:r w:rsidR="007700E6" w:rsidRPr="00531A39">
        <w:rPr>
          <w:sz w:val="24"/>
        </w:rPr>
        <w:t xml:space="preserve">PE </w:t>
      </w:r>
      <w:r w:rsidR="007F3372" w:rsidRPr="00531A39">
        <w:rPr>
          <w:sz w:val="24"/>
        </w:rPr>
        <w:t>Ø¾”</w:t>
      </w:r>
      <w:r w:rsidR="00531F7A">
        <w:rPr>
          <w:sz w:val="24"/>
        </w:rPr>
        <w:t xml:space="preserve">, </w:t>
      </w:r>
      <w:r w:rsidR="000054AF">
        <w:rPr>
          <w:sz w:val="24"/>
        </w:rPr>
        <w:t xml:space="preserve">por lo anterior esta </w:t>
      </w:r>
      <w:r w:rsidR="007F3372" w:rsidRPr="00531A39">
        <w:rPr>
          <w:sz w:val="24"/>
        </w:rPr>
        <w:t xml:space="preserve">conducción </w:t>
      </w:r>
      <w:r w:rsidR="000054AF">
        <w:rPr>
          <w:sz w:val="24"/>
        </w:rPr>
        <w:t>saldrá de servicio.</w:t>
      </w:r>
    </w:p>
    <w:p w14:paraId="4AD903AD" w14:textId="77777777" w:rsidR="00062444" w:rsidRPr="00062444" w:rsidRDefault="00062444" w:rsidP="00062444">
      <w:pPr>
        <w:pStyle w:val="Prrafodelista"/>
        <w:rPr>
          <w:sz w:val="24"/>
        </w:rPr>
      </w:pPr>
    </w:p>
    <w:p w14:paraId="78CD1740" w14:textId="0BE78064" w:rsidR="00A83BBC" w:rsidRDefault="006236B8" w:rsidP="00A83BBC">
      <w:pPr>
        <w:pStyle w:val="Prrafodelista"/>
        <w:numPr>
          <w:ilvl w:val="0"/>
          <w:numId w:val="31"/>
        </w:numPr>
        <w:ind w:left="709" w:firstLine="0"/>
        <w:rPr>
          <w:sz w:val="24"/>
        </w:rPr>
      </w:pPr>
      <w:r>
        <w:rPr>
          <w:sz w:val="24"/>
        </w:rPr>
        <w:t xml:space="preserve">Acometida domiciliaria. Para el servicio de Gas Natural, se prevé dejar en la calle 40ª sur con carrera 3C Este una conexión en PE </w:t>
      </w:r>
      <w:r w:rsidR="00A83BBC" w:rsidRPr="000329FB">
        <w:rPr>
          <w:sz w:val="24"/>
        </w:rPr>
        <w:t>Ø</w:t>
      </w:r>
      <w:r w:rsidR="00A83BBC" w:rsidRPr="00BA29C9">
        <w:rPr>
          <w:sz w:val="24"/>
        </w:rPr>
        <w:t>¾”</w:t>
      </w:r>
      <w:r w:rsidR="00B4618D" w:rsidRPr="00BA29C9">
        <w:rPr>
          <w:sz w:val="24"/>
        </w:rPr>
        <w:t>; en la etapa de construcción</w:t>
      </w:r>
      <w:r w:rsidR="00BA29C9">
        <w:rPr>
          <w:sz w:val="24"/>
        </w:rPr>
        <w:t>,</w:t>
      </w:r>
      <w:r w:rsidR="00B4618D" w:rsidRPr="00BA29C9">
        <w:rPr>
          <w:sz w:val="24"/>
        </w:rPr>
        <w:t xml:space="preserve"> se deberá </w:t>
      </w:r>
      <w:r w:rsidR="00BA29C9">
        <w:rPr>
          <w:sz w:val="24"/>
        </w:rPr>
        <w:t>validar l</w:t>
      </w:r>
      <w:r w:rsidR="00C436BA">
        <w:rPr>
          <w:sz w:val="24"/>
        </w:rPr>
        <w:t>a</w:t>
      </w:r>
      <w:r w:rsidR="00BA29C9">
        <w:rPr>
          <w:sz w:val="24"/>
        </w:rPr>
        <w:t xml:space="preserve">s </w:t>
      </w:r>
      <w:r w:rsidR="00C436BA">
        <w:rPr>
          <w:sz w:val="24"/>
        </w:rPr>
        <w:t>necesidades de suministro de Gas Natural a la Estación para validar el diámetro de la acometida</w:t>
      </w:r>
      <w:r w:rsidR="00A83BBC">
        <w:rPr>
          <w:sz w:val="24"/>
        </w:rPr>
        <w:t>.</w:t>
      </w:r>
    </w:p>
    <w:p w14:paraId="42C1C1EC" w14:textId="77777777" w:rsidR="00A83BBC" w:rsidRDefault="00A83BBC" w:rsidP="00A83BBC">
      <w:pPr>
        <w:pStyle w:val="Prrafodelista"/>
        <w:ind w:left="709"/>
        <w:rPr>
          <w:sz w:val="24"/>
        </w:rPr>
      </w:pPr>
    </w:p>
    <w:p w14:paraId="2E0DE246" w14:textId="3D88E5D7" w:rsidR="00C66CB5" w:rsidRDefault="007440B7" w:rsidP="00C66CB5">
      <w:pPr>
        <w:pStyle w:val="Prrafodelista"/>
        <w:numPr>
          <w:ilvl w:val="0"/>
          <w:numId w:val="19"/>
        </w:numPr>
        <w:rPr>
          <w:sz w:val="24"/>
        </w:rPr>
      </w:pPr>
      <w:r w:rsidRPr="000329FB">
        <w:rPr>
          <w:sz w:val="24"/>
        </w:rPr>
        <w:t xml:space="preserve">Estación </w:t>
      </w:r>
      <w:r>
        <w:rPr>
          <w:sz w:val="24"/>
        </w:rPr>
        <w:t xml:space="preserve">Retorno – Altamira. </w:t>
      </w:r>
      <w:r w:rsidRPr="000329FB">
        <w:rPr>
          <w:sz w:val="24"/>
        </w:rPr>
        <w:t>La estación Intermedia se localiza entre las calles 4</w:t>
      </w:r>
      <w:r>
        <w:rPr>
          <w:sz w:val="24"/>
        </w:rPr>
        <w:t xml:space="preserve">2B </w:t>
      </w:r>
      <w:r w:rsidRPr="000329FB">
        <w:rPr>
          <w:sz w:val="24"/>
        </w:rPr>
        <w:t>Sur y 4</w:t>
      </w:r>
      <w:r>
        <w:rPr>
          <w:sz w:val="24"/>
        </w:rPr>
        <w:t xml:space="preserve">3ª </w:t>
      </w:r>
      <w:r w:rsidRPr="000329FB">
        <w:rPr>
          <w:sz w:val="24"/>
        </w:rPr>
        <w:t xml:space="preserve">Sur y carreras </w:t>
      </w:r>
      <w:r>
        <w:rPr>
          <w:sz w:val="24"/>
        </w:rPr>
        <w:t>12A</w:t>
      </w:r>
      <w:r w:rsidRPr="000329FB">
        <w:rPr>
          <w:sz w:val="24"/>
        </w:rPr>
        <w:t xml:space="preserve"> y </w:t>
      </w:r>
      <w:r>
        <w:rPr>
          <w:sz w:val="24"/>
        </w:rPr>
        <w:t xml:space="preserve">12B </w:t>
      </w:r>
      <w:r w:rsidRPr="000329FB">
        <w:rPr>
          <w:sz w:val="24"/>
        </w:rPr>
        <w:t>Este</w:t>
      </w:r>
      <w:r>
        <w:rPr>
          <w:sz w:val="24"/>
        </w:rPr>
        <w:t>, sector en el cual las redes existentes de G</w:t>
      </w:r>
      <w:r w:rsidRPr="000329FB">
        <w:rPr>
          <w:sz w:val="24"/>
        </w:rPr>
        <w:t xml:space="preserve">as </w:t>
      </w:r>
      <w:r>
        <w:rPr>
          <w:sz w:val="24"/>
        </w:rPr>
        <w:t xml:space="preserve">Natural se encuentran constituidas por tuberías </w:t>
      </w:r>
      <w:r w:rsidRPr="000329FB">
        <w:rPr>
          <w:sz w:val="24"/>
        </w:rPr>
        <w:t xml:space="preserve">en polietileno de Ø¾”. </w:t>
      </w:r>
      <w:r>
        <w:rPr>
          <w:sz w:val="24"/>
        </w:rPr>
        <w:t xml:space="preserve"> </w:t>
      </w:r>
      <w:r w:rsidR="007F34BE" w:rsidRPr="000329FB">
        <w:rPr>
          <w:sz w:val="24"/>
        </w:rPr>
        <w:t xml:space="preserve">La </w:t>
      </w:r>
      <w:r w:rsidR="007F34BE">
        <w:rPr>
          <w:sz w:val="24"/>
        </w:rPr>
        <w:t xml:space="preserve">estación presenta interferencia con </w:t>
      </w:r>
      <w:r w:rsidR="00A00849">
        <w:rPr>
          <w:sz w:val="24"/>
        </w:rPr>
        <w:t xml:space="preserve">las </w:t>
      </w:r>
      <w:r w:rsidR="007F34BE">
        <w:rPr>
          <w:sz w:val="24"/>
        </w:rPr>
        <w:t xml:space="preserve">redes </w:t>
      </w:r>
      <w:r w:rsidR="007F34BE" w:rsidRPr="000329FB">
        <w:rPr>
          <w:sz w:val="24"/>
        </w:rPr>
        <w:t>en polietileno de Ø¾”</w:t>
      </w:r>
      <w:r w:rsidR="00A00849">
        <w:rPr>
          <w:sz w:val="24"/>
        </w:rPr>
        <w:t xml:space="preserve">, por lo anterior, se propone sacar de servicio las redes que se encuentran alrededor de la estación y mantener el cruce </w:t>
      </w:r>
      <w:r w:rsidR="00CE1AEB">
        <w:rPr>
          <w:sz w:val="24"/>
        </w:rPr>
        <w:t xml:space="preserve">de la carrera 12B Este con calle 43ª sur, </w:t>
      </w:r>
      <w:r w:rsidR="00C66CB5">
        <w:rPr>
          <w:sz w:val="24"/>
        </w:rPr>
        <w:t>para conectar la acometida de gas de la estación.</w:t>
      </w:r>
    </w:p>
    <w:p w14:paraId="0FB6BCE1" w14:textId="77777777" w:rsidR="007F34BE" w:rsidRDefault="007F34BE" w:rsidP="007F34BE">
      <w:pPr>
        <w:pStyle w:val="Prrafodelista"/>
        <w:ind w:left="720"/>
        <w:rPr>
          <w:sz w:val="24"/>
        </w:rPr>
      </w:pPr>
    </w:p>
    <w:p w14:paraId="2D8E26D2" w14:textId="77777777" w:rsidR="00B824FC" w:rsidRDefault="00B824FC" w:rsidP="00BC0157">
      <w:pPr>
        <w:pStyle w:val="Prrafodelista"/>
        <w:numPr>
          <w:ilvl w:val="0"/>
          <w:numId w:val="19"/>
        </w:numPr>
        <w:rPr>
          <w:sz w:val="24"/>
        </w:rPr>
      </w:pPr>
      <w:r>
        <w:rPr>
          <w:sz w:val="24"/>
        </w:rPr>
        <w:t>En el trazado del Cable, se presentan interferencias con las redes en las siguientes pilonas:</w:t>
      </w:r>
    </w:p>
    <w:p w14:paraId="5CC81DB6" w14:textId="77777777" w:rsidR="00F84292" w:rsidRDefault="00F84292" w:rsidP="00F84292">
      <w:pPr>
        <w:pStyle w:val="Prrafodelista"/>
        <w:ind w:left="720"/>
        <w:rPr>
          <w:sz w:val="24"/>
        </w:rPr>
      </w:pPr>
    </w:p>
    <w:p w14:paraId="6296E7FF" w14:textId="04FF197A" w:rsidR="00B824FC" w:rsidRDefault="00B824FC" w:rsidP="00A338C6">
      <w:pPr>
        <w:pStyle w:val="Prrafodelista"/>
        <w:numPr>
          <w:ilvl w:val="0"/>
          <w:numId w:val="31"/>
        </w:numPr>
        <w:ind w:left="709" w:firstLine="0"/>
        <w:rPr>
          <w:sz w:val="24"/>
        </w:rPr>
      </w:pPr>
      <w:r>
        <w:rPr>
          <w:sz w:val="24"/>
        </w:rPr>
        <w:lastRenderedPageBreak/>
        <w:t>P</w:t>
      </w:r>
      <w:r w:rsidR="00DB63D5">
        <w:rPr>
          <w:sz w:val="24"/>
        </w:rPr>
        <w:t xml:space="preserve">ilonas </w:t>
      </w:r>
      <w:r w:rsidR="00BE6376">
        <w:rPr>
          <w:sz w:val="24"/>
        </w:rPr>
        <w:t>3</w:t>
      </w:r>
      <w:r>
        <w:rPr>
          <w:sz w:val="24"/>
        </w:rPr>
        <w:t xml:space="preserve"> (</w:t>
      </w:r>
      <w:r w:rsidR="001D5712">
        <w:rPr>
          <w:sz w:val="24"/>
        </w:rPr>
        <w:t>C</w:t>
      </w:r>
      <w:r w:rsidR="005921F8">
        <w:rPr>
          <w:sz w:val="24"/>
        </w:rPr>
        <w:t>arrera 2ª -Calle 31B sur)</w:t>
      </w:r>
      <w:r>
        <w:rPr>
          <w:sz w:val="24"/>
        </w:rPr>
        <w:t xml:space="preserve">. </w:t>
      </w:r>
      <w:r w:rsidR="005921F8">
        <w:rPr>
          <w:sz w:val="24"/>
        </w:rPr>
        <w:t xml:space="preserve">Se evidencia interferencia </w:t>
      </w:r>
      <w:r w:rsidR="001D5712">
        <w:rPr>
          <w:sz w:val="24"/>
        </w:rPr>
        <w:t>entre</w:t>
      </w:r>
      <w:r w:rsidR="00CD7EB1">
        <w:rPr>
          <w:sz w:val="24"/>
        </w:rPr>
        <w:t xml:space="preserve"> el dado de la cimentación de la pilona </w:t>
      </w:r>
      <w:r w:rsidR="005921F8">
        <w:rPr>
          <w:sz w:val="24"/>
        </w:rPr>
        <w:t>con t</w:t>
      </w:r>
      <w:r>
        <w:rPr>
          <w:sz w:val="24"/>
        </w:rPr>
        <w:t xml:space="preserve">ubería PE </w:t>
      </w:r>
      <w:r w:rsidRPr="000329FB">
        <w:rPr>
          <w:sz w:val="24"/>
        </w:rPr>
        <w:t>Ø¾”</w:t>
      </w:r>
      <w:r w:rsidR="00CD7EB1">
        <w:rPr>
          <w:sz w:val="24"/>
        </w:rPr>
        <w:t>; s</w:t>
      </w:r>
      <w:r w:rsidR="005921F8">
        <w:rPr>
          <w:sz w:val="24"/>
        </w:rPr>
        <w:t>e propone relocalizar un tramo de la red para solucionar la interferencia.</w:t>
      </w:r>
    </w:p>
    <w:p w14:paraId="498115D1" w14:textId="77777777" w:rsidR="00062444" w:rsidRDefault="00062444" w:rsidP="00062444">
      <w:pPr>
        <w:pStyle w:val="Prrafodelista"/>
        <w:ind w:left="709"/>
        <w:rPr>
          <w:sz w:val="24"/>
        </w:rPr>
      </w:pPr>
    </w:p>
    <w:p w14:paraId="399BED94" w14:textId="782ECB1D" w:rsidR="001D5712" w:rsidRDefault="00A338C6" w:rsidP="001D5712">
      <w:pPr>
        <w:pStyle w:val="Prrafodelista"/>
        <w:numPr>
          <w:ilvl w:val="0"/>
          <w:numId w:val="31"/>
        </w:numPr>
        <w:ind w:left="709" w:firstLine="0"/>
        <w:rPr>
          <w:sz w:val="24"/>
        </w:rPr>
      </w:pPr>
      <w:r w:rsidRPr="00A338C6">
        <w:rPr>
          <w:sz w:val="24"/>
        </w:rPr>
        <w:t xml:space="preserve">Pilona 4. </w:t>
      </w:r>
      <w:r w:rsidR="001D5712">
        <w:rPr>
          <w:sz w:val="24"/>
        </w:rPr>
        <w:t xml:space="preserve">(Carrera 2 -Calle 31C sur). Se evidencia interferencia entre el dado de la cimentación de la pilona con tubería PE </w:t>
      </w:r>
      <w:r w:rsidR="001D5712" w:rsidRPr="000329FB">
        <w:rPr>
          <w:sz w:val="24"/>
        </w:rPr>
        <w:t>Ø¾”</w:t>
      </w:r>
      <w:r w:rsidR="001D5712">
        <w:rPr>
          <w:sz w:val="24"/>
        </w:rPr>
        <w:t>; se propone relocalizar un tramo de la red para solucionar la interferencia.</w:t>
      </w:r>
    </w:p>
    <w:p w14:paraId="5FEEED2B" w14:textId="77777777" w:rsidR="00062444" w:rsidRPr="00062444" w:rsidRDefault="00062444" w:rsidP="00062444">
      <w:pPr>
        <w:pStyle w:val="Prrafodelista"/>
        <w:rPr>
          <w:sz w:val="24"/>
        </w:rPr>
      </w:pPr>
    </w:p>
    <w:p w14:paraId="575A231B" w14:textId="601415A5" w:rsidR="002E2160" w:rsidRDefault="00A338C6" w:rsidP="002E2160">
      <w:pPr>
        <w:pStyle w:val="Prrafodelista"/>
        <w:numPr>
          <w:ilvl w:val="0"/>
          <w:numId w:val="31"/>
        </w:numPr>
        <w:ind w:left="709" w:firstLine="0"/>
        <w:rPr>
          <w:sz w:val="24"/>
        </w:rPr>
      </w:pPr>
      <w:r>
        <w:rPr>
          <w:sz w:val="24"/>
        </w:rPr>
        <w:t xml:space="preserve">Pilona 5. </w:t>
      </w:r>
      <w:r w:rsidR="002E2160">
        <w:rPr>
          <w:sz w:val="24"/>
        </w:rPr>
        <w:t xml:space="preserve">(Carrera 1 -Calle 31Bis F sur). Se evidencia interferencia entre el dado de la cimentación de la pilona con tubería PE </w:t>
      </w:r>
      <w:r w:rsidR="002E2160" w:rsidRPr="000329FB">
        <w:rPr>
          <w:sz w:val="24"/>
        </w:rPr>
        <w:t>Ø¾”</w:t>
      </w:r>
      <w:r w:rsidR="002E2160">
        <w:rPr>
          <w:sz w:val="24"/>
        </w:rPr>
        <w:t xml:space="preserve">; se propone relocalizar </w:t>
      </w:r>
      <w:r w:rsidR="009A035C">
        <w:rPr>
          <w:sz w:val="24"/>
        </w:rPr>
        <w:t xml:space="preserve">la red por la calle 31G sur y sacar de servicio el </w:t>
      </w:r>
      <w:r w:rsidR="002E2160">
        <w:rPr>
          <w:sz w:val="24"/>
        </w:rPr>
        <w:t xml:space="preserve">tramo </w:t>
      </w:r>
      <w:r w:rsidR="009A035C">
        <w:rPr>
          <w:sz w:val="24"/>
        </w:rPr>
        <w:t xml:space="preserve">afectado por la construcción de la pilona, </w:t>
      </w:r>
    </w:p>
    <w:p w14:paraId="349D640E" w14:textId="77777777" w:rsidR="00BC0157" w:rsidRDefault="00BC0157" w:rsidP="007F3372">
      <w:pPr>
        <w:pStyle w:val="Prrafodelista"/>
        <w:ind w:left="720"/>
        <w:rPr>
          <w:sz w:val="24"/>
        </w:rPr>
      </w:pPr>
    </w:p>
    <w:p w14:paraId="3580D031" w14:textId="7800ED15" w:rsidR="00C66CB5" w:rsidRDefault="00C66CB5" w:rsidP="00B33972">
      <w:pPr>
        <w:pStyle w:val="Prrafodelista"/>
        <w:numPr>
          <w:ilvl w:val="0"/>
          <w:numId w:val="31"/>
        </w:numPr>
        <w:ind w:left="709" w:firstLine="0"/>
        <w:rPr>
          <w:sz w:val="24"/>
        </w:rPr>
      </w:pPr>
      <w:r>
        <w:rPr>
          <w:sz w:val="24"/>
        </w:rPr>
        <w:t>Pilona 6. (Carrera 1 -Calle 3</w:t>
      </w:r>
      <w:r w:rsidR="00F66319">
        <w:rPr>
          <w:sz w:val="24"/>
        </w:rPr>
        <w:t>5</w:t>
      </w:r>
      <w:r>
        <w:rPr>
          <w:sz w:val="24"/>
        </w:rPr>
        <w:t xml:space="preserve"> </w:t>
      </w:r>
      <w:r w:rsidR="00F66319">
        <w:rPr>
          <w:sz w:val="24"/>
        </w:rPr>
        <w:t>S</w:t>
      </w:r>
      <w:r>
        <w:rPr>
          <w:sz w:val="24"/>
        </w:rPr>
        <w:t xml:space="preserve">ur). </w:t>
      </w:r>
      <w:r w:rsidR="00EC71BA">
        <w:rPr>
          <w:sz w:val="24"/>
        </w:rPr>
        <w:t xml:space="preserve">Los predios que actualmente alimenta la red de PE </w:t>
      </w:r>
      <w:r w:rsidRPr="000329FB">
        <w:rPr>
          <w:sz w:val="24"/>
        </w:rPr>
        <w:t>Ø¾”</w:t>
      </w:r>
      <w:r w:rsidR="00B11AE5">
        <w:rPr>
          <w:sz w:val="24"/>
        </w:rPr>
        <w:t xml:space="preserve"> serán adquiridos por el proyecto para construir una de las pilonas del sistema, por lo anterior, esta red no se requiere </w:t>
      </w:r>
      <w:r w:rsidR="00B33972">
        <w:rPr>
          <w:sz w:val="24"/>
        </w:rPr>
        <w:t xml:space="preserve">y deberá salir de servicio. </w:t>
      </w:r>
    </w:p>
    <w:p w14:paraId="0C6D322B" w14:textId="77777777" w:rsidR="00B33972" w:rsidRDefault="00B33972" w:rsidP="006D2D19">
      <w:pPr>
        <w:pStyle w:val="Prrafodelista"/>
        <w:ind w:left="709"/>
        <w:rPr>
          <w:sz w:val="24"/>
        </w:rPr>
      </w:pPr>
    </w:p>
    <w:p w14:paraId="3AF7102D" w14:textId="3979EC37" w:rsidR="00B33972" w:rsidRDefault="00B33972" w:rsidP="00B33972">
      <w:pPr>
        <w:pStyle w:val="Prrafodelista"/>
        <w:numPr>
          <w:ilvl w:val="0"/>
          <w:numId w:val="31"/>
        </w:numPr>
        <w:ind w:left="709" w:firstLine="0"/>
        <w:rPr>
          <w:sz w:val="24"/>
        </w:rPr>
      </w:pPr>
      <w:r>
        <w:rPr>
          <w:sz w:val="24"/>
        </w:rPr>
        <w:t xml:space="preserve">Pilona </w:t>
      </w:r>
      <w:r w:rsidR="006D2D19">
        <w:rPr>
          <w:sz w:val="24"/>
        </w:rPr>
        <w:t>8</w:t>
      </w:r>
      <w:r>
        <w:rPr>
          <w:sz w:val="24"/>
        </w:rPr>
        <w:t>. (Ca</w:t>
      </w:r>
      <w:r w:rsidR="006D2D19">
        <w:rPr>
          <w:sz w:val="24"/>
        </w:rPr>
        <w:t xml:space="preserve">lle 37 sur – </w:t>
      </w:r>
      <w:r>
        <w:rPr>
          <w:sz w:val="24"/>
        </w:rPr>
        <w:t>Ca</w:t>
      </w:r>
      <w:r w:rsidR="006D2D19">
        <w:rPr>
          <w:sz w:val="24"/>
        </w:rPr>
        <w:t>rrera 2ª Bis Este</w:t>
      </w:r>
      <w:r>
        <w:rPr>
          <w:sz w:val="24"/>
        </w:rPr>
        <w:t xml:space="preserve">). Los predios que actualmente alimenta la red de PE </w:t>
      </w:r>
      <w:r w:rsidRPr="000329FB">
        <w:rPr>
          <w:sz w:val="24"/>
        </w:rPr>
        <w:t>Ø¾”</w:t>
      </w:r>
      <w:r>
        <w:rPr>
          <w:sz w:val="24"/>
        </w:rPr>
        <w:t xml:space="preserve"> serán adquiridos por el proyecto para construir una de las pilonas del sistema, por lo anterior, esta red no se requiere y deberá salir de servicio. </w:t>
      </w:r>
    </w:p>
    <w:p w14:paraId="0CBA6B7B" w14:textId="77777777" w:rsidR="00B33972" w:rsidRDefault="00B33972" w:rsidP="006D2D19">
      <w:pPr>
        <w:pStyle w:val="Prrafodelista"/>
        <w:ind w:left="709"/>
        <w:rPr>
          <w:sz w:val="24"/>
        </w:rPr>
      </w:pPr>
    </w:p>
    <w:p w14:paraId="06FC8864" w14:textId="77777777" w:rsidR="00B33972" w:rsidRDefault="00B33972" w:rsidP="007F3372">
      <w:pPr>
        <w:pStyle w:val="Prrafodelista"/>
        <w:ind w:left="720"/>
        <w:rPr>
          <w:sz w:val="24"/>
        </w:rPr>
      </w:pPr>
    </w:p>
    <w:p w14:paraId="6E4A6167" w14:textId="15E6AD9A" w:rsidR="00384BA7" w:rsidRDefault="00384BA7" w:rsidP="00062444">
      <w:pPr>
        <w:pStyle w:val="Prrafodelista"/>
        <w:ind w:left="432"/>
        <w:rPr>
          <w:sz w:val="24"/>
        </w:rPr>
      </w:pPr>
      <w:r>
        <w:rPr>
          <w:sz w:val="24"/>
        </w:rPr>
        <w:t xml:space="preserve">En el Anexo </w:t>
      </w:r>
      <w:r w:rsidR="0064258F">
        <w:rPr>
          <w:sz w:val="24"/>
        </w:rPr>
        <w:t>3</w:t>
      </w:r>
      <w:r>
        <w:rPr>
          <w:sz w:val="24"/>
        </w:rPr>
        <w:t>, se presentan  los planos</w:t>
      </w:r>
      <w:r w:rsidR="0064258F">
        <w:rPr>
          <w:sz w:val="24"/>
        </w:rPr>
        <w:t xml:space="preserve"> con las intervenciones propuesta en las </w:t>
      </w:r>
      <w:r>
        <w:rPr>
          <w:sz w:val="24"/>
        </w:rPr>
        <w:t>redes de Gas Natural.</w:t>
      </w:r>
    </w:p>
    <w:p w14:paraId="0BDA703F" w14:textId="77777777" w:rsidR="00384BA7" w:rsidRDefault="00384BA7" w:rsidP="007F3372">
      <w:pPr>
        <w:pStyle w:val="Prrafodelista"/>
        <w:ind w:left="720"/>
        <w:rPr>
          <w:sz w:val="24"/>
        </w:rPr>
      </w:pPr>
    </w:p>
    <w:p w14:paraId="582163D6" w14:textId="73BCAE5F" w:rsidR="0093521F" w:rsidRPr="00090696" w:rsidRDefault="0093521F" w:rsidP="00090696">
      <w:pPr>
        <w:pStyle w:val="Ttulo1"/>
        <w:numPr>
          <w:ilvl w:val="0"/>
          <w:numId w:val="2"/>
        </w:numPr>
        <w:tabs>
          <w:tab w:val="num" w:pos="0"/>
        </w:tabs>
        <w:rPr>
          <w:b w:val="0"/>
        </w:rPr>
      </w:pPr>
      <w:bookmarkStart w:id="12" w:name="_Toc87808510"/>
      <w:bookmarkStart w:id="13" w:name="_Toc98225328"/>
      <w:r w:rsidRPr="00090696">
        <w:rPr>
          <w:b w:val="0"/>
        </w:rPr>
        <w:t>CONCLUSIONES</w:t>
      </w:r>
      <w:bookmarkEnd w:id="12"/>
      <w:bookmarkEnd w:id="13"/>
      <w:r w:rsidRPr="00090696">
        <w:rPr>
          <w:b w:val="0"/>
        </w:rPr>
        <w:t xml:space="preserve"> </w:t>
      </w:r>
    </w:p>
    <w:p w14:paraId="13FFE91A" w14:textId="77777777" w:rsidR="0093521F" w:rsidRDefault="0093521F" w:rsidP="0093521F"/>
    <w:p w14:paraId="38862023" w14:textId="3E741998" w:rsidR="007F3372" w:rsidRPr="00215EB1" w:rsidRDefault="0093521F" w:rsidP="0093521F">
      <w:pPr>
        <w:rPr>
          <w:sz w:val="24"/>
        </w:rPr>
      </w:pPr>
      <w:r w:rsidRPr="00215EB1">
        <w:rPr>
          <w:sz w:val="24"/>
        </w:rPr>
        <w:t>De</w:t>
      </w:r>
      <w:r w:rsidR="00B103B6" w:rsidRPr="00215EB1">
        <w:rPr>
          <w:sz w:val="24"/>
        </w:rPr>
        <w:t xml:space="preserve"> lo expuesto </w:t>
      </w:r>
      <w:r w:rsidR="00014D1D" w:rsidRPr="00215EB1">
        <w:rPr>
          <w:sz w:val="24"/>
        </w:rPr>
        <w:t xml:space="preserve">de las redes de Gas Natural se puede </w:t>
      </w:r>
      <w:r w:rsidR="00284DB4">
        <w:rPr>
          <w:sz w:val="24"/>
        </w:rPr>
        <w:t>mencionar</w:t>
      </w:r>
      <w:r w:rsidR="00014D1D" w:rsidRPr="00215EB1">
        <w:rPr>
          <w:sz w:val="24"/>
        </w:rPr>
        <w:t xml:space="preserve">: </w:t>
      </w:r>
    </w:p>
    <w:p w14:paraId="0DB37E21" w14:textId="39FA823E" w:rsidR="007529A0" w:rsidRPr="00215EB1" w:rsidRDefault="007529A0" w:rsidP="0093521F">
      <w:pPr>
        <w:rPr>
          <w:sz w:val="24"/>
        </w:rPr>
      </w:pPr>
    </w:p>
    <w:p w14:paraId="52FCA025" w14:textId="737BA835" w:rsidR="00031A81" w:rsidRDefault="00031A81" w:rsidP="00031A81">
      <w:pPr>
        <w:pStyle w:val="Prrafodelista"/>
        <w:numPr>
          <w:ilvl w:val="0"/>
          <w:numId w:val="23"/>
        </w:numPr>
        <w:rPr>
          <w:sz w:val="24"/>
        </w:rPr>
      </w:pPr>
      <w:r w:rsidRPr="00215EB1">
        <w:rPr>
          <w:sz w:val="24"/>
        </w:rPr>
        <w:t xml:space="preserve">Estación Intermedia: </w:t>
      </w:r>
      <w:r w:rsidR="005D570A" w:rsidRPr="00215EB1">
        <w:rPr>
          <w:sz w:val="24"/>
        </w:rPr>
        <w:t>N</w:t>
      </w:r>
      <w:r w:rsidRPr="00215EB1">
        <w:rPr>
          <w:sz w:val="24"/>
        </w:rPr>
        <w:t>o presenta interferencias con las redes de Gas Natural, la estación se localiza al interior del Patio Portal de Transmilenio del 20 de Julio.</w:t>
      </w:r>
    </w:p>
    <w:p w14:paraId="69F0F3D6" w14:textId="77777777" w:rsidR="00062444" w:rsidRPr="00215EB1" w:rsidRDefault="00062444" w:rsidP="00062444">
      <w:pPr>
        <w:pStyle w:val="Prrafodelista"/>
        <w:ind w:left="720"/>
        <w:rPr>
          <w:sz w:val="24"/>
        </w:rPr>
      </w:pPr>
    </w:p>
    <w:p w14:paraId="5A635E96" w14:textId="22F60EF6" w:rsidR="007529A0" w:rsidRDefault="00031A81" w:rsidP="005E1559">
      <w:pPr>
        <w:pStyle w:val="Prrafodelista"/>
        <w:numPr>
          <w:ilvl w:val="0"/>
          <w:numId w:val="23"/>
        </w:numPr>
        <w:rPr>
          <w:sz w:val="24"/>
        </w:rPr>
      </w:pPr>
      <w:r w:rsidRPr="00215EB1">
        <w:rPr>
          <w:sz w:val="24"/>
        </w:rPr>
        <w:t>Estación Intermedia</w:t>
      </w:r>
      <w:r w:rsidR="00632368" w:rsidRPr="00215EB1">
        <w:rPr>
          <w:sz w:val="24"/>
        </w:rPr>
        <w:t xml:space="preserve">. Se evidencia </w:t>
      </w:r>
      <w:r w:rsidRPr="00215EB1">
        <w:rPr>
          <w:sz w:val="24"/>
        </w:rPr>
        <w:t xml:space="preserve">interferencia con redes de polietileno de Ø¾” y Ø3”.  </w:t>
      </w:r>
      <w:r w:rsidR="00632368" w:rsidRPr="00215EB1">
        <w:rPr>
          <w:sz w:val="24"/>
        </w:rPr>
        <w:t xml:space="preserve">Se propone relocalizar la </w:t>
      </w:r>
      <w:r w:rsidRPr="00215EB1">
        <w:rPr>
          <w:sz w:val="24"/>
        </w:rPr>
        <w:t xml:space="preserve">tubería </w:t>
      </w:r>
      <w:r w:rsidR="00632368" w:rsidRPr="00215EB1">
        <w:rPr>
          <w:sz w:val="24"/>
        </w:rPr>
        <w:t xml:space="preserve">de polietileno Ø3” por la </w:t>
      </w:r>
      <w:r w:rsidRPr="00215EB1">
        <w:rPr>
          <w:sz w:val="24"/>
        </w:rPr>
        <w:t xml:space="preserve">calle 40 Sur en una longitud </w:t>
      </w:r>
      <w:r w:rsidR="00632368" w:rsidRPr="00215EB1">
        <w:rPr>
          <w:sz w:val="24"/>
        </w:rPr>
        <w:t xml:space="preserve">aproximada </w:t>
      </w:r>
      <w:r w:rsidRPr="00215EB1">
        <w:rPr>
          <w:sz w:val="24"/>
        </w:rPr>
        <w:t>de 1</w:t>
      </w:r>
      <w:r w:rsidR="00E4753E">
        <w:rPr>
          <w:sz w:val="24"/>
        </w:rPr>
        <w:t>84</w:t>
      </w:r>
      <w:r w:rsidRPr="00215EB1">
        <w:rPr>
          <w:sz w:val="24"/>
        </w:rPr>
        <w:t xml:space="preserve">.0 m </w:t>
      </w:r>
      <w:r w:rsidR="005D570A" w:rsidRPr="00215EB1">
        <w:rPr>
          <w:sz w:val="24"/>
        </w:rPr>
        <w:t>y sacar de servicios las redes de polietileno de Ø¾”.</w:t>
      </w:r>
    </w:p>
    <w:p w14:paraId="712DCEB2" w14:textId="77777777" w:rsidR="005D20DB" w:rsidRPr="00215EB1" w:rsidRDefault="005D20DB" w:rsidP="005D20DB">
      <w:pPr>
        <w:pStyle w:val="Prrafodelista"/>
        <w:ind w:left="720"/>
        <w:rPr>
          <w:sz w:val="24"/>
        </w:rPr>
      </w:pPr>
    </w:p>
    <w:p w14:paraId="786F802D" w14:textId="1E1072CF" w:rsidR="005D570A" w:rsidRDefault="005D570A" w:rsidP="005D570A">
      <w:pPr>
        <w:pStyle w:val="Prrafodelista"/>
        <w:numPr>
          <w:ilvl w:val="0"/>
          <w:numId w:val="23"/>
        </w:numPr>
        <w:rPr>
          <w:sz w:val="24"/>
        </w:rPr>
      </w:pPr>
      <w:r w:rsidRPr="00215EB1">
        <w:rPr>
          <w:sz w:val="24"/>
        </w:rPr>
        <w:t xml:space="preserve">Estación Retorno. </w:t>
      </w:r>
      <w:r w:rsidR="00B5204B">
        <w:rPr>
          <w:sz w:val="24"/>
        </w:rPr>
        <w:t>Se p</w:t>
      </w:r>
      <w:r w:rsidRPr="00215EB1">
        <w:rPr>
          <w:sz w:val="24"/>
        </w:rPr>
        <w:t xml:space="preserve">resenta interferencias </w:t>
      </w:r>
      <w:r w:rsidR="00B5204B">
        <w:rPr>
          <w:sz w:val="24"/>
        </w:rPr>
        <w:t xml:space="preserve">entre las obras de urbanismo </w:t>
      </w:r>
      <w:r w:rsidRPr="00215EB1">
        <w:rPr>
          <w:sz w:val="24"/>
        </w:rPr>
        <w:t>con las redes de Gas Natural</w:t>
      </w:r>
      <w:r w:rsidR="00B5204B">
        <w:rPr>
          <w:sz w:val="24"/>
        </w:rPr>
        <w:t xml:space="preserve"> de PE</w:t>
      </w:r>
      <w:r w:rsidRPr="00215EB1">
        <w:rPr>
          <w:sz w:val="24"/>
        </w:rPr>
        <w:t xml:space="preserve"> Ø¾”, </w:t>
      </w:r>
      <w:r w:rsidR="00AE42E9">
        <w:rPr>
          <w:sz w:val="24"/>
        </w:rPr>
        <w:t>no obstante lo anterior, estas redes se proponen sacar de servicio</w:t>
      </w:r>
      <w:r w:rsidR="00B52B8A">
        <w:rPr>
          <w:sz w:val="24"/>
        </w:rPr>
        <w:t xml:space="preserve"> por la demolición de los predios que en la actualidad </w:t>
      </w:r>
      <w:r w:rsidR="005D20DB">
        <w:rPr>
          <w:sz w:val="24"/>
        </w:rPr>
        <w:t xml:space="preserve">surten estas redes. </w:t>
      </w:r>
    </w:p>
    <w:p w14:paraId="474BF769" w14:textId="77777777" w:rsidR="005D20DB" w:rsidRPr="00215EB1" w:rsidRDefault="005D20DB" w:rsidP="005D20DB">
      <w:pPr>
        <w:pStyle w:val="Prrafodelista"/>
        <w:ind w:left="720"/>
        <w:rPr>
          <w:sz w:val="24"/>
        </w:rPr>
      </w:pPr>
    </w:p>
    <w:p w14:paraId="4F4A6BAE" w14:textId="1D001B7E" w:rsidR="005D570A" w:rsidRDefault="00215EB1" w:rsidP="00215EB1">
      <w:pPr>
        <w:pStyle w:val="Prrafodelista"/>
        <w:numPr>
          <w:ilvl w:val="0"/>
          <w:numId w:val="23"/>
        </w:numPr>
        <w:rPr>
          <w:sz w:val="24"/>
        </w:rPr>
      </w:pPr>
      <w:r w:rsidRPr="00215EB1">
        <w:rPr>
          <w:sz w:val="24"/>
        </w:rPr>
        <w:lastRenderedPageBreak/>
        <w:t>Las pilonas 3, 4 y 5 presentan interferencias</w:t>
      </w:r>
      <w:r w:rsidR="00E73FD2">
        <w:rPr>
          <w:sz w:val="24"/>
        </w:rPr>
        <w:t xml:space="preserve"> con </w:t>
      </w:r>
      <w:r w:rsidR="00E73FD2" w:rsidRPr="00215EB1">
        <w:rPr>
          <w:sz w:val="24"/>
        </w:rPr>
        <w:t>redes de polietileno de Ø¾”</w:t>
      </w:r>
      <w:r w:rsidR="00E73FD2">
        <w:rPr>
          <w:sz w:val="24"/>
        </w:rPr>
        <w:t xml:space="preserve">; estas redes se deben relocalizar en la zona de espacio público </w:t>
      </w:r>
      <w:r w:rsidR="00CC67FF">
        <w:rPr>
          <w:sz w:val="24"/>
        </w:rPr>
        <w:t>en igual diámetro y material.</w:t>
      </w:r>
    </w:p>
    <w:p w14:paraId="282B6BE5" w14:textId="2B724D89" w:rsidR="00F15DF0" w:rsidRDefault="00F15DF0" w:rsidP="00F15DF0">
      <w:pPr>
        <w:pStyle w:val="Prrafodelista"/>
        <w:ind w:left="720"/>
        <w:rPr>
          <w:sz w:val="24"/>
        </w:rPr>
      </w:pPr>
    </w:p>
    <w:p w14:paraId="081A4933" w14:textId="108FA34F" w:rsidR="001339BD" w:rsidRDefault="001339BD" w:rsidP="001339BD">
      <w:pPr>
        <w:pStyle w:val="Prrafodelista"/>
        <w:numPr>
          <w:ilvl w:val="0"/>
          <w:numId w:val="23"/>
        </w:numPr>
        <w:rPr>
          <w:sz w:val="24"/>
        </w:rPr>
      </w:pPr>
      <w:r>
        <w:rPr>
          <w:sz w:val="24"/>
        </w:rPr>
        <w:t>En l</w:t>
      </w:r>
      <w:r w:rsidRPr="00215EB1">
        <w:rPr>
          <w:sz w:val="24"/>
        </w:rPr>
        <w:t xml:space="preserve">as pilonas </w:t>
      </w:r>
      <w:r>
        <w:rPr>
          <w:sz w:val="24"/>
        </w:rPr>
        <w:t>6</w:t>
      </w:r>
      <w:r w:rsidRPr="00215EB1">
        <w:rPr>
          <w:sz w:val="24"/>
        </w:rPr>
        <w:t xml:space="preserve"> y </w:t>
      </w:r>
      <w:r>
        <w:rPr>
          <w:sz w:val="24"/>
        </w:rPr>
        <w:t xml:space="preserve">8 la red actual de PE </w:t>
      </w:r>
      <w:r w:rsidR="00A06760">
        <w:rPr>
          <w:sz w:val="24"/>
        </w:rPr>
        <w:t>¾</w:t>
      </w:r>
      <w:r>
        <w:rPr>
          <w:sz w:val="24"/>
        </w:rPr>
        <w:t xml:space="preserve">” se deberá </w:t>
      </w:r>
      <w:r w:rsidR="00A06760">
        <w:rPr>
          <w:sz w:val="24"/>
        </w:rPr>
        <w:t>deshabilitar</w:t>
      </w:r>
      <w:r w:rsidR="00F75FC6">
        <w:rPr>
          <w:sz w:val="24"/>
        </w:rPr>
        <w:t>;</w:t>
      </w:r>
      <w:r w:rsidR="00A06760">
        <w:rPr>
          <w:sz w:val="24"/>
        </w:rPr>
        <w:t xml:space="preserve"> los predios que actualmente se conectan a esta red serán demolidos para dar paso a una de las pilonas del sistema.</w:t>
      </w:r>
    </w:p>
    <w:p w14:paraId="7249ED5B" w14:textId="77777777" w:rsidR="001339BD" w:rsidRDefault="001339BD" w:rsidP="00F15DF0">
      <w:pPr>
        <w:pStyle w:val="Prrafodelista"/>
        <w:ind w:left="720"/>
        <w:rPr>
          <w:sz w:val="24"/>
        </w:rPr>
      </w:pPr>
    </w:p>
    <w:p w14:paraId="5B154301" w14:textId="5C715745" w:rsidR="00F25FA9" w:rsidRDefault="00F25FA9" w:rsidP="00F15DF0">
      <w:pPr>
        <w:pStyle w:val="Prrafodelista"/>
        <w:ind w:left="720"/>
        <w:rPr>
          <w:sz w:val="24"/>
        </w:rPr>
      </w:pPr>
      <w:r>
        <w:rPr>
          <w:sz w:val="24"/>
        </w:rPr>
        <w:t>En los anexos</w:t>
      </w:r>
      <w:r w:rsidR="00BC610C">
        <w:rPr>
          <w:sz w:val="24"/>
        </w:rPr>
        <w:t xml:space="preserve"> del informe</w:t>
      </w:r>
      <w:r>
        <w:rPr>
          <w:sz w:val="24"/>
        </w:rPr>
        <w:t xml:space="preserve">, se </w:t>
      </w:r>
      <w:r w:rsidR="00BC610C">
        <w:rPr>
          <w:sz w:val="24"/>
        </w:rPr>
        <w:t>adju</w:t>
      </w:r>
      <w:r w:rsidR="00DA4511">
        <w:rPr>
          <w:sz w:val="24"/>
        </w:rPr>
        <w:t xml:space="preserve">ntan </w:t>
      </w:r>
      <w:r>
        <w:rPr>
          <w:sz w:val="24"/>
        </w:rPr>
        <w:t xml:space="preserve">los planos de </w:t>
      </w:r>
      <w:r w:rsidR="00B5204B">
        <w:rPr>
          <w:sz w:val="24"/>
        </w:rPr>
        <w:t xml:space="preserve">diseño </w:t>
      </w:r>
      <w:r>
        <w:rPr>
          <w:sz w:val="24"/>
        </w:rPr>
        <w:t xml:space="preserve">de las redes de Gas Natural, en los cuales </w:t>
      </w:r>
      <w:r w:rsidR="00BC610C">
        <w:rPr>
          <w:sz w:val="24"/>
        </w:rPr>
        <w:t xml:space="preserve">se </w:t>
      </w:r>
      <w:r w:rsidR="00DA4511">
        <w:rPr>
          <w:sz w:val="24"/>
        </w:rPr>
        <w:t xml:space="preserve">presenta la </w:t>
      </w:r>
      <w:r w:rsidR="00BC610C">
        <w:rPr>
          <w:sz w:val="24"/>
        </w:rPr>
        <w:t>local</w:t>
      </w:r>
      <w:r w:rsidR="00DA4511">
        <w:rPr>
          <w:sz w:val="24"/>
        </w:rPr>
        <w:t>ización de las pilonas del sistema</w:t>
      </w:r>
      <w:r w:rsidR="00272708">
        <w:rPr>
          <w:sz w:val="24"/>
        </w:rPr>
        <w:t xml:space="preserve"> para identificar las interferencias </w:t>
      </w:r>
      <w:r w:rsidR="000E6A07">
        <w:rPr>
          <w:sz w:val="24"/>
        </w:rPr>
        <w:t xml:space="preserve">y solución dada en </w:t>
      </w:r>
      <w:r w:rsidR="00272708">
        <w:rPr>
          <w:sz w:val="24"/>
        </w:rPr>
        <w:t>el proyecto</w:t>
      </w:r>
      <w:r w:rsidR="00464685">
        <w:rPr>
          <w:sz w:val="24"/>
        </w:rPr>
        <w:t>.</w:t>
      </w:r>
    </w:p>
    <w:p w14:paraId="4A58487E" w14:textId="77777777" w:rsidR="000E6A07" w:rsidRDefault="000E6A07" w:rsidP="00F15DF0">
      <w:pPr>
        <w:pStyle w:val="Prrafodelista"/>
        <w:ind w:left="720"/>
        <w:rPr>
          <w:sz w:val="24"/>
        </w:rPr>
      </w:pPr>
    </w:p>
    <w:p w14:paraId="758E343A" w14:textId="781A97D9" w:rsidR="000E6A07" w:rsidRPr="00090696" w:rsidRDefault="000E6A07" w:rsidP="00090696">
      <w:pPr>
        <w:pStyle w:val="Ttulo1"/>
        <w:numPr>
          <w:ilvl w:val="0"/>
          <w:numId w:val="2"/>
        </w:numPr>
        <w:tabs>
          <w:tab w:val="num" w:pos="0"/>
        </w:tabs>
        <w:rPr>
          <w:b w:val="0"/>
        </w:rPr>
      </w:pPr>
      <w:bookmarkStart w:id="14" w:name="_Toc98225329"/>
      <w:r w:rsidRPr="00090696">
        <w:rPr>
          <w:b w:val="0"/>
        </w:rPr>
        <w:t>CANTIDADES DE OBRA</w:t>
      </w:r>
      <w:bookmarkEnd w:id="14"/>
      <w:r w:rsidRPr="00090696">
        <w:rPr>
          <w:b w:val="0"/>
        </w:rPr>
        <w:t xml:space="preserve"> </w:t>
      </w:r>
    </w:p>
    <w:p w14:paraId="6B7695DF" w14:textId="77777777" w:rsidR="000E6A07" w:rsidRDefault="000E6A07" w:rsidP="000E6A07"/>
    <w:p w14:paraId="728F110E" w14:textId="0AEC7A3D" w:rsidR="000E6A07" w:rsidRDefault="000E6A07" w:rsidP="00F15DF0">
      <w:pPr>
        <w:pStyle w:val="Prrafodelista"/>
        <w:ind w:left="720"/>
        <w:rPr>
          <w:sz w:val="24"/>
        </w:rPr>
      </w:pPr>
      <w:r>
        <w:rPr>
          <w:sz w:val="24"/>
        </w:rPr>
        <w:t xml:space="preserve">En los anexos del informe se presentan </w:t>
      </w:r>
      <w:r w:rsidR="009758FA">
        <w:rPr>
          <w:sz w:val="24"/>
        </w:rPr>
        <w:t xml:space="preserve">el cálculo de </w:t>
      </w:r>
      <w:r>
        <w:rPr>
          <w:sz w:val="24"/>
        </w:rPr>
        <w:t>la</w:t>
      </w:r>
      <w:r w:rsidR="009758FA">
        <w:rPr>
          <w:sz w:val="24"/>
        </w:rPr>
        <w:t>s</w:t>
      </w:r>
      <w:r>
        <w:rPr>
          <w:sz w:val="24"/>
        </w:rPr>
        <w:t xml:space="preserve"> cantidades de obra del proyecto de redes de Gas Natural, cantidades que se estimaron con base en las soluciones presentadas en los planos de diseño anexos.</w:t>
      </w:r>
    </w:p>
    <w:p w14:paraId="5DD9399D" w14:textId="77777777" w:rsidR="009758FA" w:rsidRDefault="009758FA" w:rsidP="00F15DF0">
      <w:pPr>
        <w:pStyle w:val="Prrafodelista"/>
        <w:ind w:left="720"/>
        <w:rPr>
          <w:sz w:val="24"/>
        </w:rPr>
      </w:pPr>
    </w:p>
    <w:p w14:paraId="737BC1B7" w14:textId="251F68CD" w:rsidR="009758FA" w:rsidRDefault="009758FA" w:rsidP="00F15DF0">
      <w:pPr>
        <w:pStyle w:val="Prrafodelista"/>
        <w:ind w:left="720"/>
        <w:rPr>
          <w:sz w:val="24"/>
        </w:rPr>
      </w:pPr>
      <w:r>
        <w:rPr>
          <w:sz w:val="24"/>
        </w:rPr>
        <w:t>En la siguiente tabla se presenta el resumen de las cantidades de obra por pilona y/o estación:</w:t>
      </w:r>
    </w:p>
    <w:p w14:paraId="3B00C55B" w14:textId="77777777" w:rsidR="00062444" w:rsidRDefault="00062444" w:rsidP="00F15DF0">
      <w:pPr>
        <w:pStyle w:val="Prrafodelista"/>
        <w:ind w:left="720"/>
        <w:rPr>
          <w:sz w:val="24"/>
        </w:rPr>
      </w:pPr>
    </w:p>
    <w:tbl>
      <w:tblPr>
        <w:tblW w:w="5000" w:type="pct"/>
        <w:tblCellMar>
          <w:left w:w="70" w:type="dxa"/>
          <w:right w:w="70" w:type="dxa"/>
        </w:tblCellMar>
        <w:tblLook w:val="04A0" w:firstRow="1" w:lastRow="0" w:firstColumn="1" w:lastColumn="0" w:noHBand="0" w:noVBand="1"/>
      </w:tblPr>
      <w:tblGrid>
        <w:gridCol w:w="2127"/>
        <w:gridCol w:w="5244"/>
        <w:gridCol w:w="743"/>
        <w:gridCol w:w="1290"/>
      </w:tblGrid>
      <w:tr w:rsidR="009616A5" w:rsidRPr="009616A5" w14:paraId="0B554248" w14:textId="77777777" w:rsidTr="009616A5">
        <w:trPr>
          <w:trHeight w:val="529"/>
        </w:trPr>
        <w:tc>
          <w:tcPr>
            <w:tcW w:w="5000" w:type="pct"/>
            <w:gridSpan w:val="4"/>
            <w:tcBorders>
              <w:top w:val="nil"/>
              <w:left w:val="nil"/>
              <w:bottom w:val="single" w:sz="8" w:space="0" w:color="auto"/>
              <w:right w:val="nil"/>
            </w:tcBorders>
            <w:shd w:val="clear" w:color="auto" w:fill="auto"/>
            <w:noWrap/>
            <w:vAlign w:val="center"/>
            <w:hideMark/>
          </w:tcPr>
          <w:p w14:paraId="47686771" w14:textId="77777777" w:rsidR="009616A5" w:rsidRPr="009616A5" w:rsidRDefault="009616A5" w:rsidP="009616A5">
            <w:pPr>
              <w:suppressAutoHyphens w:val="0"/>
              <w:jc w:val="center"/>
              <w:rPr>
                <w:rFonts w:ascii="Calibri" w:hAnsi="Calibri" w:cs="Calibri"/>
                <w:b/>
                <w:bCs/>
                <w:color w:val="000000"/>
                <w:szCs w:val="22"/>
                <w:lang w:eastAsia="es-CO"/>
              </w:rPr>
            </w:pPr>
            <w:r w:rsidRPr="009616A5">
              <w:rPr>
                <w:rFonts w:ascii="Calibri" w:hAnsi="Calibri" w:cs="Calibri"/>
                <w:b/>
                <w:bCs/>
                <w:color w:val="000000"/>
                <w:szCs w:val="22"/>
                <w:lang w:eastAsia="es-CO"/>
              </w:rPr>
              <w:t>RESUMEN CANTIDADES DE OBRA</w:t>
            </w:r>
          </w:p>
        </w:tc>
      </w:tr>
      <w:tr w:rsidR="009616A5" w:rsidRPr="009616A5" w14:paraId="6302B41F" w14:textId="77777777" w:rsidTr="00F11734">
        <w:trPr>
          <w:trHeight w:val="529"/>
        </w:trPr>
        <w:tc>
          <w:tcPr>
            <w:tcW w:w="1131" w:type="pct"/>
            <w:tcBorders>
              <w:top w:val="nil"/>
              <w:left w:val="single" w:sz="8" w:space="0" w:color="auto"/>
              <w:bottom w:val="single" w:sz="4" w:space="0" w:color="auto"/>
              <w:right w:val="single" w:sz="4" w:space="0" w:color="auto"/>
            </w:tcBorders>
            <w:shd w:val="clear" w:color="000000" w:fill="ACB9CA"/>
            <w:noWrap/>
            <w:vAlign w:val="center"/>
            <w:hideMark/>
          </w:tcPr>
          <w:p w14:paraId="60DC6AAB" w14:textId="77777777" w:rsidR="009616A5" w:rsidRPr="00F11734" w:rsidRDefault="009616A5" w:rsidP="009616A5">
            <w:pPr>
              <w:suppressAutoHyphens w:val="0"/>
              <w:jc w:val="center"/>
              <w:rPr>
                <w:rFonts w:ascii="Calibri" w:hAnsi="Calibri" w:cs="Calibri"/>
                <w:b/>
                <w:bCs/>
                <w:color w:val="000000"/>
                <w:szCs w:val="22"/>
                <w:lang w:eastAsia="es-CO"/>
              </w:rPr>
            </w:pPr>
            <w:r w:rsidRPr="00F11734">
              <w:rPr>
                <w:rFonts w:ascii="Calibri" w:hAnsi="Calibri" w:cs="Calibri"/>
                <w:b/>
                <w:bCs/>
                <w:color w:val="000000"/>
                <w:szCs w:val="22"/>
                <w:lang w:eastAsia="es-CO"/>
              </w:rPr>
              <w:t>LOCALIZACIÓN</w:t>
            </w:r>
          </w:p>
        </w:tc>
        <w:tc>
          <w:tcPr>
            <w:tcW w:w="2788" w:type="pct"/>
            <w:tcBorders>
              <w:top w:val="nil"/>
              <w:left w:val="nil"/>
              <w:bottom w:val="single" w:sz="4" w:space="0" w:color="auto"/>
              <w:right w:val="single" w:sz="4" w:space="0" w:color="auto"/>
            </w:tcBorders>
            <w:shd w:val="clear" w:color="000000" w:fill="ACB9CA"/>
            <w:noWrap/>
            <w:vAlign w:val="center"/>
            <w:hideMark/>
          </w:tcPr>
          <w:p w14:paraId="02F509E7" w14:textId="77777777" w:rsidR="009616A5" w:rsidRPr="00F11734" w:rsidRDefault="009616A5" w:rsidP="009616A5">
            <w:pPr>
              <w:suppressAutoHyphens w:val="0"/>
              <w:jc w:val="center"/>
              <w:rPr>
                <w:rFonts w:ascii="Calibri" w:hAnsi="Calibri" w:cs="Calibri"/>
                <w:b/>
                <w:bCs/>
                <w:color w:val="000000"/>
                <w:szCs w:val="22"/>
                <w:lang w:eastAsia="es-CO"/>
              </w:rPr>
            </w:pPr>
            <w:r w:rsidRPr="00F11734">
              <w:rPr>
                <w:rFonts w:ascii="Calibri" w:hAnsi="Calibri" w:cs="Calibri"/>
                <w:b/>
                <w:bCs/>
                <w:color w:val="000000"/>
                <w:szCs w:val="22"/>
                <w:lang w:eastAsia="es-CO"/>
              </w:rPr>
              <w:t>DESCRIPCIÓN</w:t>
            </w:r>
          </w:p>
        </w:tc>
        <w:tc>
          <w:tcPr>
            <w:tcW w:w="395" w:type="pct"/>
            <w:tcBorders>
              <w:top w:val="nil"/>
              <w:left w:val="nil"/>
              <w:bottom w:val="single" w:sz="4" w:space="0" w:color="auto"/>
              <w:right w:val="single" w:sz="4" w:space="0" w:color="auto"/>
            </w:tcBorders>
            <w:shd w:val="clear" w:color="000000" w:fill="ACB9CA"/>
            <w:noWrap/>
            <w:vAlign w:val="center"/>
            <w:hideMark/>
          </w:tcPr>
          <w:p w14:paraId="0D8985FD" w14:textId="77777777" w:rsidR="009616A5" w:rsidRPr="00F11734" w:rsidRDefault="009616A5" w:rsidP="009616A5">
            <w:pPr>
              <w:suppressAutoHyphens w:val="0"/>
              <w:jc w:val="center"/>
              <w:rPr>
                <w:rFonts w:ascii="Calibri" w:hAnsi="Calibri" w:cs="Calibri"/>
                <w:b/>
                <w:bCs/>
                <w:color w:val="000000"/>
                <w:szCs w:val="22"/>
                <w:lang w:eastAsia="es-CO"/>
              </w:rPr>
            </w:pPr>
            <w:r w:rsidRPr="00F11734">
              <w:rPr>
                <w:rFonts w:ascii="Calibri" w:hAnsi="Calibri" w:cs="Calibri"/>
                <w:b/>
                <w:bCs/>
                <w:color w:val="000000"/>
                <w:szCs w:val="22"/>
                <w:lang w:eastAsia="es-CO"/>
              </w:rPr>
              <w:t>UN</w:t>
            </w:r>
          </w:p>
        </w:tc>
        <w:tc>
          <w:tcPr>
            <w:tcW w:w="686" w:type="pct"/>
            <w:tcBorders>
              <w:top w:val="nil"/>
              <w:left w:val="nil"/>
              <w:bottom w:val="single" w:sz="4" w:space="0" w:color="auto"/>
              <w:right w:val="single" w:sz="8" w:space="0" w:color="auto"/>
            </w:tcBorders>
            <w:shd w:val="clear" w:color="000000" w:fill="ACB9CA"/>
            <w:noWrap/>
            <w:vAlign w:val="center"/>
            <w:hideMark/>
          </w:tcPr>
          <w:p w14:paraId="6FE5EEAF" w14:textId="77777777" w:rsidR="009616A5" w:rsidRPr="00F11734" w:rsidRDefault="009616A5" w:rsidP="009616A5">
            <w:pPr>
              <w:suppressAutoHyphens w:val="0"/>
              <w:jc w:val="center"/>
              <w:rPr>
                <w:rFonts w:ascii="Calibri" w:hAnsi="Calibri" w:cs="Calibri"/>
                <w:b/>
                <w:bCs/>
                <w:color w:val="000000"/>
                <w:szCs w:val="22"/>
                <w:lang w:eastAsia="es-CO"/>
              </w:rPr>
            </w:pPr>
            <w:r w:rsidRPr="00F11734">
              <w:rPr>
                <w:rFonts w:ascii="Calibri" w:hAnsi="Calibri" w:cs="Calibri"/>
                <w:b/>
                <w:bCs/>
                <w:color w:val="000000"/>
                <w:szCs w:val="22"/>
                <w:lang w:eastAsia="es-CO"/>
              </w:rPr>
              <w:t>CANTIDAD</w:t>
            </w:r>
          </w:p>
        </w:tc>
      </w:tr>
      <w:tr w:rsidR="009616A5" w:rsidRPr="009616A5" w14:paraId="6DFCD42D" w14:textId="77777777" w:rsidTr="00F11734">
        <w:trPr>
          <w:trHeight w:val="615"/>
        </w:trPr>
        <w:tc>
          <w:tcPr>
            <w:tcW w:w="1131" w:type="pct"/>
            <w:vMerge w:val="restart"/>
            <w:tcBorders>
              <w:top w:val="nil"/>
              <w:left w:val="single" w:sz="8" w:space="0" w:color="auto"/>
              <w:bottom w:val="single" w:sz="4" w:space="0" w:color="000000"/>
              <w:right w:val="single" w:sz="4" w:space="0" w:color="auto"/>
            </w:tcBorders>
            <w:shd w:val="clear" w:color="auto" w:fill="auto"/>
            <w:noWrap/>
            <w:vAlign w:val="center"/>
            <w:hideMark/>
          </w:tcPr>
          <w:p w14:paraId="79C4EF89" w14:textId="77777777" w:rsidR="009616A5" w:rsidRPr="009616A5" w:rsidRDefault="009616A5" w:rsidP="009616A5">
            <w:pPr>
              <w:suppressAutoHyphens w:val="0"/>
              <w:jc w:val="center"/>
              <w:rPr>
                <w:rFonts w:ascii="Calibri" w:hAnsi="Calibri" w:cs="Calibri"/>
                <w:color w:val="000000"/>
                <w:sz w:val="20"/>
                <w:szCs w:val="20"/>
                <w:lang w:eastAsia="es-CO"/>
              </w:rPr>
            </w:pPr>
            <w:r w:rsidRPr="009616A5">
              <w:rPr>
                <w:rFonts w:ascii="Calibri" w:hAnsi="Calibri" w:cs="Calibri"/>
                <w:color w:val="000000"/>
                <w:sz w:val="20"/>
                <w:szCs w:val="20"/>
                <w:lang w:eastAsia="es-CO"/>
              </w:rPr>
              <w:t>PILONA 3</w:t>
            </w:r>
          </w:p>
        </w:tc>
        <w:tc>
          <w:tcPr>
            <w:tcW w:w="2788" w:type="pct"/>
            <w:tcBorders>
              <w:top w:val="nil"/>
              <w:left w:val="nil"/>
              <w:bottom w:val="single" w:sz="4" w:space="0" w:color="auto"/>
              <w:right w:val="single" w:sz="4" w:space="0" w:color="auto"/>
            </w:tcBorders>
            <w:shd w:val="clear" w:color="auto" w:fill="auto"/>
            <w:vAlign w:val="center"/>
            <w:hideMark/>
          </w:tcPr>
          <w:p w14:paraId="132658A7" w14:textId="77777777" w:rsidR="009616A5" w:rsidRPr="009616A5" w:rsidRDefault="009616A5" w:rsidP="009616A5">
            <w:pPr>
              <w:suppressAutoHyphens w:val="0"/>
              <w:jc w:val="left"/>
              <w:rPr>
                <w:rFonts w:ascii="Calibri" w:hAnsi="Calibri" w:cs="Calibri"/>
                <w:szCs w:val="22"/>
                <w:lang w:eastAsia="es-CO"/>
              </w:rPr>
            </w:pPr>
            <w:r w:rsidRPr="009616A5">
              <w:rPr>
                <w:rFonts w:ascii="Calibri" w:hAnsi="Calibri" w:cs="Calibri"/>
                <w:szCs w:val="22"/>
                <w:lang w:eastAsia="es-CO"/>
              </w:rPr>
              <w:t>EXCAVACION MANUAL PARA REDES PROFUNDIDAD 0M - 2M (INCLUYE CARGUE)</w:t>
            </w:r>
          </w:p>
        </w:tc>
        <w:tc>
          <w:tcPr>
            <w:tcW w:w="395" w:type="pct"/>
            <w:tcBorders>
              <w:top w:val="nil"/>
              <w:left w:val="nil"/>
              <w:bottom w:val="single" w:sz="4" w:space="0" w:color="auto"/>
              <w:right w:val="single" w:sz="4" w:space="0" w:color="auto"/>
            </w:tcBorders>
            <w:shd w:val="clear" w:color="auto" w:fill="auto"/>
            <w:noWrap/>
            <w:vAlign w:val="center"/>
            <w:hideMark/>
          </w:tcPr>
          <w:p w14:paraId="4123B823" w14:textId="77777777" w:rsidR="009616A5" w:rsidRPr="009616A5" w:rsidRDefault="009616A5" w:rsidP="009616A5">
            <w:pPr>
              <w:suppressAutoHyphens w:val="0"/>
              <w:jc w:val="center"/>
              <w:rPr>
                <w:rFonts w:ascii="Calibri" w:hAnsi="Calibri" w:cs="Calibri"/>
                <w:color w:val="000000"/>
                <w:sz w:val="20"/>
                <w:szCs w:val="20"/>
                <w:lang w:eastAsia="es-CO"/>
              </w:rPr>
            </w:pPr>
            <w:r w:rsidRPr="009616A5">
              <w:rPr>
                <w:rFonts w:ascii="Calibri" w:hAnsi="Calibri" w:cs="Calibri"/>
                <w:color w:val="000000"/>
                <w:sz w:val="20"/>
                <w:szCs w:val="20"/>
                <w:lang w:eastAsia="es-CO"/>
              </w:rPr>
              <w:t>m3</w:t>
            </w:r>
          </w:p>
        </w:tc>
        <w:tc>
          <w:tcPr>
            <w:tcW w:w="686" w:type="pct"/>
            <w:tcBorders>
              <w:top w:val="nil"/>
              <w:left w:val="nil"/>
              <w:bottom w:val="single" w:sz="4" w:space="0" w:color="auto"/>
              <w:right w:val="single" w:sz="8" w:space="0" w:color="auto"/>
            </w:tcBorders>
            <w:shd w:val="clear" w:color="auto" w:fill="auto"/>
            <w:noWrap/>
            <w:vAlign w:val="center"/>
            <w:hideMark/>
          </w:tcPr>
          <w:p w14:paraId="125BFCC5" w14:textId="77777777" w:rsidR="009616A5" w:rsidRPr="009616A5" w:rsidRDefault="009616A5" w:rsidP="009616A5">
            <w:pPr>
              <w:suppressAutoHyphens w:val="0"/>
              <w:jc w:val="center"/>
              <w:rPr>
                <w:rFonts w:ascii="Calibri" w:hAnsi="Calibri" w:cs="Calibri"/>
                <w:color w:val="000000"/>
                <w:sz w:val="20"/>
                <w:szCs w:val="20"/>
                <w:lang w:eastAsia="es-CO"/>
              </w:rPr>
            </w:pPr>
            <w:r w:rsidRPr="009616A5">
              <w:rPr>
                <w:rFonts w:ascii="Calibri" w:hAnsi="Calibri" w:cs="Calibri"/>
                <w:color w:val="000000"/>
                <w:sz w:val="20"/>
                <w:szCs w:val="20"/>
                <w:lang w:eastAsia="es-CO"/>
              </w:rPr>
              <w:t>15,34</w:t>
            </w:r>
          </w:p>
        </w:tc>
      </w:tr>
      <w:tr w:rsidR="009616A5" w:rsidRPr="009616A5" w14:paraId="2A3D3F5E" w14:textId="77777777" w:rsidTr="00F11734">
        <w:trPr>
          <w:trHeight w:val="600"/>
        </w:trPr>
        <w:tc>
          <w:tcPr>
            <w:tcW w:w="1131" w:type="pct"/>
            <w:vMerge/>
            <w:tcBorders>
              <w:top w:val="nil"/>
              <w:left w:val="single" w:sz="8" w:space="0" w:color="auto"/>
              <w:bottom w:val="single" w:sz="4" w:space="0" w:color="000000"/>
              <w:right w:val="single" w:sz="4" w:space="0" w:color="auto"/>
            </w:tcBorders>
            <w:vAlign w:val="center"/>
            <w:hideMark/>
          </w:tcPr>
          <w:p w14:paraId="1764AE8C" w14:textId="77777777" w:rsidR="009616A5" w:rsidRPr="009616A5" w:rsidRDefault="009616A5" w:rsidP="009616A5">
            <w:pPr>
              <w:suppressAutoHyphens w:val="0"/>
              <w:jc w:val="left"/>
              <w:rPr>
                <w:rFonts w:ascii="Calibri" w:hAnsi="Calibri" w:cs="Calibri"/>
                <w:color w:val="000000"/>
                <w:sz w:val="20"/>
                <w:szCs w:val="20"/>
                <w:lang w:eastAsia="es-CO"/>
              </w:rPr>
            </w:pPr>
          </w:p>
        </w:tc>
        <w:tc>
          <w:tcPr>
            <w:tcW w:w="2788" w:type="pct"/>
            <w:tcBorders>
              <w:top w:val="nil"/>
              <w:left w:val="nil"/>
              <w:bottom w:val="single" w:sz="4" w:space="0" w:color="auto"/>
              <w:right w:val="single" w:sz="4" w:space="0" w:color="auto"/>
            </w:tcBorders>
            <w:shd w:val="clear" w:color="auto" w:fill="auto"/>
            <w:vAlign w:val="center"/>
            <w:hideMark/>
          </w:tcPr>
          <w:p w14:paraId="0C88EF6E" w14:textId="77777777" w:rsidR="009616A5" w:rsidRPr="009616A5" w:rsidRDefault="009616A5" w:rsidP="009616A5">
            <w:pPr>
              <w:suppressAutoHyphens w:val="0"/>
              <w:jc w:val="left"/>
              <w:rPr>
                <w:rFonts w:ascii="Calibri" w:hAnsi="Calibri" w:cs="Calibri"/>
                <w:szCs w:val="22"/>
                <w:lang w:eastAsia="es-CO"/>
              </w:rPr>
            </w:pPr>
            <w:r w:rsidRPr="009616A5">
              <w:rPr>
                <w:rFonts w:ascii="Calibri" w:hAnsi="Calibri" w:cs="Calibri"/>
                <w:szCs w:val="22"/>
                <w:lang w:eastAsia="es-CO"/>
              </w:rPr>
              <w:t>RELLENO EN MATERIAL SELECCIONADO PROVENIENTE DE LA EXCAVACIÓN (Extendido manual, Humedecimiento y Compactación)</w:t>
            </w:r>
          </w:p>
        </w:tc>
        <w:tc>
          <w:tcPr>
            <w:tcW w:w="395" w:type="pct"/>
            <w:tcBorders>
              <w:top w:val="nil"/>
              <w:left w:val="nil"/>
              <w:bottom w:val="single" w:sz="4" w:space="0" w:color="auto"/>
              <w:right w:val="single" w:sz="4" w:space="0" w:color="auto"/>
            </w:tcBorders>
            <w:shd w:val="clear" w:color="auto" w:fill="auto"/>
            <w:noWrap/>
            <w:vAlign w:val="center"/>
            <w:hideMark/>
          </w:tcPr>
          <w:p w14:paraId="7C55F5C5" w14:textId="77777777" w:rsidR="009616A5" w:rsidRPr="009616A5" w:rsidRDefault="009616A5" w:rsidP="009616A5">
            <w:pPr>
              <w:suppressAutoHyphens w:val="0"/>
              <w:jc w:val="center"/>
              <w:rPr>
                <w:rFonts w:ascii="Calibri" w:hAnsi="Calibri" w:cs="Calibri"/>
                <w:color w:val="000000"/>
                <w:sz w:val="20"/>
                <w:szCs w:val="20"/>
                <w:lang w:eastAsia="es-CO"/>
              </w:rPr>
            </w:pPr>
            <w:r w:rsidRPr="009616A5">
              <w:rPr>
                <w:rFonts w:ascii="Calibri" w:hAnsi="Calibri" w:cs="Calibri"/>
                <w:color w:val="000000"/>
                <w:sz w:val="20"/>
                <w:szCs w:val="20"/>
                <w:lang w:eastAsia="es-CO"/>
              </w:rPr>
              <w:t>m3</w:t>
            </w:r>
          </w:p>
        </w:tc>
        <w:tc>
          <w:tcPr>
            <w:tcW w:w="686" w:type="pct"/>
            <w:tcBorders>
              <w:top w:val="nil"/>
              <w:left w:val="nil"/>
              <w:bottom w:val="single" w:sz="4" w:space="0" w:color="auto"/>
              <w:right w:val="single" w:sz="8" w:space="0" w:color="auto"/>
            </w:tcBorders>
            <w:shd w:val="clear" w:color="auto" w:fill="auto"/>
            <w:noWrap/>
            <w:vAlign w:val="center"/>
            <w:hideMark/>
          </w:tcPr>
          <w:p w14:paraId="08C28A38" w14:textId="77777777" w:rsidR="009616A5" w:rsidRPr="009616A5" w:rsidRDefault="009616A5" w:rsidP="009616A5">
            <w:pPr>
              <w:suppressAutoHyphens w:val="0"/>
              <w:jc w:val="center"/>
              <w:rPr>
                <w:rFonts w:ascii="Calibri" w:hAnsi="Calibri" w:cs="Calibri"/>
                <w:color w:val="000000"/>
                <w:sz w:val="20"/>
                <w:szCs w:val="20"/>
                <w:lang w:eastAsia="es-CO"/>
              </w:rPr>
            </w:pPr>
            <w:r w:rsidRPr="009616A5">
              <w:rPr>
                <w:rFonts w:ascii="Calibri" w:hAnsi="Calibri" w:cs="Calibri"/>
                <w:color w:val="000000"/>
                <w:sz w:val="20"/>
                <w:szCs w:val="20"/>
                <w:lang w:eastAsia="es-CO"/>
              </w:rPr>
              <w:t>15,34</w:t>
            </w:r>
          </w:p>
        </w:tc>
      </w:tr>
      <w:tr w:rsidR="009616A5" w:rsidRPr="009616A5" w14:paraId="7ACC0B91" w14:textId="77777777" w:rsidTr="00F11734">
        <w:trPr>
          <w:trHeight w:val="735"/>
        </w:trPr>
        <w:tc>
          <w:tcPr>
            <w:tcW w:w="1131" w:type="pct"/>
            <w:vMerge w:val="restart"/>
            <w:tcBorders>
              <w:top w:val="nil"/>
              <w:left w:val="single" w:sz="8" w:space="0" w:color="auto"/>
              <w:bottom w:val="single" w:sz="4" w:space="0" w:color="000000"/>
              <w:right w:val="single" w:sz="4" w:space="0" w:color="auto"/>
            </w:tcBorders>
            <w:shd w:val="clear" w:color="auto" w:fill="auto"/>
            <w:noWrap/>
            <w:vAlign w:val="center"/>
            <w:hideMark/>
          </w:tcPr>
          <w:p w14:paraId="0AB4B565" w14:textId="77777777" w:rsidR="009616A5" w:rsidRPr="009616A5" w:rsidRDefault="009616A5" w:rsidP="009616A5">
            <w:pPr>
              <w:suppressAutoHyphens w:val="0"/>
              <w:jc w:val="center"/>
              <w:rPr>
                <w:rFonts w:ascii="Calibri" w:hAnsi="Calibri" w:cs="Calibri"/>
                <w:color w:val="000000"/>
                <w:sz w:val="20"/>
                <w:szCs w:val="20"/>
                <w:lang w:eastAsia="es-CO"/>
              </w:rPr>
            </w:pPr>
            <w:r w:rsidRPr="009616A5">
              <w:rPr>
                <w:rFonts w:ascii="Calibri" w:hAnsi="Calibri" w:cs="Calibri"/>
                <w:color w:val="000000"/>
                <w:sz w:val="20"/>
                <w:szCs w:val="20"/>
                <w:lang w:eastAsia="es-CO"/>
              </w:rPr>
              <w:t>PILONA 4</w:t>
            </w:r>
          </w:p>
        </w:tc>
        <w:tc>
          <w:tcPr>
            <w:tcW w:w="2788" w:type="pct"/>
            <w:tcBorders>
              <w:top w:val="nil"/>
              <w:left w:val="nil"/>
              <w:bottom w:val="single" w:sz="4" w:space="0" w:color="auto"/>
              <w:right w:val="single" w:sz="4" w:space="0" w:color="auto"/>
            </w:tcBorders>
            <w:shd w:val="clear" w:color="auto" w:fill="auto"/>
            <w:vAlign w:val="center"/>
            <w:hideMark/>
          </w:tcPr>
          <w:p w14:paraId="519F98AA" w14:textId="77777777" w:rsidR="009616A5" w:rsidRPr="009616A5" w:rsidRDefault="009616A5" w:rsidP="009616A5">
            <w:pPr>
              <w:suppressAutoHyphens w:val="0"/>
              <w:jc w:val="left"/>
              <w:rPr>
                <w:rFonts w:ascii="Calibri" w:hAnsi="Calibri" w:cs="Calibri"/>
                <w:szCs w:val="22"/>
                <w:lang w:eastAsia="es-CO"/>
              </w:rPr>
            </w:pPr>
            <w:r w:rsidRPr="009616A5">
              <w:rPr>
                <w:rFonts w:ascii="Calibri" w:hAnsi="Calibri" w:cs="Calibri"/>
                <w:szCs w:val="22"/>
                <w:lang w:eastAsia="es-CO"/>
              </w:rPr>
              <w:t>EXCAVACION MANUAL PARA REDES PROFUNDIDAD 0M - 2M (INCLUYE CARGUE)</w:t>
            </w:r>
          </w:p>
        </w:tc>
        <w:tc>
          <w:tcPr>
            <w:tcW w:w="395" w:type="pct"/>
            <w:tcBorders>
              <w:top w:val="nil"/>
              <w:left w:val="nil"/>
              <w:bottom w:val="single" w:sz="4" w:space="0" w:color="auto"/>
              <w:right w:val="single" w:sz="4" w:space="0" w:color="auto"/>
            </w:tcBorders>
            <w:shd w:val="clear" w:color="auto" w:fill="auto"/>
            <w:noWrap/>
            <w:vAlign w:val="center"/>
            <w:hideMark/>
          </w:tcPr>
          <w:p w14:paraId="72B09BB4" w14:textId="77777777" w:rsidR="009616A5" w:rsidRPr="009616A5" w:rsidRDefault="009616A5" w:rsidP="009616A5">
            <w:pPr>
              <w:suppressAutoHyphens w:val="0"/>
              <w:jc w:val="center"/>
              <w:rPr>
                <w:rFonts w:ascii="Calibri" w:hAnsi="Calibri" w:cs="Calibri"/>
                <w:color w:val="000000"/>
                <w:sz w:val="20"/>
                <w:szCs w:val="20"/>
                <w:lang w:eastAsia="es-CO"/>
              </w:rPr>
            </w:pPr>
            <w:r w:rsidRPr="009616A5">
              <w:rPr>
                <w:rFonts w:ascii="Calibri" w:hAnsi="Calibri" w:cs="Calibri"/>
                <w:color w:val="000000"/>
                <w:sz w:val="20"/>
                <w:szCs w:val="20"/>
                <w:lang w:eastAsia="es-CO"/>
              </w:rPr>
              <w:t>m3</w:t>
            </w:r>
          </w:p>
        </w:tc>
        <w:tc>
          <w:tcPr>
            <w:tcW w:w="686" w:type="pct"/>
            <w:tcBorders>
              <w:top w:val="nil"/>
              <w:left w:val="nil"/>
              <w:bottom w:val="single" w:sz="4" w:space="0" w:color="auto"/>
              <w:right w:val="single" w:sz="8" w:space="0" w:color="auto"/>
            </w:tcBorders>
            <w:shd w:val="clear" w:color="auto" w:fill="auto"/>
            <w:noWrap/>
            <w:vAlign w:val="center"/>
            <w:hideMark/>
          </w:tcPr>
          <w:p w14:paraId="7C524272" w14:textId="77777777" w:rsidR="009616A5" w:rsidRPr="009616A5" w:rsidRDefault="009616A5" w:rsidP="009616A5">
            <w:pPr>
              <w:suppressAutoHyphens w:val="0"/>
              <w:jc w:val="center"/>
              <w:rPr>
                <w:rFonts w:ascii="Calibri" w:hAnsi="Calibri" w:cs="Calibri"/>
                <w:color w:val="000000"/>
                <w:sz w:val="20"/>
                <w:szCs w:val="20"/>
                <w:lang w:eastAsia="es-CO"/>
              </w:rPr>
            </w:pPr>
            <w:r w:rsidRPr="009616A5">
              <w:rPr>
                <w:rFonts w:ascii="Calibri" w:hAnsi="Calibri" w:cs="Calibri"/>
                <w:color w:val="000000"/>
                <w:sz w:val="20"/>
                <w:szCs w:val="20"/>
                <w:lang w:eastAsia="es-CO"/>
              </w:rPr>
              <w:t>11,48</w:t>
            </w:r>
          </w:p>
        </w:tc>
      </w:tr>
      <w:tr w:rsidR="009616A5" w:rsidRPr="009616A5" w14:paraId="6935491D" w14:textId="77777777" w:rsidTr="00F11734">
        <w:trPr>
          <w:trHeight w:val="525"/>
        </w:trPr>
        <w:tc>
          <w:tcPr>
            <w:tcW w:w="1131" w:type="pct"/>
            <w:vMerge/>
            <w:tcBorders>
              <w:top w:val="nil"/>
              <w:left w:val="single" w:sz="8" w:space="0" w:color="auto"/>
              <w:bottom w:val="single" w:sz="4" w:space="0" w:color="000000"/>
              <w:right w:val="single" w:sz="4" w:space="0" w:color="auto"/>
            </w:tcBorders>
            <w:vAlign w:val="center"/>
            <w:hideMark/>
          </w:tcPr>
          <w:p w14:paraId="00E4B922" w14:textId="77777777" w:rsidR="009616A5" w:rsidRPr="009616A5" w:rsidRDefault="009616A5" w:rsidP="009616A5">
            <w:pPr>
              <w:suppressAutoHyphens w:val="0"/>
              <w:jc w:val="left"/>
              <w:rPr>
                <w:rFonts w:ascii="Calibri" w:hAnsi="Calibri" w:cs="Calibri"/>
                <w:color w:val="000000"/>
                <w:sz w:val="20"/>
                <w:szCs w:val="20"/>
                <w:lang w:eastAsia="es-CO"/>
              </w:rPr>
            </w:pPr>
          </w:p>
        </w:tc>
        <w:tc>
          <w:tcPr>
            <w:tcW w:w="2788" w:type="pct"/>
            <w:tcBorders>
              <w:top w:val="nil"/>
              <w:left w:val="nil"/>
              <w:bottom w:val="single" w:sz="4" w:space="0" w:color="auto"/>
              <w:right w:val="single" w:sz="4" w:space="0" w:color="auto"/>
            </w:tcBorders>
            <w:shd w:val="clear" w:color="auto" w:fill="auto"/>
            <w:vAlign w:val="center"/>
            <w:hideMark/>
          </w:tcPr>
          <w:p w14:paraId="619EFFC7" w14:textId="77777777" w:rsidR="009616A5" w:rsidRPr="009616A5" w:rsidRDefault="009616A5" w:rsidP="009616A5">
            <w:pPr>
              <w:suppressAutoHyphens w:val="0"/>
              <w:jc w:val="left"/>
              <w:rPr>
                <w:rFonts w:ascii="Calibri" w:hAnsi="Calibri" w:cs="Calibri"/>
                <w:szCs w:val="22"/>
                <w:lang w:eastAsia="es-CO"/>
              </w:rPr>
            </w:pPr>
            <w:r w:rsidRPr="009616A5">
              <w:rPr>
                <w:rFonts w:ascii="Calibri" w:hAnsi="Calibri" w:cs="Calibri"/>
                <w:szCs w:val="22"/>
                <w:lang w:eastAsia="es-CO"/>
              </w:rPr>
              <w:t>RELLENO EN MATERIAL SELECCIONADO PROVENIENTE DE LA EXCAVACIÓN (Extendido manual, Humedecimiento y Compactación)</w:t>
            </w:r>
          </w:p>
        </w:tc>
        <w:tc>
          <w:tcPr>
            <w:tcW w:w="395" w:type="pct"/>
            <w:tcBorders>
              <w:top w:val="nil"/>
              <w:left w:val="nil"/>
              <w:bottom w:val="single" w:sz="4" w:space="0" w:color="auto"/>
              <w:right w:val="single" w:sz="4" w:space="0" w:color="auto"/>
            </w:tcBorders>
            <w:shd w:val="clear" w:color="auto" w:fill="auto"/>
            <w:noWrap/>
            <w:vAlign w:val="center"/>
            <w:hideMark/>
          </w:tcPr>
          <w:p w14:paraId="2BC75880" w14:textId="77777777" w:rsidR="009616A5" w:rsidRPr="009616A5" w:rsidRDefault="009616A5" w:rsidP="009616A5">
            <w:pPr>
              <w:suppressAutoHyphens w:val="0"/>
              <w:jc w:val="center"/>
              <w:rPr>
                <w:rFonts w:ascii="Calibri" w:hAnsi="Calibri" w:cs="Calibri"/>
                <w:color w:val="000000"/>
                <w:sz w:val="20"/>
                <w:szCs w:val="20"/>
                <w:lang w:eastAsia="es-CO"/>
              </w:rPr>
            </w:pPr>
            <w:r w:rsidRPr="009616A5">
              <w:rPr>
                <w:rFonts w:ascii="Calibri" w:hAnsi="Calibri" w:cs="Calibri"/>
                <w:color w:val="000000"/>
                <w:sz w:val="20"/>
                <w:szCs w:val="20"/>
                <w:lang w:eastAsia="es-CO"/>
              </w:rPr>
              <w:t>m3</w:t>
            </w:r>
          </w:p>
        </w:tc>
        <w:tc>
          <w:tcPr>
            <w:tcW w:w="686" w:type="pct"/>
            <w:tcBorders>
              <w:top w:val="nil"/>
              <w:left w:val="nil"/>
              <w:bottom w:val="single" w:sz="4" w:space="0" w:color="auto"/>
              <w:right w:val="single" w:sz="8" w:space="0" w:color="auto"/>
            </w:tcBorders>
            <w:shd w:val="clear" w:color="auto" w:fill="auto"/>
            <w:noWrap/>
            <w:vAlign w:val="center"/>
            <w:hideMark/>
          </w:tcPr>
          <w:p w14:paraId="199AF853" w14:textId="77777777" w:rsidR="009616A5" w:rsidRPr="009616A5" w:rsidRDefault="009616A5" w:rsidP="009616A5">
            <w:pPr>
              <w:suppressAutoHyphens w:val="0"/>
              <w:jc w:val="center"/>
              <w:rPr>
                <w:rFonts w:ascii="Calibri" w:hAnsi="Calibri" w:cs="Calibri"/>
                <w:color w:val="000000"/>
                <w:sz w:val="20"/>
                <w:szCs w:val="20"/>
                <w:lang w:eastAsia="es-CO"/>
              </w:rPr>
            </w:pPr>
            <w:r w:rsidRPr="009616A5">
              <w:rPr>
                <w:rFonts w:ascii="Calibri" w:hAnsi="Calibri" w:cs="Calibri"/>
                <w:color w:val="000000"/>
                <w:sz w:val="20"/>
                <w:szCs w:val="20"/>
                <w:lang w:eastAsia="es-CO"/>
              </w:rPr>
              <w:t>11,48</w:t>
            </w:r>
          </w:p>
        </w:tc>
      </w:tr>
      <w:tr w:rsidR="009616A5" w:rsidRPr="009616A5" w14:paraId="2BC3704B" w14:textId="77777777" w:rsidTr="00F11734">
        <w:trPr>
          <w:trHeight w:val="525"/>
        </w:trPr>
        <w:tc>
          <w:tcPr>
            <w:tcW w:w="1131" w:type="pct"/>
            <w:vMerge w:val="restart"/>
            <w:tcBorders>
              <w:top w:val="nil"/>
              <w:left w:val="single" w:sz="8" w:space="0" w:color="auto"/>
              <w:bottom w:val="single" w:sz="4" w:space="0" w:color="000000"/>
              <w:right w:val="single" w:sz="4" w:space="0" w:color="auto"/>
            </w:tcBorders>
            <w:shd w:val="clear" w:color="auto" w:fill="auto"/>
            <w:noWrap/>
            <w:vAlign w:val="center"/>
            <w:hideMark/>
          </w:tcPr>
          <w:p w14:paraId="3C42C9E2" w14:textId="77777777" w:rsidR="009616A5" w:rsidRPr="009616A5" w:rsidRDefault="009616A5" w:rsidP="009616A5">
            <w:pPr>
              <w:suppressAutoHyphens w:val="0"/>
              <w:jc w:val="center"/>
              <w:rPr>
                <w:rFonts w:ascii="Calibri" w:hAnsi="Calibri" w:cs="Calibri"/>
                <w:color w:val="000000"/>
                <w:sz w:val="20"/>
                <w:szCs w:val="20"/>
                <w:lang w:eastAsia="es-CO"/>
              </w:rPr>
            </w:pPr>
            <w:r w:rsidRPr="009616A5">
              <w:rPr>
                <w:rFonts w:ascii="Calibri" w:hAnsi="Calibri" w:cs="Calibri"/>
                <w:color w:val="000000"/>
                <w:sz w:val="20"/>
                <w:szCs w:val="20"/>
                <w:lang w:eastAsia="es-CO"/>
              </w:rPr>
              <w:t>PILONA 5</w:t>
            </w:r>
          </w:p>
        </w:tc>
        <w:tc>
          <w:tcPr>
            <w:tcW w:w="2788" w:type="pct"/>
            <w:tcBorders>
              <w:top w:val="nil"/>
              <w:left w:val="nil"/>
              <w:bottom w:val="single" w:sz="4" w:space="0" w:color="auto"/>
              <w:right w:val="single" w:sz="4" w:space="0" w:color="auto"/>
            </w:tcBorders>
            <w:shd w:val="clear" w:color="auto" w:fill="auto"/>
            <w:vAlign w:val="center"/>
            <w:hideMark/>
          </w:tcPr>
          <w:p w14:paraId="6947AF9A" w14:textId="77777777" w:rsidR="009616A5" w:rsidRPr="009616A5" w:rsidRDefault="009616A5" w:rsidP="009616A5">
            <w:pPr>
              <w:suppressAutoHyphens w:val="0"/>
              <w:jc w:val="left"/>
              <w:rPr>
                <w:rFonts w:ascii="Calibri" w:hAnsi="Calibri" w:cs="Calibri"/>
                <w:szCs w:val="22"/>
                <w:lang w:eastAsia="es-CO"/>
              </w:rPr>
            </w:pPr>
            <w:r w:rsidRPr="009616A5">
              <w:rPr>
                <w:rFonts w:ascii="Calibri" w:hAnsi="Calibri" w:cs="Calibri"/>
                <w:szCs w:val="22"/>
                <w:lang w:eastAsia="es-CO"/>
              </w:rPr>
              <w:t>EXCAVACION MANUAL PARA REDES PROFUNDIDAD 0M - 2M (INCLUYE CARGUE)</w:t>
            </w:r>
          </w:p>
        </w:tc>
        <w:tc>
          <w:tcPr>
            <w:tcW w:w="395" w:type="pct"/>
            <w:tcBorders>
              <w:top w:val="nil"/>
              <w:left w:val="nil"/>
              <w:bottom w:val="single" w:sz="4" w:space="0" w:color="auto"/>
              <w:right w:val="single" w:sz="4" w:space="0" w:color="auto"/>
            </w:tcBorders>
            <w:shd w:val="clear" w:color="auto" w:fill="auto"/>
            <w:noWrap/>
            <w:vAlign w:val="center"/>
            <w:hideMark/>
          </w:tcPr>
          <w:p w14:paraId="7E28923D" w14:textId="77777777" w:rsidR="009616A5" w:rsidRPr="009616A5" w:rsidRDefault="009616A5" w:rsidP="009616A5">
            <w:pPr>
              <w:suppressAutoHyphens w:val="0"/>
              <w:jc w:val="center"/>
              <w:rPr>
                <w:rFonts w:ascii="Calibri" w:hAnsi="Calibri" w:cs="Calibri"/>
                <w:color w:val="000000"/>
                <w:sz w:val="20"/>
                <w:szCs w:val="20"/>
                <w:lang w:eastAsia="es-CO"/>
              </w:rPr>
            </w:pPr>
            <w:r w:rsidRPr="009616A5">
              <w:rPr>
                <w:rFonts w:ascii="Calibri" w:hAnsi="Calibri" w:cs="Calibri"/>
                <w:color w:val="000000"/>
                <w:sz w:val="20"/>
                <w:szCs w:val="20"/>
                <w:lang w:eastAsia="es-CO"/>
              </w:rPr>
              <w:t>m3</w:t>
            </w:r>
          </w:p>
        </w:tc>
        <w:tc>
          <w:tcPr>
            <w:tcW w:w="686" w:type="pct"/>
            <w:tcBorders>
              <w:top w:val="nil"/>
              <w:left w:val="nil"/>
              <w:bottom w:val="single" w:sz="4" w:space="0" w:color="auto"/>
              <w:right w:val="single" w:sz="8" w:space="0" w:color="auto"/>
            </w:tcBorders>
            <w:shd w:val="clear" w:color="auto" w:fill="auto"/>
            <w:noWrap/>
            <w:vAlign w:val="center"/>
            <w:hideMark/>
          </w:tcPr>
          <w:p w14:paraId="757F328E" w14:textId="77777777" w:rsidR="009616A5" w:rsidRPr="009616A5" w:rsidRDefault="009616A5" w:rsidP="009616A5">
            <w:pPr>
              <w:suppressAutoHyphens w:val="0"/>
              <w:jc w:val="center"/>
              <w:rPr>
                <w:rFonts w:ascii="Calibri" w:hAnsi="Calibri" w:cs="Calibri"/>
                <w:color w:val="000000"/>
                <w:sz w:val="20"/>
                <w:szCs w:val="20"/>
                <w:lang w:eastAsia="es-CO"/>
              </w:rPr>
            </w:pPr>
            <w:r w:rsidRPr="009616A5">
              <w:rPr>
                <w:rFonts w:ascii="Calibri" w:hAnsi="Calibri" w:cs="Calibri"/>
                <w:color w:val="000000"/>
                <w:sz w:val="20"/>
                <w:szCs w:val="20"/>
                <w:lang w:eastAsia="es-CO"/>
              </w:rPr>
              <w:t>7,38</w:t>
            </w:r>
          </w:p>
        </w:tc>
      </w:tr>
      <w:tr w:rsidR="009616A5" w:rsidRPr="009616A5" w14:paraId="68CC4240" w14:textId="77777777" w:rsidTr="00F11734">
        <w:trPr>
          <w:trHeight w:val="600"/>
        </w:trPr>
        <w:tc>
          <w:tcPr>
            <w:tcW w:w="1131" w:type="pct"/>
            <w:vMerge/>
            <w:tcBorders>
              <w:top w:val="nil"/>
              <w:left w:val="single" w:sz="8" w:space="0" w:color="auto"/>
              <w:bottom w:val="single" w:sz="4" w:space="0" w:color="000000"/>
              <w:right w:val="single" w:sz="4" w:space="0" w:color="auto"/>
            </w:tcBorders>
            <w:vAlign w:val="center"/>
            <w:hideMark/>
          </w:tcPr>
          <w:p w14:paraId="03B7A6B8" w14:textId="77777777" w:rsidR="009616A5" w:rsidRPr="009616A5" w:rsidRDefault="009616A5" w:rsidP="009616A5">
            <w:pPr>
              <w:suppressAutoHyphens w:val="0"/>
              <w:jc w:val="left"/>
              <w:rPr>
                <w:rFonts w:ascii="Calibri" w:hAnsi="Calibri" w:cs="Calibri"/>
                <w:color w:val="000000"/>
                <w:sz w:val="20"/>
                <w:szCs w:val="20"/>
                <w:lang w:eastAsia="es-CO"/>
              </w:rPr>
            </w:pPr>
          </w:p>
        </w:tc>
        <w:tc>
          <w:tcPr>
            <w:tcW w:w="2788" w:type="pct"/>
            <w:tcBorders>
              <w:top w:val="nil"/>
              <w:left w:val="nil"/>
              <w:bottom w:val="single" w:sz="4" w:space="0" w:color="auto"/>
              <w:right w:val="single" w:sz="4" w:space="0" w:color="auto"/>
            </w:tcBorders>
            <w:shd w:val="clear" w:color="auto" w:fill="auto"/>
            <w:vAlign w:val="center"/>
            <w:hideMark/>
          </w:tcPr>
          <w:p w14:paraId="3783A089" w14:textId="77777777" w:rsidR="009616A5" w:rsidRPr="009616A5" w:rsidRDefault="009616A5" w:rsidP="009616A5">
            <w:pPr>
              <w:suppressAutoHyphens w:val="0"/>
              <w:jc w:val="left"/>
              <w:rPr>
                <w:rFonts w:ascii="Calibri" w:hAnsi="Calibri" w:cs="Calibri"/>
                <w:szCs w:val="22"/>
                <w:lang w:eastAsia="es-CO"/>
              </w:rPr>
            </w:pPr>
            <w:r w:rsidRPr="009616A5">
              <w:rPr>
                <w:rFonts w:ascii="Calibri" w:hAnsi="Calibri" w:cs="Calibri"/>
                <w:szCs w:val="22"/>
                <w:lang w:eastAsia="es-CO"/>
              </w:rPr>
              <w:t>RELLENO EN MATERIAL SELECCIONADO PROVENIENTE DE LA EXCAVACIÓN (Extendido manual, Humedecimiento y Compactación)</w:t>
            </w:r>
          </w:p>
        </w:tc>
        <w:tc>
          <w:tcPr>
            <w:tcW w:w="395" w:type="pct"/>
            <w:tcBorders>
              <w:top w:val="nil"/>
              <w:left w:val="nil"/>
              <w:bottom w:val="single" w:sz="4" w:space="0" w:color="auto"/>
              <w:right w:val="single" w:sz="4" w:space="0" w:color="auto"/>
            </w:tcBorders>
            <w:shd w:val="clear" w:color="auto" w:fill="auto"/>
            <w:noWrap/>
            <w:vAlign w:val="center"/>
            <w:hideMark/>
          </w:tcPr>
          <w:p w14:paraId="4FB26A61" w14:textId="77777777" w:rsidR="009616A5" w:rsidRPr="009616A5" w:rsidRDefault="009616A5" w:rsidP="009616A5">
            <w:pPr>
              <w:suppressAutoHyphens w:val="0"/>
              <w:jc w:val="center"/>
              <w:rPr>
                <w:rFonts w:ascii="Calibri" w:hAnsi="Calibri" w:cs="Calibri"/>
                <w:color w:val="000000"/>
                <w:sz w:val="20"/>
                <w:szCs w:val="20"/>
                <w:lang w:eastAsia="es-CO"/>
              </w:rPr>
            </w:pPr>
            <w:r w:rsidRPr="009616A5">
              <w:rPr>
                <w:rFonts w:ascii="Calibri" w:hAnsi="Calibri" w:cs="Calibri"/>
                <w:color w:val="000000"/>
                <w:sz w:val="20"/>
                <w:szCs w:val="20"/>
                <w:lang w:eastAsia="es-CO"/>
              </w:rPr>
              <w:t>m3</w:t>
            </w:r>
          </w:p>
        </w:tc>
        <w:tc>
          <w:tcPr>
            <w:tcW w:w="686" w:type="pct"/>
            <w:tcBorders>
              <w:top w:val="nil"/>
              <w:left w:val="nil"/>
              <w:bottom w:val="single" w:sz="4" w:space="0" w:color="auto"/>
              <w:right w:val="single" w:sz="8" w:space="0" w:color="auto"/>
            </w:tcBorders>
            <w:shd w:val="clear" w:color="auto" w:fill="auto"/>
            <w:noWrap/>
            <w:vAlign w:val="center"/>
            <w:hideMark/>
          </w:tcPr>
          <w:p w14:paraId="0AA7F770" w14:textId="77777777" w:rsidR="009616A5" w:rsidRPr="009616A5" w:rsidRDefault="009616A5" w:rsidP="009616A5">
            <w:pPr>
              <w:suppressAutoHyphens w:val="0"/>
              <w:jc w:val="center"/>
              <w:rPr>
                <w:rFonts w:ascii="Calibri" w:hAnsi="Calibri" w:cs="Calibri"/>
                <w:color w:val="000000"/>
                <w:sz w:val="20"/>
                <w:szCs w:val="20"/>
                <w:lang w:eastAsia="es-CO"/>
              </w:rPr>
            </w:pPr>
            <w:r w:rsidRPr="009616A5">
              <w:rPr>
                <w:rFonts w:ascii="Calibri" w:hAnsi="Calibri" w:cs="Calibri"/>
                <w:color w:val="000000"/>
                <w:sz w:val="20"/>
                <w:szCs w:val="20"/>
                <w:lang w:eastAsia="es-CO"/>
              </w:rPr>
              <w:t>7,38</w:t>
            </w:r>
          </w:p>
        </w:tc>
      </w:tr>
      <w:tr w:rsidR="009616A5" w:rsidRPr="009616A5" w14:paraId="4CDEF6EE" w14:textId="77777777" w:rsidTr="00F11734">
        <w:trPr>
          <w:trHeight w:val="600"/>
        </w:trPr>
        <w:tc>
          <w:tcPr>
            <w:tcW w:w="1131" w:type="pct"/>
            <w:vMerge w:val="restart"/>
            <w:tcBorders>
              <w:top w:val="nil"/>
              <w:left w:val="single" w:sz="8" w:space="0" w:color="auto"/>
              <w:bottom w:val="single" w:sz="4" w:space="0" w:color="000000"/>
              <w:right w:val="single" w:sz="4" w:space="0" w:color="auto"/>
            </w:tcBorders>
            <w:shd w:val="clear" w:color="auto" w:fill="auto"/>
            <w:noWrap/>
            <w:vAlign w:val="center"/>
            <w:hideMark/>
          </w:tcPr>
          <w:p w14:paraId="7F1684C9" w14:textId="77777777" w:rsidR="009616A5" w:rsidRPr="009616A5" w:rsidRDefault="009616A5" w:rsidP="009616A5">
            <w:pPr>
              <w:suppressAutoHyphens w:val="0"/>
              <w:jc w:val="center"/>
              <w:rPr>
                <w:rFonts w:ascii="Calibri" w:hAnsi="Calibri" w:cs="Calibri"/>
                <w:color w:val="000000"/>
                <w:sz w:val="20"/>
                <w:szCs w:val="20"/>
                <w:lang w:eastAsia="es-CO"/>
              </w:rPr>
            </w:pPr>
            <w:r w:rsidRPr="009616A5">
              <w:rPr>
                <w:rFonts w:ascii="Calibri" w:hAnsi="Calibri" w:cs="Calibri"/>
                <w:color w:val="000000"/>
                <w:sz w:val="20"/>
                <w:szCs w:val="20"/>
                <w:lang w:eastAsia="es-CO"/>
              </w:rPr>
              <w:t>ESTACIÓN INTERMEDIA</w:t>
            </w:r>
          </w:p>
        </w:tc>
        <w:tc>
          <w:tcPr>
            <w:tcW w:w="2788" w:type="pct"/>
            <w:tcBorders>
              <w:top w:val="nil"/>
              <w:left w:val="nil"/>
              <w:bottom w:val="single" w:sz="4" w:space="0" w:color="auto"/>
              <w:right w:val="single" w:sz="4" w:space="0" w:color="auto"/>
            </w:tcBorders>
            <w:shd w:val="clear" w:color="auto" w:fill="auto"/>
            <w:vAlign w:val="center"/>
            <w:hideMark/>
          </w:tcPr>
          <w:p w14:paraId="1DF116AC" w14:textId="77777777" w:rsidR="009616A5" w:rsidRPr="009616A5" w:rsidRDefault="009616A5" w:rsidP="009616A5">
            <w:pPr>
              <w:suppressAutoHyphens w:val="0"/>
              <w:jc w:val="left"/>
              <w:rPr>
                <w:rFonts w:ascii="Calibri" w:hAnsi="Calibri" w:cs="Calibri"/>
                <w:szCs w:val="22"/>
                <w:lang w:eastAsia="es-CO"/>
              </w:rPr>
            </w:pPr>
            <w:r w:rsidRPr="009616A5">
              <w:rPr>
                <w:rFonts w:ascii="Calibri" w:hAnsi="Calibri" w:cs="Calibri"/>
                <w:szCs w:val="22"/>
                <w:lang w:eastAsia="es-CO"/>
              </w:rPr>
              <w:t>EXCAVACION MANUAL PARA REDES PROFUNDIDAD 0M - 2M (INCLUYE CARGUE)</w:t>
            </w:r>
          </w:p>
        </w:tc>
        <w:tc>
          <w:tcPr>
            <w:tcW w:w="395" w:type="pct"/>
            <w:tcBorders>
              <w:top w:val="nil"/>
              <w:left w:val="nil"/>
              <w:bottom w:val="single" w:sz="4" w:space="0" w:color="auto"/>
              <w:right w:val="single" w:sz="4" w:space="0" w:color="auto"/>
            </w:tcBorders>
            <w:shd w:val="clear" w:color="auto" w:fill="auto"/>
            <w:noWrap/>
            <w:vAlign w:val="center"/>
            <w:hideMark/>
          </w:tcPr>
          <w:p w14:paraId="44FF7D81" w14:textId="77777777" w:rsidR="009616A5" w:rsidRPr="009616A5" w:rsidRDefault="009616A5" w:rsidP="009616A5">
            <w:pPr>
              <w:suppressAutoHyphens w:val="0"/>
              <w:jc w:val="center"/>
              <w:rPr>
                <w:rFonts w:ascii="Calibri" w:hAnsi="Calibri" w:cs="Calibri"/>
                <w:color w:val="000000"/>
                <w:sz w:val="20"/>
                <w:szCs w:val="20"/>
                <w:lang w:eastAsia="es-CO"/>
              </w:rPr>
            </w:pPr>
            <w:r w:rsidRPr="009616A5">
              <w:rPr>
                <w:rFonts w:ascii="Calibri" w:hAnsi="Calibri" w:cs="Calibri"/>
                <w:color w:val="000000"/>
                <w:sz w:val="20"/>
                <w:szCs w:val="20"/>
                <w:lang w:eastAsia="es-CO"/>
              </w:rPr>
              <w:t>m3</w:t>
            </w:r>
          </w:p>
        </w:tc>
        <w:tc>
          <w:tcPr>
            <w:tcW w:w="686" w:type="pct"/>
            <w:tcBorders>
              <w:top w:val="nil"/>
              <w:left w:val="nil"/>
              <w:bottom w:val="single" w:sz="4" w:space="0" w:color="auto"/>
              <w:right w:val="single" w:sz="8" w:space="0" w:color="auto"/>
            </w:tcBorders>
            <w:shd w:val="clear" w:color="auto" w:fill="auto"/>
            <w:noWrap/>
            <w:vAlign w:val="center"/>
            <w:hideMark/>
          </w:tcPr>
          <w:p w14:paraId="187EA079" w14:textId="77777777" w:rsidR="009616A5" w:rsidRPr="009616A5" w:rsidRDefault="009616A5" w:rsidP="009616A5">
            <w:pPr>
              <w:suppressAutoHyphens w:val="0"/>
              <w:jc w:val="center"/>
              <w:rPr>
                <w:rFonts w:ascii="Calibri" w:hAnsi="Calibri" w:cs="Calibri"/>
                <w:color w:val="000000"/>
                <w:sz w:val="20"/>
                <w:szCs w:val="20"/>
                <w:lang w:eastAsia="es-CO"/>
              </w:rPr>
            </w:pPr>
            <w:r w:rsidRPr="009616A5">
              <w:rPr>
                <w:rFonts w:ascii="Calibri" w:hAnsi="Calibri" w:cs="Calibri"/>
                <w:color w:val="000000"/>
                <w:sz w:val="20"/>
                <w:szCs w:val="20"/>
                <w:lang w:eastAsia="es-CO"/>
              </w:rPr>
              <w:t>90,04</w:t>
            </w:r>
          </w:p>
        </w:tc>
      </w:tr>
      <w:tr w:rsidR="009616A5" w:rsidRPr="009616A5" w14:paraId="6C71EAE5" w14:textId="77777777" w:rsidTr="00F11734">
        <w:trPr>
          <w:trHeight w:val="600"/>
        </w:trPr>
        <w:tc>
          <w:tcPr>
            <w:tcW w:w="1131" w:type="pct"/>
            <w:vMerge/>
            <w:tcBorders>
              <w:top w:val="nil"/>
              <w:left w:val="single" w:sz="8" w:space="0" w:color="auto"/>
              <w:bottom w:val="single" w:sz="4" w:space="0" w:color="000000"/>
              <w:right w:val="single" w:sz="4" w:space="0" w:color="auto"/>
            </w:tcBorders>
            <w:vAlign w:val="center"/>
            <w:hideMark/>
          </w:tcPr>
          <w:p w14:paraId="20B3F269" w14:textId="77777777" w:rsidR="009616A5" w:rsidRPr="009616A5" w:rsidRDefault="009616A5" w:rsidP="009616A5">
            <w:pPr>
              <w:suppressAutoHyphens w:val="0"/>
              <w:jc w:val="left"/>
              <w:rPr>
                <w:rFonts w:ascii="Calibri" w:hAnsi="Calibri" w:cs="Calibri"/>
                <w:color w:val="000000"/>
                <w:sz w:val="20"/>
                <w:szCs w:val="20"/>
                <w:lang w:eastAsia="es-CO"/>
              </w:rPr>
            </w:pPr>
          </w:p>
        </w:tc>
        <w:tc>
          <w:tcPr>
            <w:tcW w:w="2788" w:type="pct"/>
            <w:tcBorders>
              <w:top w:val="nil"/>
              <w:left w:val="nil"/>
              <w:bottom w:val="single" w:sz="4" w:space="0" w:color="auto"/>
              <w:right w:val="single" w:sz="4" w:space="0" w:color="auto"/>
            </w:tcBorders>
            <w:shd w:val="clear" w:color="auto" w:fill="auto"/>
            <w:vAlign w:val="center"/>
            <w:hideMark/>
          </w:tcPr>
          <w:p w14:paraId="326779D7" w14:textId="77777777" w:rsidR="009616A5" w:rsidRPr="009616A5" w:rsidRDefault="009616A5" w:rsidP="009616A5">
            <w:pPr>
              <w:suppressAutoHyphens w:val="0"/>
              <w:jc w:val="left"/>
              <w:rPr>
                <w:rFonts w:ascii="Calibri" w:hAnsi="Calibri" w:cs="Calibri"/>
                <w:szCs w:val="22"/>
                <w:lang w:eastAsia="es-CO"/>
              </w:rPr>
            </w:pPr>
            <w:r w:rsidRPr="009616A5">
              <w:rPr>
                <w:rFonts w:ascii="Calibri" w:hAnsi="Calibri" w:cs="Calibri"/>
                <w:szCs w:val="22"/>
                <w:lang w:eastAsia="es-CO"/>
              </w:rPr>
              <w:t>RELLENO EN MATERIAL SELECCIONADO PROVENIENTE DE LA EXCAVACIÓN (Extendido manual, Humedecimiento y Compactación)</w:t>
            </w:r>
          </w:p>
        </w:tc>
        <w:tc>
          <w:tcPr>
            <w:tcW w:w="395" w:type="pct"/>
            <w:tcBorders>
              <w:top w:val="nil"/>
              <w:left w:val="nil"/>
              <w:bottom w:val="single" w:sz="4" w:space="0" w:color="auto"/>
              <w:right w:val="single" w:sz="4" w:space="0" w:color="auto"/>
            </w:tcBorders>
            <w:shd w:val="clear" w:color="auto" w:fill="auto"/>
            <w:noWrap/>
            <w:vAlign w:val="center"/>
            <w:hideMark/>
          </w:tcPr>
          <w:p w14:paraId="46BA02D3" w14:textId="77777777" w:rsidR="009616A5" w:rsidRPr="009616A5" w:rsidRDefault="009616A5" w:rsidP="009616A5">
            <w:pPr>
              <w:suppressAutoHyphens w:val="0"/>
              <w:jc w:val="center"/>
              <w:rPr>
                <w:rFonts w:ascii="Calibri" w:hAnsi="Calibri" w:cs="Calibri"/>
                <w:color w:val="000000"/>
                <w:sz w:val="20"/>
                <w:szCs w:val="20"/>
                <w:lang w:eastAsia="es-CO"/>
              </w:rPr>
            </w:pPr>
            <w:r w:rsidRPr="009616A5">
              <w:rPr>
                <w:rFonts w:ascii="Calibri" w:hAnsi="Calibri" w:cs="Calibri"/>
                <w:color w:val="000000"/>
                <w:sz w:val="20"/>
                <w:szCs w:val="20"/>
                <w:lang w:eastAsia="es-CO"/>
              </w:rPr>
              <w:t>m3</w:t>
            </w:r>
          </w:p>
        </w:tc>
        <w:tc>
          <w:tcPr>
            <w:tcW w:w="686" w:type="pct"/>
            <w:tcBorders>
              <w:top w:val="nil"/>
              <w:left w:val="nil"/>
              <w:bottom w:val="single" w:sz="4" w:space="0" w:color="auto"/>
              <w:right w:val="single" w:sz="8" w:space="0" w:color="auto"/>
            </w:tcBorders>
            <w:shd w:val="clear" w:color="auto" w:fill="auto"/>
            <w:noWrap/>
            <w:vAlign w:val="center"/>
            <w:hideMark/>
          </w:tcPr>
          <w:p w14:paraId="690B2AB2" w14:textId="77777777" w:rsidR="009616A5" w:rsidRPr="009616A5" w:rsidRDefault="009616A5" w:rsidP="009616A5">
            <w:pPr>
              <w:suppressAutoHyphens w:val="0"/>
              <w:jc w:val="center"/>
              <w:rPr>
                <w:rFonts w:ascii="Calibri" w:hAnsi="Calibri" w:cs="Calibri"/>
                <w:color w:val="000000"/>
                <w:sz w:val="20"/>
                <w:szCs w:val="20"/>
                <w:lang w:eastAsia="es-CO"/>
              </w:rPr>
            </w:pPr>
            <w:r w:rsidRPr="009616A5">
              <w:rPr>
                <w:rFonts w:ascii="Calibri" w:hAnsi="Calibri" w:cs="Calibri"/>
                <w:color w:val="000000"/>
                <w:sz w:val="20"/>
                <w:szCs w:val="20"/>
                <w:lang w:eastAsia="es-CO"/>
              </w:rPr>
              <w:t>90,04</w:t>
            </w:r>
          </w:p>
        </w:tc>
      </w:tr>
      <w:tr w:rsidR="009616A5" w:rsidRPr="009616A5" w14:paraId="2D4596B1" w14:textId="77777777" w:rsidTr="00F11734">
        <w:trPr>
          <w:trHeight w:val="600"/>
        </w:trPr>
        <w:tc>
          <w:tcPr>
            <w:tcW w:w="1131" w:type="pct"/>
            <w:vMerge w:val="restart"/>
            <w:tcBorders>
              <w:top w:val="nil"/>
              <w:left w:val="single" w:sz="8" w:space="0" w:color="auto"/>
              <w:bottom w:val="single" w:sz="8" w:space="0" w:color="000000"/>
              <w:right w:val="single" w:sz="4" w:space="0" w:color="auto"/>
            </w:tcBorders>
            <w:shd w:val="clear" w:color="auto" w:fill="auto"/>
            <w:noWrap/>
            <w:vAlign w:val="center"/>
            <w:hideMark/>
          </w:tcPr>
          <w:p w14:paraId="694D332C" w14:textId="77777777" w:rsidR="009616A5" w:rsidRPr="009616A5" w:rsidRDefault="009616A5" w:rsidP="009616A5">
            <w:pPr>
              <w:suppressAutoHyphens w:val="0"/>
              <w:jc w:val="center"/>
              <w:rPr>
                <w:rFonts w:ascii="Calibri" w:hAnsi="Calibri" w:cs="Calibri"/>
                <w:color w:val="000000"/>
                <w:sz w:val="20"/>
                <w:szCs w:val="20"/>
                <w:lang w:eastAsia="es-CO"/>
              </w:rPr>
            </w:pPr>
            <w:r w:rsidRPr="009616A5">
              <w:rPr>
                <w:rFonts w:ascii="Calibri" w:hAnsi="Calibri" w:cs="Calibri"/>
                <w:color w:val="000000"/>
                <w:sz w:val="20"/>
                <w:szCs w:val="20"/>
                <w:lang w:eastAsia="es-CO"/>
              </w:rPr>
              <w:t>ESTACIÓN INTERMEDIA</w:t>
            </w:r>
          </w:p>
        </w:tc>
        <w:tc>
          <w:tcPr>
            <w:tcW w:w="2788" w:type="pct"/>
            <w:tcBorders>
              <w:top w:val="nil"/>
              <w:left w:val="nil"/>
              <w:bottom w:val="single" w:sz="4" w:space="0" w:color="auto"/>
              <w:right w:val="single" w:sz="4" w:space="0" w:color="auto"/>
            </w:tcBorders>
            <w:shd w:val="clear" w:color="auto" w:fill="auto"/>
            <w:vAlign w:val="center"/>
            <w:hideMark/>
          </w:tcPr>
          <w:p w14:paraId="51B1130C" w14:textId="77777777" w:rsidR="009616A5" w:rsidRPr="009616A5" w:rsidRDefault="009616A5" w:rsidP="009616A5">
            <w:pPr>
              <w:suppressAutoHyphens w:val="0"/>
              <w:jc w:val="left"/>
              <w:rPr>
                <w:rFonts w:ascii="Calibri" w:hAnsi="Calibri" w:cs="Calibri"/>
                <w:szCs w:val="22"/>
                <w:lang w:eastAsia="es-CO"/>
              </w:rPr>
            </w:pPr>
            <w:r w:rsidRPr="009616A5">
              <w:rPr>
                <w:rFonts w:ascii="Calibri" w:hAnsi="Calibri" w:cs="Calibri"/>
                <w:szCs w:val="22"/>
                <w:lang w:eastAsia="es-CO"/>
              </w:rPr>
              <w:t>EXCAVACION MANUAL PARA REDES PROFUNDIDAD 0M - 2M (INCLUYE CARGUE)</w:t>
            </w:r>
          </w:p>
        </w:tc>
        <w:tc>
          <w:tcPr>
            <w:tcW w:w="395" w:type="pct"/>
            <w:tcBorders>
              <w:top w:val="nil"/>
              <w:left w:val="nil"/>
              <w:bottom w:val="single" w:sz="4" w:space="0" w:color="auto"/>
              <w:right w:val="single" w:sz="4" w:space="0" w:color="auto"/>
            </w:tcBorders>
            <w:shd w:val="clear" w:color="auto" w:fill="auto"/>
            <w:noWrap/>
            <w:vAlign w:val="center"/>
            <w:hideMark/>
          </w:tcPr>
          <w:p w14:paraId="11349B10" w14:textId="77777777" w:rsidR="009616A5" w:rsidRPr="009616A5" w:rsidRDefault="009616A5" w:rsidP="009616A5">
            <w:pPr>
              <w:suppressAutoHyphens w:val="0"/>
              <w:jc w:val="center"/>
              <w:rPr>
                <w:rFonts w:ascii="Calibri" w:hAnsi="Calibri" w:cs="Calibri"/>
                <w:color w:val="000000"/>
                <w:sz w:val="20"/>
                <w:szCs w:val="20"/>
                <w:lang w:eastAsia="es-CO"/>
              </w:rPr>
            </w:pPr>
            <w:r w:rsidRPr="009616A5">
              <w:rPr>
                <w:rFonts w:ascii="Calibri" w:hAnsi="Calibri" w:cs="Calibri"/>
                <w:color w:val="000000"/>
                <w:sz w:val="20"/>
                <w:szCs w:val="20"/>
                <w:lang w:eastAsia="es-CO"/>
              </w:rPr>
              <w:t>m3</w:t>
            </w:r>
          </w:p>
        </w:tc>
        <w:tc>
          <w:tcPr>
            <w:tcW w:w="686" w:type="pct"/>
            <w:tcBorders>
              <w:top w:val="nil"/>
              <w:left w:val="nil"/>
              <w:bottom w:val="single" w:sz="4" w:space="0" w:color="auto"/>
              <w:right w:val="single" w:sz="8" w:space="0" w:color="auto"/>
            </w:tcBorders>
            <w:shd w:val="clear" w:color="auto" w:fill="auto"/>
            <w:noWrap/>
            <w:vAlign w:val="center"/>
            <w:hideMark/>
          </w:tcPr>
          <w:p w14:paraId="2A2D7747" w14:textId="77777777" w:rsidR="009616A5" w:rsidRPr="009616A5" w:rsidRDefault="009616A5" w:rsidP="009616A5">
            <w:pPr>
              <w:suppressAutoHyphens w:val="0"/>
              <w:jc w:val="center"/>
              <w:rPr>
                <w:rFonts w:ascii="Calibri" w:hAnsi="Calibri" w:cs="Calibri"/>
                <w:color w:val="000000"/>
                <w:sz w:val="20"/>
                <w:szCs w:val="20"/>
                <w:lang w:eastAsia="es-CO"/>
              </w:rPr>
            </w:pPr>
            <w:r w:rsidRPr="009616A5">
              <w:rPr>
                <w:rFonts w:ascii="Calibri" w:hAnsi="Calibri" w:cs="Calibri"/>
                <w:color w:val="000000"/>
                <w:sz w:val="20"/>
                <w:szCs w:val="20"/>
                <w:lang w:eastAsia="es-CO"/>
              </w:rPr>
              <w:t>15,55</w:t>
            </w:r>
          </w:p>
        </w:tc>
      </w:tr>
      <w:tr w:rsidR="009616A5" w:rsidRPr="009616A5" w14:paraId="7DA6765C" w14:textId="77777777" w:rsidTr="00F11734">
        <w:trPr>
          <w:trHeight w:val="615"/>
        </w:trPr>
        <w:tc>
          <w:tcPr>
            <w:tcW w:w="1131" w:type="pct"/>
            <w:vMerge/>
            <w:tcBorders>
              <w:top w:val="nil"/>
              <w:left w:val="single" w:sz="8" w:space="0" w:color="auto"/>
              <w:bottom w:val="single" w:sz="8" w:space="0" w:color="000000"/>
              <w:right w:val="single" w:sz="4" w:space="0" w:color="auto"/>
            </w:tcBorders>
            <w:vAlign w:val="center"/>
            <w:hideMark/>
          </w:tcPr>
          <w:p w14:paraId="61B2CB1B" w14:textId="77777777" w:rsidR="009616A5" w:rsidRPr="009616A5" w:rsidRDefault="009616A5" w:rsidP="009616A5">
            <w:pPr>
              <w:suppressAutoHyphens w:val="0"/>
              <w:jc w:val="left"/>
              <w:rPr>
                <w:rFonts w:ascii="Calibri" w:hAnsi="Calibri" w:cs="Calibri"/>
                <w:color w:val="000000"/>
                <w:sz w:val="20"/>
                <w:szCs w:val="20"/>
                <w:lang w:eastAsia="es-CO"/>
              </w:rPr>
            </w:pPr>
          </w:p>
        </w:tc>
        <w:tc>
          <w:tcPr>
            <w:tcW w:w="2788" w:type="pct"/>
            <w:tcBorders>
              <w:top w:val="nil"/>
              <w:left w:val="nil"/>
              <w:bottom w:val="single" w:sz="8" w:space="0" w:color="auto"/>
              <w:right w:val="single" w:sz="4" w:space="0" w:color="auto"/>
            </w:tcBorders>
            <w:shd w:val="clear" w:color="auto" w:fill="auto"/>
            <w:vAlign w:val="center"/>
            <w:hideMark/>
          </w:tcPr>
          <w:p w14:paraId="2326BD9A" w14:textId="77777777" w:rsidR="009616A5" w:rsidRPr="009616A5" w:rsidRDefault="009616A5" w:rsidP="009616A5">
            <w:pPr>
              <w:suppressAutoHyphens w:val="0"/>
              <w:jc w:val="left"/>
              <w:rPr>
                <w:rFonts w:ascii="Calibri" w:hAnsi="Calibri" w:cs="Calibri"/>
                <w:szCs w:val="22"/>
                <w:lang w:eastAsia="es-CO"/>
              </w:rPr>
            </w:pPr>
            <w:r w:rsidRPr="009616A5">
              <w:rPr>
                <w:rFonts w:ascii="Calibri" w:hAnsi="Calibri" w:cs="Calibri"/>
                <w:szCs w:val="22"/>
                <w:lang w:eastAsia="es-CO"/>
              </w:rPr>
              <w:t>RELLENO EN MATERIAL SELECCIONADO PROVENIENTE DE LA EXCAVACIÓN (Extendido manual, Humedecimiento y Compactación)</w:t>
            </w:r>
          </w:p>
        </w:tc>
        <w:tc>
          <w:tcPr>
            <w:tcW w:w="395" w:type="pct"/>
            <w:tcBorders>
              <w:top w:val="nil"/>
              <w:left w:val="nil"/>
              <w:bottom w:val="single" w:sz="8" w:space="0" w:color="auto"/>
              <w:right w:val="single" w:sz="4" w:space="0" w:color="auto"/>
            </w:tcBorders>
            <w:shd w:val="clear" w:color="auto" w:fill="auto"/>
            <w:noWrap/>
            <w:vAlign w:val="center"/>
            <w:hideMark/>
          </w:tcPr>
          <w:p w14:paraId="20447AEA" w14:textId="77777777" w:rsidR="009616A5" w:rsidRPr="009616A5" w:rsidRDefault="009616A5" w:rsidP="009616A5">
            <w:pPr>
              <w:suppressAutoHyphens w:val="0"/>
              <w:jc w:val="center"/>
              <w:rPr>
                <w:rFonts w:ascii="Calibri" w:hAnsi="Calibri" w:cs="Calibri"/>
                <w:color w:val="000000"/>
                <w:sz w:val="20"/>
                <w:szCs w:val="20"/>
                <w:lang w:eastAsia="es-CO"/>
              </w:rPr>
            </w:pPr>
            <w:r w:rsidRPr="009616A5">
              <w:rPr>
                <w:rFonts w:ascii="Calibri" w:hAnsi="Calibri" w:cs="Calibri"/>
                <w:color w:val="000000"/>
                <w:sz w:val="20"/>
                <w:szCs w:val="20"/>
                <w:lang w:eastAsia="es-CO"/>
              </w:rPr>
              <w:t>m3</w:t>
            </w:r>
          </w:p>
        </w:tc>
        <w:tc>
          <w:tcPr>
            <w:tcW w:w="686" w:type="pct"/>
            <w:tcBorders>
              <w:top w:val="nil"/>
              <w:left w:val="nil"/>
              <w:bottom w:val="single" w:sz="8" w:space="0" w:color="auto"/>
              <w:right w:val="single" w:sz="8" w:space="0" w:color="auto"/>
            </w:tcBorders>
            <w:shd w:val="clear" w:color="auto" w:fill="auto"/>
            <w:noWrap/>
            <w:vAlign w:val="center"/>
            <w:hideMark/>
          </w:tcPr>
          <w:p w14:paraId="7E2C1ECC" w14:textId="77777777" w:rsidR="009616A5" w:rsidRPr="009616A5" w:rsidRDefault="009616A5" w:rsidP="009616A5">
            <w:pPr>
              <w:suppressAutoHyphens w:val="0"/>
              <w:jc w:val="center"/>
              <w:rPr>
                <w:rFonts w:ascii="Calibri" w:hAnsi="Calibri" w:cs="Calibri"/>
                <w:color w:val="000000"/>
                <w:sz w:val="20"/>
                <w:szCs w:val="20"/>
                <w:lang w:eastAsia="es-CO"/>
              </w:rPr>
            </w:pPr>
            <w:r w:rsidRPr="009616A5">
              <w:rPr>
                <w:rFonts w:ascii="Calibri" w:hAnsi="Calibri" w:cs="Calibri"/>
                <w:color w:val="000000"/>
                <w:sz w:val="20"/>
                <w:szCs w:val="20"/>
                <w:lang w:eastAsia="es-CO"/>
              </w:rPr>
              <w:t>15,55</w:t>
            </w:r>
          </w:p>
        </w:tc>
      </w:tr>
      <w:tr w:rsidR="009616A5" w:rsidRPr="009616A5" w14:paraId="2504DCF7" w14:textId="77777777" w:rsidTr="00F11734">
        <w:trPr>
          <w:trHeight w:val="600"/>
        </w:trPr>
        <w:tc>
          <w:tcPr>
            <w:tcW w:w="1131" w:type="pct"/>
            <w:vMerge w:val="restart"/>
            <w:tcBorders>
              <w:top w:val="nil"/>
              <w:left w:val="single" w:sz="8" w:space="0" w:color="auto"/>
              <w:bottom w:val="single" w:sz="8" w:space="0" w:color="000000"/>
              <w:right w:val="nil"/>
            </w:tcBorders>
            <w:shd w:val="clear" w:color="auto" w:fill="auto"/>
            <w:noWrap/>
            <w:vAlign w:val="center"/>
            <w:hideMark/>
          </w:tcPr>
          <w:p w14:paraId="7617AA2B" w14:textId="77777777" w:rsidR="009616A5" w:rsidRPr="009616A5" w:rsidRDefault="009616A5" w:rsidP="009616A5">
            <w:pPr>
              <w:suppressAutoHyphens w:val="0"/>
              <w:jc w:val="center"/>
              <w:rPr>
                <w:rFonts w:ascii="Calibri" w:hAnsi="Calibri" w:cs="Calibri"/>
                <w:color w:val="000000"/>
                <w:sz w:val="20"/>
                <w:szCs w:val="20"/>
                <w:lang w:eastAsia="es-CO"/>
              </w:rPr>
            </w:pPr>
            <w:r w:rsidRPr="009616A5">
              <w:rPr>
                <w:rFonts w:ascii="Calibri" w:hAnsi="Calibri" w:cs="Calibri"/>
                <w:color w:val="000000"/>
                <w:sz w:val="20"/>
                <w:szCs w:val="20"/>
                <w:lang w:eastAsia="es-CO"/>
              </w:rPr>
              <w:t>TOTAL</w:t>
            </w:r>
          </w:p>
        </w:tc>
        <w:tc>
          <w:tcPr>
            <w:tcW w:w="278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4E8327B" w14:textId="77777777" w:rsidR="009616A5" w:rsidRPr="009616A5" w:rsidRDefault="009616A5" w:rsidP="009616A5">
            <w:pPr>
              <w:suppressAutoHyphens w:val="0"/>
              <w:jc w:val="left"/>
              <w:rPr>
                <w:rFonts w:ascii="Calibri" w:hAnsi="Calibri" w:cs="Calibri"/>
                <w:szCs w:val="22"/>
                <w:lang w:eastAsia="es-CO"/>
              </w:rPr>
            </w:pPr>
            <w:r w:rsidRPr="009616A5">
              <w:rPr>
                <w:rFonts w:ascii="Calibri" w:hAnsi="Calibri" w:cs="Calibri"/>
                <w:szCs w:val="22"/>
                <w:lang w:eastAsia="es-CO"/>
              </w:rPr>
              <w:t>EXCAVACION MANUAL PARA REDES PROFUNDIDAD 0M - 2M (INCLUYE CARGUE)</w:t>
            </w:r>
          </w:p>
        </w:tc>
        <w:tc>
          <w:tcPr>
            <w:tcW w:w="395" w:type="pct"/>
            <w:tcBorders>
              <w:top w:val="single" w:sz="4" w:space="0" w:color="auto"/>
              <w:left w:val="nil"/>
              <w:bottom w:val="single" w:sz="4" w:space="0" w:color="auto"/>
              <w:right w:val="single" w:sz="4" w:space="0" w:color="auto"/>
            </w:tcBorders>
            <w:shd w:val="clear" w:color="auto" w:fill="auto"/>
            <w:noWrap/>
            <w:vAlign w:val="center"/>
            <w:hideMark/>
          </w:tcPr>
          <w:p w14:paraId="5AE539BA" w14:textId="77777777" w:rsidR="009616A5" w:rsidRPr="009616A5" w:rsidRDefault="009616A5" w:rsidP="009616A5">
            <w:pPr>
              <w:suppressAutoHyphens w:val="0"/>
              <w:jc w:val="center"/>
              <w:rPr>
                <w:rFonts w:ascii="Calibri" w:hAnsi="Calibri" w:cs="Calibri"/>
                <w:color w:val="000000"/>
                <w:sz w:val="20"/>
                <w:szCs w:val="20"/>
                <w:lang w:eastAsia="es-CO"/>
              </w:rPr>
            </w:pPr>
            <w:r w:rsidRPr="009616A5">
              <w:rPr>
                <w:rFonts w:ascii="Calibri" w:hAnsi="Calibri" w:cs="Calibri"/>
                <w:color w:val="000000"/>
                <w:sz w:val="20"/>
                <w:szCs w:val="20"/>
                <w:lang w:eastAsia="es-CO"/>
              </w:rPr>
              <w:t>m3</w:t>
            </w:r>
          </w:p>
        </w:tc>
        <w:tc>
          <w:tcPr>
            <w:tcW w:w="686" w:type="pct"/>
            <w:tcBorders>
              <w:top w:val="single" w:sz="4" w:space="0" w:color="auto"/>
              <w:left w:val="nil"/>
              <w:bottom w:val="single" w:sz="4" w:space="0" w:color="auto"/>
              <w:right w:val="single" w:sz="8" w:space="0" w:color="auto"/>
            </w:tcBorders>
            <w:shd w:val="clear" w:color="auto" w:fill="auto"/>
            <w:noWrap/>
            <w:vAlign w:val="center"/>
            <w:hideMark/>
          </w:tcPr>
          <w:p w14:paraId="26E47262" w14:textId="77777777" w:rsidR="009616A5" w:rsidRPr="009616A5" w:rsidRDefault="009616A5" w:rsidP="009616A5">
            <w:pPr>
              <w:suppressAutoHyphens w:val="0"/>
              <w:jc w:val="center"/>
              <w:rPr>
                <w:rFonts w:ascii="Calibri" w:hAnsi="Calibri" w:cs="Calibri"/>
                <w:color w:val="000000"/>
                <w:sz w:val="20"/>
                <w:szCs w:val="20"/>
                <w:lang w:eastAsia="es-CO"/>
              </w:rPr>
            </w:pPr>
            <w:r w:rsidRPr="009616A5">
              <w:rPr>
                <w:rFonts w:ascii="Calibri" w:hAnsi="Calibri" w:cs="Calibri"/>
                <w:color w:val="000000"/>
                <w:sz w:val="20"/>
                <w:szCs w:val="20"/>
                <w:lang w:eastAsia="es-CO"/>
              </w:rPr>
              <w:t>139,79</w:t>
            </w:r>
          </w:p>
        </w:tc>
      </w:tr>
      <w:tr w:rsidR="009616A5" w:rsidRPr="009616A5" w14:paraId="15AFE8B1" w14:textId="77777777" w:rsidTr="00F11734">
        <w:trPr>
          <w:trHeight w:val="615"/>
        </w:trPr>
        <w:tc>
          <w:tcPr>
            <w:tcW w:w="1131" w:type="pct"/>
            <w:vMerge/>
            <w:tcBorders>
              <w:top w:val="nil"/>
              <w:left w:val="single" w:sz="8" w:space="0" w:color="auto"/>
              <w:bottom w:val="single" w:sz="8" w:space="0" w:color="000000"/>
              <w:right w:val="nil"/>
            </w:tcBorders>
            <w:vAlign w:val="center"/>
            <w:hideMark/>
          </w:tcPr>
          <w:p w14:paraId="469DAE85" w14:textId="77777777" w:rsidR="009616A5" w:rsidRPr="009616A5" w:rsidRDefault="009616A5" w:rsidP="009616A5">
            <w:pPr>
              <w:suppressAutoHyphens w:val="0"/>
              <w:jc w:val="left"/>
              <w:rPr>
                <w:rFonts w:ascii="Calibri" w:hAnsi="Calibri" w:cs="Calibri"/>
                <w:color w:val="000000"/>
                <w:sz w:val="20"/>
                <w:szCs w:val="20"/>
                <w:lang w:eastAsia="es-CO"/>
              </w:rPr>
            </w:pPr>
          </w:p>
        </w:tc>
        <w:tc>
          <w:tcPr>
            <w:tcW w:w="2788" w:type="pct"/>
            <w:tcBorders>
              <w:top w:val="nil"/>
              <w:left w:val="single" w:sz="4" w:space="0" w:color="auto"/>
              <w:bottom w:val="single" w:sz="8" w:space="0" w:color="auto"/>
              <w:right w:val="single" w:sz="4" w:space="0" w:color="auto"/>
            </w:tcBorders>
            <w:shd w:val="clear" w:color="auto" w:fill="auto"/>
            <w:vAlign w:val="center"/>
            <w:hideMark/>
          </w:tcPr>
          <w:p w14:paraId="2A3D0666" w14:textId="77777777" w:rsidR="009616A5" w:rsidRPr="009616A5" w:rsidRDefault="009616A5" w:rsidP="009616A5">
            <w:pPr>
              <w:suppressAutoHyphens w:val="0"/>
              <w:jc w:val="left"/>
              <w:rPr>
                <w:rFonts w:ascii="Calibri" w:hAnsi="Calibri" w:cs="Calibri"/>
                <w:szCs w:val="22"/>
                <w:lang w:eastAsia="es-CO"/>
              </w:rPr>
            </w:pPr>
            <w:r w:rsidRPr="009616A5">
              <w:rPr>
                <w:rFonts w:ascii="Calibri" w:hAnsi="Calibri" w:cs="Calibri"/>
                <w:szCs w:val="22"/>
                <w:lang w:eastAsia="es-CO"/>
              </w:rPr>
              <w:t>RELLENO EN MATERIAL SELECCIONADO PROVENIENTE DE LA EXCAVACIÓN (Extendido manual, Humedecimiento y Compactación)</w:t>
            </w:r>
          </w:p>
        </w:tc>
        <w:tc>
          <w:tcPr>
            <w:tcW w:w="395" w:type="pct"/>
            <w:tcBorders>
              <w:top w:val="nil"/>
              <w:left w:val="nil"/>
              <w:bottom w:val="single" w:sz="8" w:space="0" w:color="auto"/>
              <w:right w:val="single" w:sz="4" w:space="0" w:color="auto"/>
            </w:tcBorders>
            <w:shd w:val="clear" w:color="auto" w:fill="auto"/>
            <w:noWrap/>
            <w:vAlign w:val="center"/>
            <w:hideMark/>
          </w:tcPr>
          <w:p w14:paraId="022B47FB" w14:textId="77777777" w:rsidR="009616A5" w:rsidRPr="009616A5" w:rsidRDefault="009616A5" w:rsidP="009616A5">
            <w:pPr>
              <w:suppressAutoHyphens w:val="0"/>
              <w:jc w:val="center"/>
              <w:rPr>
                <w:rFonts w:ascii="Calibri" w:hAnsi="Calibri" w:cs="Calibri"/>
                <w:color w:val="000000"/>
                <w:sz w:val="20"/>
                <w:szCs w:val="20"/>
                <w:lang w:eastAsia="es-CO"/>
              </w:rPr>
            </w:pPr>
            <w:r w:rsidRPr="009616A5">
              <w:rPr>
                <w:rFonts w:ascii="Calibri" w:hAnsi="Calibri" w:cs="Calibri"/>
                <w:color w:val="000000"/>
                <w:sz w:val="20"/>
                <w:szCs w:val="20"/>
                <w:lang w:eastAsia="es-CO"/>
              </w:rPr>
              <w:t>m3</w:t>
            </w:r>
          </w:p>
        </w:tc>
        <w:tc>
          <w:tcPr>
            <w:tcW w:w="686" w:type="pct"/>
            <w:tcBorders>
              <w:top w:val="nil"/>
              <w:left w:val="nil"/>
              <w:bottom w:val="single" w:sz="8" w:space="0" w:color="auto"/>
              <w:right w:val="single" w:sz="8" w:space="0" w:color="auto"/>
            </w:tcBorders>
            <w:shd w:val="clear" w:color="auto" w:fill="auto"/>
            <w:noWrap/>
            <w:vAlign w:val="center"/>
            <w:hideMark/>
          </w:tcPr>
          <w:p w14:paraId="51752241" w14:textId="77777777" w:rsidR="009616A5" w:rsidRPr="009616A5" w:rsidRDefault="009616A5" w:rsidP="009616A5">
            <w:pPr>
              <w:suppressAutoHyphens w:val="0"/>
              <w:jc w:val="center"/>
              <w:rPr>
                <w:rFonts w:ascii="Calibri" w:hAnsi="Calibri" w:cs="Calibri"/>
                <w:color w:val="000000"/>
                <w:sz w:val="20"/>
                <w:szCs w:val="20"/>
                <w:lang w:eastAsia="es-CO"/>
              </w:rPr>
            </w:pPr>
            <w:r w:rsidRPr="009616A5">
              <w:rPr>
                <w:rFonts w:ascii="Calibri" w:hAnsi="Calibri" w:cs="Calibri"/>
                <w:color w:val="000000"/>
                <w:sz w:val="20"/>
                <w:szCs w:val="20"/>
                <w:lang w:eastAsia="es-CO"/>
              </w:rPr>
              <w:t>139,79</w:t>
            </w:r>
          </w:p>
        </w:tc>
      </w:tr>
    </w:tbl>
    <w:p w14:paraId="4A295FEC" w14:textId="77777777" w:rsidR="00D97534" w:rsidRDefault="00D97534" w:rsidP="00F15DF0">
      <w:pPr>
        <w:pStyle w:val="Prrafodelista"/>
        <w:ind w:left="720"/>
        <w:rPr>
          <w:sz w:val="24"/>
        </w:rPr>
      </w:pPr>
    </w:p>
    <w:p w14:paraId="3CEFC79A" w14:textId="77777777" w:rsidR="005D20DB" w:rsidRDefault="005D20DB" w:rsidP="00F15DF0">
      <w:pPr>
        <w:pStyle w:val="Prrafodelista"/>
        <w:ind w:left="720"/>
        <w:rPr>
          <w:sz w:val="24"/>
        </w:rPr>
      </w:pPr>
    </w:p>
    <w:p w14:paraId="22CDF19E" w14:textId="77777777" w:rsidR="005D20DB" w:rsidRDefault="005D20DB" w:rsidP="00F15DF0">
      <w:pPr>
        <w:pStyle w:val="Prrafodelista"/>
        <w:ind w:left="720"/>
        <w:rPr>
          <w:sz w:val="24"/>
        </w:rPr>
      </w:pPr>
    </w:p>
    <w:p w14:paraId="0D91C18A" w14:textId="77777777" w:rsidR="005D20DB" w:rsidRDefault="005D20DB" w:rsidP="00F15DF0">
      <w:pPr>
        <w:pStyle w:val="Prrafodelista"/>
        <w:ind w:left="720"/>
        <w:rPr>
          <w:sz w:val="24"/>
        </w:rPr>
      </w:pPr>
    </w:p>
    <w:p w14:paraId="2C671A8B" w14:textId="77777777" w:rsidR="005D20DB" w:rsidRDefault="005D20DB" w:rsidP="00F15DF0">
      <w:pPr>
        <w:pStyle w:val="Prrafodelista"/>
        <w:ind w:left="720"/>
        <w:rPr>
          <w:sz w:val="24"/>
        </w:rPr>
      </w:pPr>
    </w:p>
    <w:p w14:paraId="563E4133" w14:textId="77777777" w:rsidR="005D20DB" w:rsidRDefault="005D20DB" w:rsidP="00F15DF0">
      <w:pPr>
        <w:pStyle w:val="Prrafodelista"/>
        <w:ind w:left="720"/>
        <w:rPr>
          <w:sz w:val="24"/>
        </w:rPr>
      </w:pPr>
    </w:p>
    <w:p w14:paraId="293B4A05" w14:textId="77777777" w:rsidR="005D20DB" w:rsidRDefault="005D20DB" w:rsidP="00F15DF0">
      <w:pPr>
        <w:pStyle w:val="Prrafodelista"/>
        <w:ind w:left="720"/>
        <w:rPr>
          <w:sz w:val="24"/>
        </w:rPr>
      </w:pPr>
    </w:p>
    <w:p w14:paraId="4B443882" w14:textId="77777777" w:rsidR="005D20DB" w:rsidRDefault="005D20DB" w:rsidP="00F15DF0">
      <w:pPr>
        <w:pStyle w:val="Prrafodelista"/>
        <w:ind w:left="720"/>
        <w:rPr>
          <w:sz w:val="24"/>
        </w:rPr>
      </w:pPr>
    </w:p>
    <w:p w14:paraId="496F9695" w14:textId="77777777" w:rsidR="00D97534" w:rsidRPr="00215EB1" w:rsidRDefault="00D97534" w:rsidP="00F15DF0">
      <w:pPr>
        <w:pStyle w:val="Prrafodelista"/>
        <w:ind w:left="720"/>
        <w:rPr>
          <w:sz w:val="24"/>
        </w:rPr>
      </w:pPr>
    </w:p>
    <w:sectPr w:rsidR="00D97534" w:rsidRPr="00215EB1" w:rsidSect="00D03DEA">
      <w:pgSz w:w="12240" w:h="15840" w:code="1"/>
      <w:pgMar w:top="1701" w:right="1418" w:bottom="1701" w:left="1418" w:header="1134" w:footer="113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28416E" w14:textId="77777777" w:rsidR="008B76F4" w:rsidRDefault="008B76F4">
      <w:r>
        <w:separator/>
      </w:r>
    </w:p>
  </w:endnote>
  <w:endnote w:type="continuationSeparator" w:id="0">
    <w:p w14:paraId="682F54FE" w14:textId="77777777" w:rsidR="008B76F4" w:rsidRDefault="008B76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charset w:val="00"/>
    <w:family w:val="auto"/>
    <w:pitch w:val="variable"/>
    <w:sig w:usb0="00000003" w:usb1="1001ECEA"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iberation Sans">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ucida Sans">
    <w:altName w:val="Lucida Sans Unicode"/>
    <w:panose1 w:val="020B0602030504020204"/>
    <w:charset w:val="00"/>
    <w:family w:val="swiss"/>
    <w:pitch w:val="variable"/>
    <w:sig w:usb0="00000003" w:usb1="00000000" w:usb2="00000000" w:usb3="00000000" w:csb0="00000001" w:csb1="00000000"/>
  </w:font>
  <w:font w:name="Noto Sans">
    <w:charset w:val="00"/>
    <w:family w:val="swiss"/>
    <w:pitch w:val="variable"/>
    <w:sig w:usb0="E00082FF" w:usb1="400078FF" w:usb2="00000021" w:usb3="00000000" w:csb0="0000019F" w:csb1="00000000"/>
  </w:font>
  <w:font w:name="Liberation Serif">
    <w:charset w:val="00"/>
    <w:family w:val="roman"/>
    <w:pitch w:val="variable"/>
    <w:sig w:usb0="E0000AFF" w:usb1="500078FF" w:usb2="00000021" w:usb3="00000000" w:csb0="000001BF" w:csb1="00000000"/>
  </w:font>
  <w:font w:name="font361">
    <w:altName w:val="Times New Roman"/>
    <w:charset w:val="00"/>
    <w:family w:val="auto"/>
    <w:pitch w:val="variable"/>
  </w:font>
  <w:font w:name="Calibri Light">
    <w:panose1 w:val="020F0302020204030204"/>
    <w:charset w:val="00"/>
    <w:family w:val="swiss"/>
    <w:pitch w:val="variable"/>
    <w:sig w:usb0="E4002EFF" w:usb1="C000247B" w:usb2="00000009" w:usb3="00000000" w:csb0="000001FF" w:csb1="00000000"/>
  </w:font>
  <w:font w:name="CG Omega">
    <w:altName w:val="Candara"/>
    <w:charset w:val="00"/>
    <w:family w:val="swiss"/>
    <w:pitch w:val="variable"/>
    <w:sig w:usb0="00000007" w:usb1="00000000" w:usb2="00000000" w:usb3="00000000" w:csb0="0000001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ECAE5A" w14:textId="77777777" w:rsidR="008B76F4" w:rsidRDefault="008B76F4">
      <w:r>
        <w:separator/>
      </w:r>
    </w:p>
  </w:footnote>
  <w:footnote w:type="continuationSeparator" w:id="0">
    <w:p w14:paraId="2AEF8A65" w14:textId="77777777" w:rsidR="008B76F4" w:rsidRDefault="008B76F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jc w:val="center"/>
      <w:tblLayout w:type="fixed"/>
      <w:tblLook w:val="0000" w:firstRow="0" w:lastRow="0" w:firstColumn="0" w:lastColumn="0" w:noHBand="0" w:noVBand="0"/>
    </w:tblPr>
    <w:tblGrid>
      <w:gridCol w:w="2318"/>
      <w:gridCol w:w="4820"/>
      <w:gridCol w:w="2366"/>
    </w:tblGrid>
    <w:tr w:rsidR="00A13FC5" w14:paraId="76CEA8C2" w14:textId="77777777" w:rsidTr="00CC1BFA">
      <w:trPr>
        <w:trHeight w:val="1408"/>
        <w:jc w:val="center"/>
      </w:trPr>
      <w:tc>
        <w:tcPr>
          <w:tcW w:w="2318" w:type="dxa"/>
          <w:tcBorders>
            <w:top w:val="single" w:sz="4" w:space="0" w:color="000000"/>
            <w:left w:val="single" w:sz="4" w:space="0" w:color="000000"/>
            <w:bottom w:val="single" w:sz="4" w:space="0" w:color="000000"/>
          </w:tcBorders>
          <w:shd w:val="clear" w:color="auto" w:fill="auto"/>
          <w:vAlign w:val="center"/>
        </w:tcPr>
        <w:p w14:paraId="7DC745D8" w14:textId="77777777" w:rsidR="00A13FC5" w:rsidRDefault="00A13FC5" w:rsidP="00B44353">
          <w:pPr>
            <w:pStyle w:val="Encabezado"/>
            <w:snapToGrid w:val="0"/>
            <w:spacing w:line="276" w:lineRule="auto"/>
            <w:jc w:val="center"/>
            <w:rPr>
              <w:lang w:val="en-US" w:eastAsia="en-US"/>
            </w:rPr>
          </w:pPr>
          <w:r>
            <w:rPr>
              <w:noProof/>
              <w:lang w:val="es-MX" w:eastAsia="es-MX"/>
            </w:rPr>
            <w:drawing>
              <wp:anchor distT="0" distB="0" distL="114300" distR="114300" simplePos="0" relativeHeight="251658752" behindDoc="1" locked="0" layoutInCell="1" allowOverlap="1" wp14:anchorId="712D19A1" wp14:editId="2B5831D3">
                <wp:simplePos x="0" y="0"/>
                <wp:positionH relativeFrom="column">
                  <wp:posOffset>219075</wp:posOffset>
                </wp:positionH>
                <wp:positionV relativeFrom="paragraph">
                  <wp:posOffset>-10160</wp:posOffset>
                </wp:positionV>
                <wp:extent cx="858520" cy="851535"/>
                <wp:effectExtent l="0" t="0" r="0" b="5715"/>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58520" cy="85153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820" w:type="dxa"/>
          <w:tcBorders>
            <w:top w:val="single" w:sz="4" w:space="0" w:color="000000"/>
            <w:left w:val="single" w:sz="4" w:space="0" w:color="000000"/>
            <w:bottom w:val="single" w:sz="4" w:space="0" w:color="000000"/>
          </w:tcBorders>
          <w:shd w:val="clear" w:color="auto" w:fill="auto"/>
          <w:vAlign w:val="center"/>
        </w:tcPr>
        <w:p w14:paraId="60CF5C6A" w14:textId="77777777" w:rsidR="00A13FC5" w:rsidRPr="009F5CEB" w:rsidRDefault="00A13FC5" w:rsidP="00B44353">
          <w:pPr>
            <w:suppressAutoHyphens w:val="0"/>
            <w:autoSpaceDE w:val="0"/>
            <w:autoSpaceDN w:val="0"/>
            <w:adjustRightInd w:val="0"/>
            <w:jc w:val="center"/>
            <w:rPr>
              <w:bCs/>
              <w:color w:val="000000"/>
              <w:sz w:val="20"/>
              <w:szCs w:val="20"/>
              <w:lang w:eastAsia="es-CO"/>
            </w:rPr>
          </w:pPr>
          <w:r w:rsidRPr="00F061F1">
            <w:rPr>
              <w:rFonts w:ascii="Calibri" w:eastAsia="Calibri" w:hAnsi="Calibri" w:cs="Times New Roman"/>
              <w:bCs/>
              <w:noProof/>
              <w:color w:val="000000"/>
              <w:sz w:val="20"/>
              <w:szCs w:val="20"/>
              <w:lang w:eastAsia="es-CO"/>
            </w:rPr>
            <w:t>ACTUALIZACIÓN, AJUSTES Y COMPLEMENTACIÓN DE LA FACTIBILIDAD Y LOS ESTUDIOS Y DISEÑOS DEL CABLE AÉREO EN SAN CRISTÓBAL, EN BOGOTÁ D.C.</w:t>
          </w:r>
        </w:p>
      </w:tc>
      <w:tc>
        <w:tcPr>
          <w:tcW w:w="23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192C8C" w14:textId="77777777" w:rsidR="00A13FC5" w:rsidRDefault="00A13FC5" w:rsidP="00B44353">
          <w:pPr>
            <w:suppressAutoHyphens w:val="0"/>
            <w:autoSpaceDE w:val="0"/>
            <w:autoSpaceDN w:val="0"/>
            <w:adjustRightInd w:val="0"/>
            <w:jc w:val="center"/>
          </w:pPr>
          <w:r w:rsidRPr="00453EC6">
            <w:rPr>
              <w:noProof/>
              <w:lang w:val="es-MX" w:eastAsia="es-MX"/>
            </w:rPr>
            <mc:AlternateContent>
              <mc:Choice Requires="wpg">
                <w:drawing>
                  <wp:anchor distT="0" distB="0" distL="114300" distR="114300" simplePos="0" relativeHeight="251657728" behindDoc="0" locked="0" layoutInCell="1" allowOverlap="1" wp14:anchorId="44EC0AF8" wp14:editId="717C48B6">
                    <wp:simplePos x="0" y="0"/>
                    <wp:positionH relativeFrom="column">
                      <wp:posOffset>22860</wp:posOffset>
                    </wp:positionH>
                    <wp:positionV relativeFrom="paragraph">
                      <wp:posOffset>11430</wp:posOffset>
                    </wp:positionV>
                    <wp:extent cx="1343025" cy="600075"/>
                    <wp:effectExtent l="0" t="0" r="9525" b="9525"/>
                    <wp:wrapNone/>
                    <wp:docPr id="279" name="Grupo 10"/>
                    <wp:cNvGraphicFramePr/>
                    <a:graphic xmlns:a="http://schemas.openxmlformats.org/drawingml/2006/main">
                      <a:graphicData uri="http://schemas.microsoft.com/office/word/2010/wordprocessingGroup">
                        <wpg:wgp>
                          <wpg:cNvGrpSpPr/>
                          <wpg:grpSpPr>
                            <a:xfrm>
                              <a:off x="0" y="0"/>
                              <a:ext cx="1343025" cy="600075"/>
                              <a:chOff x="0" y="0"/>
                              <a:chExt cx="6132696" cy="2664000"/>
                            </a:xfrm>
                          </wpg:grpSpPr>
                          <pic:pic xmlns:pic="http://schemas.openxmlformats.org/drawingml/2006/picture">
                            <pic:nvPicPr>
                              <pic:cNvPr id="280" name="Imagen 280"/>
                              <pic:cNvPicPr preferRelativeResize="0">
                                <a:picLocks/>
                              </pic:cNvPicPr>
                            </pic:nvPicPr>
                            <pic:blipFill>
                              <a:blip r:embed="rId2"/>
                              <a:stretch>
                                <a:fillRect/>
                              </a:stretch>
                            </pic:blipFill>
                            <pic:spPr>
                              <a:xfrm>
                                <a:off x="936941" y="0"/>
                                <a:ext cx="4140000" cy="1980000"/>
                              </a:xfrm>
                              <a:prstGeom prst="rect">
                                <a:avLst/>
                              </a:prstGeom>
                            </pic:spPr>
                          </pic:pic>
                          <pic:pic xmlns:pic="http://schemas.openxmlformats.org/drawingml/2006/picture">
                            <pic:nvPicPr>
                              <pic:cNvPr id="281" name="Imagen 7"/>
                              <pic:cNvPicPr>
                                <a:picLocks noChangeAspect="1"/>
                              </pic:cNvPicPr>
                            </pic:nvPicPr>
                            <pic:blipFill>
                              <a:blip r:embed="rId3"/>
                              <a:stretch>
                                <a:fillRect/>
                              </a:stretch>
                            </pic:blipFill>
                            <pic:spPr>
                              <a:xfrm>
                                <a:off x="0" y="1944000"/>
                                <a:ext cx="2703070" cy="720000"/>
                              </a:xfrm>
                              <a:prstGeom prst="rect">
                                <a:avLst/>
                              </a:prstGeom>
                            </pic:spPr>
                          </pic:pic>
                          <pic:pic xmlns:pic="http://schemas.openxmlformats.org/drawingml/2006/picture">
                            <pic:nvPicPr>
                              <pic:cNvPr id="282" name="Imagen 8"/>
                              <pic:cNvPicPr>
                                <a:picLocks noChangeAspect="1"/>
                              </pic:cNvPicPr>
                            </pic:nvPicPr>
                            <pic:blipFill>
                              <a:blip r:embed="rId4"/>
                              <a:stretch>
                                <a:fillRect/>
                              </a:stretch>
                            </pic:blipFill>
                            <pic:spPr>
                              <a:xfrm>
                                <a:off x="3017101" y="1980000"/>
                                <a:ext cx="3115595" cy="6480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AFD1BFE" id="Grupo 10" o:spid="_x0000_s1026" style="position:absolute;margin-left:1.8pt;margin-top:.9pt;width:105.75pt;height:47.25pt;z-index:251657728;mso-width-relative:margin;mso-height-relative:margin" coordsize="61326,266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80" o:spid="_x0000_s1027" type="#_x0000_t75" style="position:absolute;left:9369;width:41400;height:1980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">
                      <v:imagedata r:id="rId5" o:title=""/>
                      <o:lock v:ext="edit" aspectratio="f"/>
                    </v:shape>
                    <v:shape id="Imagen 7" o:spid="_x0000_s1028" type="#_x0000_t75" style="position:absolute;top:19440;width:27030;height:7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">
                      <v:imagedata r:id="rId6" o:title=""/>
                    </v:shape>
                    <v:shape id="Imagen 8" o:spid="_x0000_s1029" type="#_x0000_t75" style="position:absolute;left:30171;top:19800;width:31155;height:6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">
                      <v:imagedata r:id="rId7" o:title=""/>
                    </v:shape>
                  </v:group>
                </w:pict>
              </mc:Fallback>
            </mc:AlternateContent>
          </w:r>
        </w:p>
      </w:tc>
    </w:tr>
  </w:tbl>
  <w:p w14:paraId="0D7C6624" w14:textId="77777777" w:rsidR="00A13FC5" w:rsidRDefault="00A13FC5" w:rsidP="00D409DE">
    <w:pPr>
      <w:pStyle w:val="Encabezado"/>
    </w:pPr>
    <w:r>
      <w:rPr>
        <w:noProof/>
        <w:lang w:eastAsia="es-CO"/>
      </w:rPr>
      <w:drawing>
        <wp:anchor distT="0" distB="0" distL="114300" distR="114300" simplePos="0" relativeHeight="251661312" behindDoc="1" locked="0" layoutInCell="1" allowOverlap="1" wp14:anchorId="78208CA8" wp14:editId="47FE5EE2">
          <wp:simplePos x="0" y="0"/>
          <wp:positionH relativeFrom="margin">
            <wp:posOffset>1876425</wp:posOffset>
          </wp:positionH>
          <wp:positionV relativeFrom="paragraph">
            <wp:posOffset>2266315</wp:posOffset>
          </wp:positionV>
          <wp:extent cx="2209800" cy="2393950"/>
          <wp:effectExtent l="0" t="0" r="0" b="6350"/>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idu APROBADO PARA CARGUE.jpg"/>
                  <pic:cNvPicPr/>
                </pic:nvPicPr>
                <pic:blipFill>
                  <a:blip r:embed="rId8">
                    <a:duotone>
                      <a:schemeClr val="bg2">
                        <a:shade val="45000"/>
                        <a:satMod val="135000"/>
                      </a:schemeClr>
                      <a:prstClr val="white"/>
                    </a:duotone>
                    <a:extLst>
                      <a:ext uri="{BEBA8EAE-BF5A-486C-A8C5-ECC9F3942E4B}">
                        <a14:imgProps xmlns:a14="http://schemas.microsoft.com/office/drawing/2010/main">
                          <a14:imgLayer r:embed="rId9">
                            <a14:imgEffect>
                              <a14:colorTemperature colorTemp="5575"/>
                            </a14:imgEffect>
                            <a14:imgEffect>
                              <a14:saturation sat="86000"/>
                            </a14:imgEffect>
                          </a14:imgLayer>
                        </a14:imgProps>
                      </a:ext>
                      <a:ext uri="{28A0092B-C50C-407E-A947-70E740481C1C}">
                        <a14:useLocalDpi xmlns:a14="http://schemas.microsoft.com/office/drawing/2010/main" val="0"/>
                      </a:ext>
                    </a:extLst>
                  </a:blip>
                  <a:stretch>
                    <a:fillRect/>
                  </a:stretch>
                </pic:blipFill>
                <pic:spPr>
                  <a:xfrm>
                    <a:off x="0" y="0"/>
                    <a:ext cx="2209800" cy="239395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2C307A40"/>
    <w:lvl w:ilvl="0">
      <w:start w:val="1"/>
      <w:numFmt w:val="decimal"/>
      <w:lvlText w:val="%1"/>
      <w:lvlJc w:val="left"/>
      <w:pPr>
        <w:tabs>
          <w:tab w:val="num" w:pos="0"/>
        </w:tabs>
        <w:ind w:left="432" w:hanging="432"/>
      </w:pPr>
      <w:rPr>
        <w:b w:val="0"/>
        <w:bCs w:val="0"/>
        <w:i w:val="0"/>
        <w:iCs w:val="0"/>
        <w:caps w:val="0"/>
        <w:smallCaps w:val="0"/>
        <w:strike w:val="0"/>
        <w:dstrike w:val="0"/>
        <w:vanish w:val="0"/>
        <w:color w:val="000000"/>
        <w:spacing w:val="0"/>
        <w:kern w:val="0"/>
        <w:position w:val="0"/>
        <w:sz w:val="24"/>
        <w:szCs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0"/>
        </w:tabs>
        <w:ind w:left="576" w:hanging="576"/>
      </w:pPr>
      <w:rPr>
        <w:b w:val="0"/>
        <w:bCs w:val="0"/>
        <w:i w:val="0"/>
        <w:iCs w:val="0"/>
        <w:caps w:val="0"/>
        <w:smallCaps w:val="0"/>
        <w:strike w:val="0"/>
        <w:dstrike w:val="0"/>
        <w:vanish w:val="0"/>
        <w:color w:val="000000"/>
        <w:spacing w:val="0"/>
        <w:kern w:val="0"/>
        <w:position w:val="0"/>
        <w:sz w:val="22"/>
        <w:szCs w:val="2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1702"/>
        </w:tabs>
        <w:ind w:left="2422" w:hanging="720"/>
      </w:pPr>
      <w:rPr>
        <w:b w:val="0"/>
        <w:bCs w:val="0"/>
        <w:i w:val="0"/>
        <w:iCs w:val="0"/>
        <w:caps w:val="0"/>
        <w:smallCaps w:val="0"/>
        <w:strike w:val="0"/>
        <w:dstrike w:val="0"/>
        <w:vanish w:val="0"/>
        <w:color w:val="000000"/>
        <w:spacing w:val="0"/>
        <w:kern w:val="0"/>
        <w:position w:val="0"/>
        <w:sz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0"/>
        </w:tabs>
        <w:ind w:left="864" w:hanging="864"/>
      </w:pPr>
      <w:rPr>
        <w:b w:val="0"/>
        <w:bCs w:val="0"/>
        <w:i w:val="0"/>
        <w:iCs w:val="0"/>
        <w:caps w:val="0"/>
        <w:smallCaps w:val="0"/>
        <w:strike w:val="0"/>
        <w:dstrike w:val="0"/>
        <w:vanish w:val="0"/>
        <w:color w:val="000000"/>
        <w:spacing w:val="0"/>
        <w:kern w:val="0"/>
        <w:position w:val="0"/>
        <w:sz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tabs>
          <w:tab w:val="num" w:pos="0"/>
        </w:tabs>
        <w:ind w:left="1008" w:hanging="1008"/>
      </w:pPr>
    </w:lvl>
    <w:lvl w:ilvl="5">
      <w:start w:val="1"/>
      <w:numFmt w:val="decimal"/>
      <w:lvlText w:val="%1.%2.%3.%4.%5.%6"/>
      <w:lvlJc w:val="left"/>
      <w:pPr>
        <w:tabs>
          <w:tab w:val="num" w:pos="0"/>
        </w:tabs>
        <w:ind w:left="1152" w:hanging="1152"/>
      </w:pPr>
    </w:lvl>
    <w:lvl w:ilvl="6">
      <w:start w:val="1"/>
      <w:numFmt w:val="decimal"/>
      <w:lvlText w:val="%1.%2.%3.%4.%5.%6.%7"/>
      <w:lvlJc w:val="left"/>
      <w:pPr>
        <w:tabs>
          <w:tab w:val="num" w:pos="0"/>
        </w:tabs>
        <w:ind w:left="1296" w:hanging="1296"/>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584" w:hanging="1584"/>
      </w:pPr>
    </w:lvl>
  </w:abstractNum>
  <w:abstractNum w:abstractNumId="1" w15:restartNumberingAfterBreak="0">
    <w:nsid w:val="00000002"/>
    <w:multiLevelType w:val="singleLevel"/>
    <w:tmpl w:val="00000002"/>
    <w:name w:val="WW8Num2"/>
    <w:lvl w:ilvl="0">
      <w:start w:val="1"/>
      <w:numFmt w:val="bullet"/>
      <w:lvlText w:val=""/>
      <w:lvlJc w:val="left"/>
      <w:pPr>
        <w:tabs>
          <w:tab w:val="num" w:pos="0"/>
        </w:tabs>
        <w:ind w:left="720" w:hanging="360"/>
      </w:pPr>
      <w:rPr>
        <w:rFonts w:ascii="Symbol" w:hAnsi="Symbol" w:cs="Symbol" w:hint="default"/>
      </w:rPr>
    </w:lvl>
  </w:abstractNum>
  <w:abstractNum w:abstractNumId="2" w15:restartNumberingAfterBreak="0">
    <w:nsid w:val="00000003"/>
    <w:multiLevelType w:val="singleLevel"/>
    <w:tmpl w:val="00000003"/>
    <w:name w:val="WW8Num3"/>
    <w:lvl w:ilvl="0">
      <w:start w:val="1"/>
      <w:numFmt w:val="bullet"/>
      <w:lvlText w:val=""/>
      <w:lvlJc w:val="left"/>
      <w:pPr>
        <w:tabs>
          <w:tab w:val="num" w:pos="0"/>
        </w:tabs>
        <w:ind w:left="720" w:hanging="360"/>
      </w:pPr>
      <w:rPr>
        <w:rFonts w:ascii="Symbol" w:hAnsi="Symbol" w:cs="Symbol" w:hint="default"/>
      </w:rPr>
    </w:lvl>
  </w:abstractNum>
  <w:abstractNum w:abstractNumId="3" w15:restartNumberingAfterBreak="0">
    <w:nsid w:val="00000004"/>
    <w:multiLevelType w:val="singleLevel"/>
    <w:tmpl w:val="00000004"/>
    <w:name w:val="WW8Num4"/>
    <w:lvl w:ilvl="0">
      <w:start w:val="1"/>
      <w:numFmt w:val="decimal"/>
      <w:lvlText w:val="%1."/>
      <w:lvlJc w:val="left"/>
      <w:pPr>
        <w:tabs>
          <w:tab w:val="num" w:pos="0"/>
        </w:tabs>
        <w:ind w:left="720" w:hanging="360"/>
      </w:pPr>
    </w:lvl>
  </w:abstractNum>
  <w:abstractNum w:abstractNumId="4" w15:restartNumberingAfterBreak="0">
    <w:nsid w:val="00000006"/>
    <w:multiLevelType w:val="multilevel"/>
    <w:tmpl w:val="00000006"/>
    <w:name w:val="WW8Num6"/>
    <w:lvl w:ilvl="0">
      <w:start w:val="1"/>
      <w:numFmt w:val="bullet"/>
      <w:suff w:val="nothing"/>
      <w:lvlText w:val=""/>
      <w:lvlJc w:val="left"/>
      <w:pPr>
        <w:tabs>
          <w:tab w:val="num" w:pos="0"/>
        </w:tabs>
        <w:ind w:left="0" w:firstLine="0"/>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5" w15:restartNumberingAfterBreak="0">
    <w:nsid w:val="00000007"/>
    <w:multiLevelType w:val="multilevel"/>
    <w:tmpl w:val="00000007"/>
    <w:name w:val="WW8Num7"/>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15:restartNumberingAfterBreak="0">
    <w:nsid w:val="00000008"/>
    <w:multiLevelType w:val="multilevel"/>
    <w:tmpl w:val="00000008"/>
    <w:name w:val="WW8Num8"/>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7" w15:restartNumberingAfterBreak="0">
    <w:nsid w:val="00000009"/>
    <w:multiLevelType w:val="multilevel"/>
    <w:tmpl w:val="00000009"/>
    <w:name w:val="WW8Num9"/>
    <w:lvl w:ilvl="0">
      <w:start w:val="1"/>
      <w:numFmt w:val="bullet"/>
      <w:lvlText w:val=""/>
      <w:lvlJc w:val="left"/>
      <w:pPr>
        <w:tabs>
          <w:tab w:val="num" w:pos="360"/>
        </w:tabs>
        <w:ind w:left="360" w:hanging="360"/>
      </w:pPr>
      <w:rPr>
        <w:rFonts w:ascii="Symbol" w:hAnsi="Symbol" w:cs="OpenSymbol"/>
      </w:rPr>
    </w:lvl>
    <w:lvl w:ilvl="1">
      <w:start w:val="1"/>
      <w:numFmt w:val="bullet"/>
      <w:lvlText w:val="◦"/>
      <w:lvlJc w:val="left"/>
      <w:pPr>
        <w:tabs>
          <w:tab w:val="num" w:pos="720"/>
        </w:tabs>
        <w:ind w:left="720" w:hanging="360"/>
      </w:pPr>
      <w:rPr>
        <w:rFonts w:ascii="OpenSymbol" w:hAnsi="OpenSymbol" w:cs="OpenSymbol"/>
      </w:rPr>
    </w:lvl>
    <w:lvl w:ilvl="2">
      <w:start w:val="1"/>
      <w:numFmt w:val="bullet"/>
      <w:lvlText w:val="▪"/>
      <w:lvlJc w:val="left"/>
      <w:pPr>
        <w:tabs>
          <w:tab w:val="num" w:pos="1080"/>
        </w:tabs>
        <w:ind w:left="1080" w:hanging="360"/>
      </w:pPr>
      <w:rPr>
        <w:rFonts w:ascii="OpenSymbol" w:hAnsi="OpenSymbol" w:cs="OpenSymbol"/>
      </w:rPr>
    </w:lvl>
    <w:lvl w:ilvl="3">
      <w:start w:val="1"/>
      <w:numFmt w:val="bullet"/>
      <w:lvlText w:val=""/>
      <w:lvlJc w:val="left"/>
      <w:pPr>
        <w:tabs>
          <w:tab w:val="num" w:pos="1440"/>
        </w:tabs>
        <w:ind w:left="1440" w:hanging="360"/>
      </w:pPr>
      <w:rPr>
        <w:rFonts w:ascii="Symbol" w:hAnsi="Symbol" w:cs="OpenSymbol"/>
      </w:rPr>
    </w:lvl>
    <w:lvl w:ilvl="4">
      <w:start w:val="1"/>
      <w:numFmt w:val="bullet"/>
      <w:lvlText w:val="◦"/>
      <w:lvlJc w:val="left"/>
      <w:pPr>
        <w:tabs>
          <w:tab w:val="num" w:pos="1800"/>
        </w:tabs>
        <w:ind w:left="1800" w:hanging="360"/>
      </w:pPr>
      <w:rPr>
        <w:rFonts w:ascii="OpenSymbol" w:hAnsi="OpenSymbol" w:cs="OpenSymbol"/>
      </w:rPr>
    </w:lvl>
    <w:lvl w:ilvl="5">
      <w:start w:val="1"/>
      <w:numFmt w:val="bullet"/>
      <w:lvlText w:val="▪"/>
      <w:lvlJc w:val="left"/>
      <w:pPr>
        <w:tabs>
          <w:tab w:val="num" w:pos="2160"/>
        </w:tabs>
        <w:ind w:left="2160" w:hanging="360"/>
      </w:pPr>
      <w:rPr>
        <w:rFonts w:ascii="OpenSymbol" w:hAnsi="OpenSymbol" w:cs="OpenSymbol"/>
      </w:rPr>
    </w:lvl>
    <w:lvl w:ilvl="6">
      <w:start w:val="1"/>
      <w:numFmt w:val="bullet"/>
      <w:lvlText w:val=""/>
      <w:lvlJc w:val="left"/>
      <w:pPr>
        <w:tabs>
          <w:tab w:val="num" w:pos="2520"/>
        </w:tabs>
        <w:ind w:left="2520" w:hanging="360"/>
      </w:pPr>
      <w:rPr>
        <w:rFonts w:ascii="Symbol" w:hAnsi="Symbol" w:cs="OpenSymbol"/>
      </w:rPr>
    </w:lvl>
    <w:lvl w:ilvl="7">
      <w:start w:val="1"/>
      <w:numFmt w:val="bullet"/>
      <w:lvlText w:val="◦"/>
      <w:lvlJc w:val="left"/>
      <w:pPr>
        <w:tabs>
          <w:tab w:val="num" w:pos="2880"/>
        </w:tabs>
        <w:ind w:left="2880" w:hanging="360"/>
      </w:pPr>
      <w:rPr>
        <w:rFonts w:ascii="OpenSymbol" w:hAnsi="OpenSymbol" w:cs="OpenSymbol"/>
      </w:rPr>
    </w:lvl>
    <w:lvl w:ilvl="8">
      <w:start w:val="1"/>
      <w:numFmt w:val="bullet"/>
      <w:lvlText w:val="▪"/>
      <w:lvlJc w:val="left"/>
      <w:pPr>
        <w:tabs>
          <w:tab w:val="num" w:pos="3240"/>
        </w:tabs>
        <w:ind w:left="3240" w:hanging="360"/>
      </w:pPr>
      <w:rPr>
        <w:rFonts w:ascii="OpenSymbol" w:hAnsi="OpenSymbol" w:cs="OpenSymbol"/>
      </w:rPr>
    </w:lvl>
  </w:abstractNum>
  <w:abstractNum w:abstractNumId="8" w15:restartNumberingAfterBreak="0">
    <w:nsid w:val="0000000A"/>
    <w:multiLevelType w:val="multilevel"/>
    <w:tmpl w:val="0000000A"/>
    <w:name w:val="WW8Num10"/>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9" w15:restartNumberingAfterBreak="0">
    <w:nsid w:val="0000000B"/>
    <w:multiLevelType w:val="multilevel"/>
    <w:tmpl w:val="0000000B"/>
    <w:name w:val="WW8Num1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0" w15:restartNumberingAfterBreak="0">
    <w:nsid w:val="0000000C"/>
    <w:multiLevelType w:val="multilevel"/>
    <w:tmpl w:val="0000000C"/>
    <w:name w:val="WW8Num1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1" w15:restartNumberingAfterBreak="0">
    <w:nsid w:val="0000000D"/>
    <w:multiLevelType w:val="multilevel"/>
    <w:tmpl w:val="0000000D"/>
    <w:name w:val="WW8Num1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2" w15:restartNumberingAfterBreak="0">
    <w:nsid w:val="0000000E"/>
    <w:multiLevelType w:val="multilevel"/>
    <w:tmpl w:val="0000000E"/>
    <w:name w:val="WW8Num1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3" w15:restartNumberingAfterBreak="0">
    <w:nsid w:val="0000000F"/>
    <w:multiLevelType w:val="multilevel"/>
    <w:tmpl w:val="0000000F"/>
    <w:name w:val="WW8Num15"/>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4" w15:restartNumberingAfterBreak="0">
    <w:nsid w:val="00000010"/>
    <w:multiLevelType w:val="multilevel"/>
    <w:tmpl w:val="00000010"/>
    <w:name w:val="WW8Num16"/>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5" w15:restartNumberingAfterBreak="0">
    <w:nsid w:val="00000011"/>
    <w:multiLevelType w:val="multilevel"/>
    <w:tmpl w:val="00000011"/>
    <w:name w:val="WW8Num17"/>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6" w15:restartNumberingAfterBreak="0">
    <w:nsid w:val="00000012"/>
    <w:multiLevelType w:val="multilevel"/>
    <w:tmpl w:val="00000012"/>
    <w:name w:val="WW8Num18"/>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7" w15:restartNumberingAfterBreak="0">
    <w:nsid w:val="00000013"/>
    <w:multiLevelType w:val="multilevel"/>
    <w:tmpl w:val="00000013"/>
    <w:name w:val="WW8Num19"/>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8" w15:restartNumberingAfterBreak="0">
    <w:nsid w:val="00000014"/>
    <w:multiLevelType w:val="multilevel"/>
    <w:tmpl w:val="00000014"/>
    <w:name w:val="WW8Num20"/>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9" w15:restartNumberingAfterBreak="0">
    <w:nsid w:val="00000015"/>
    <w:multiLevelType w:val="multilevel"/>
    <w:tmpl w:val="00000015"/>
    <w:name w:val="WW8Num2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0" w15:restartNumberingAfterBreak="0">
    <w:nsid w:val="00000016"/>
    <w:multiLevelType w:val="singleLevel"/>
    <w:tmpl w:val="00000016"/>
    <w:name w:val="WW8Num22"/>
    <w:lvl w:ilvl="0">
      <w:start w:val="1"/>
      <w:numFmt w:val="decimal"/>
      <w:lvlText w:val="%1."/>
      <w:lvlJc w:val="left"/>
      <w:pPr>
        <w:tabs>
          <w:tab w:val="num" w:pos="0"/>
        </w:tabs>
        <w:ind w:left="720" w:hanging="360"/>
      </w:pPr>
      <w:rPr>
        <w:sz w:val="18"/>
        <w:szCs w:val="18"/>
      </w:rPr>
    </w:lvl>
  </w:abstractNum>
  <w:abstractNum w:abstractNumId="21" w15:restartNumberingAfterBreak="0">
    <w:nsid w:val="00000017"/>
    <w:multiLevelType w:val="singleLevel"/>
    <w:tmpl w:val="00000017"/>
    <w:name w:val="WW8Num23"/>
    <w:lvl w:ilvl="0">
      <w:start w:val="1"/>
      <w:numFmt w:val="bullet"/>
      <w:lvlText w:val=""/>
      <w:lvlJc w:val="left"/>
      <w:pPr>
        <w:tabs>
          <w:tab w:val="num" w:pos="0"/>
        </w:tabs>
        <w:ind w:left="720" w:hanging="360"/>
      </w:pPr>
      <w:rPr>
        <w:rFonts w:ascii="Symbol" w:hAnsi="Symbol" w:cs="Symbol" w:hint="default"/>
        <w:sz w:val="18"/>
        <w:szCs w:val="18"/>
      </w:rPr>
    </w:lvl>
  </w:abstractNum>
  <w:abstractNum w:abstractNumId="22" w15:restartNumberingAfterBreak="0">
    <w:nsid w:val="12B56F59"/>
    <w:multiLevelType w:val="multilevel"/>
    <w:tmpl w:val="7B468CD2"/>
    <w:lvl w:ilvl="0">
      <w:start w:val="1"/>
      <w:numFmt w:val="decimal"/>
      <w:lvlText w:val="%1"/>
      <w:lvlJc w:val="left"/>
      <w:pPr>
        <w:ind w:left="432" w:hanging="432"/>
      </w:pPr>
      <w:rPr>
        <w:rFonts w:hint="default"/>
      </w:rPr>
    </w:lvl>
    <w:lvl w:ilvl="1">
      <w:start w:val="1"/>
      <w:numFmt w:val="decimal"/>
      <w:lvlText w:val="%1.%2"/>
      <w:lvlJc w:val="left"/>
      <w:pPr>
        <w:ind w:left="1426" w:hanging="576"/>
      </w:pPr>
      <w:rPr>
        <w:rFonts w:hint="default"/>
      </w:rPr>
    </w:lvl>
    <w:lvl w:ilvl="2">
      <w:start w:val="1"/>
      <w:numFmt w:val="decimal"/>
      <w:lvlText w:val="%1.%2.%3"/>
      <w:lvlJc w:val="left"/>
      <w:pPr>
        <w:ind w:left="1855" w:hanging="720"/>
      </w:pPr>
      <w:rPr>
        <w:rFonts w:hint="default"/>
      </w:rPr>
    </w:lvl>
    <w:lvl w:ilvl="3">
      <w:start w:val="1"/>
      <w:numFmt w:val="decimal"/>
      <w:lvlText w:val="%1.%2.%3.%4"/>
      <w:lvlJc w:val="left"/>
      <w:pPr>
        <w:ind w:left="2991" w:hanging="864"/>
      </w:pPr>
      <w:rPr>
        <w:rFonts w:hint="default"/>
      </w:rPr>
    </w:lvl>
    <w:lvl w:ilvl="4">
      <w:start w:val="1"/>
      <w:numFmt w:val="decimal"/>
      <w:lvlText w:val="%1.%2.%3.%4.%5"/>
      <w:lvlJc w:val="left"/>
      <w:pPr>
        <w:ind w:left="256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3" w15:restartNumberingAfterBreak="0">
    <w:nsid w:val="15C43EBF"/>
    <w:multiLevelType w:val="hybridMultilevel"/>
    <w:tmpl w:val="C35071B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16740375"/>
    <w:multiLevelType w:val="hybridMultilevel"/>
    <w:tmpl w:val="78BAE36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18890724"/>
    <w:multiLevelType w:val="hybridMultilevel"/>
    <w:tmpl w:val="39FCE1C2"/>
    <w:lvl w:ilvl="0" w:tplc="240A000D">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26" w15:restartNumberingAfterBreak="0">
    <w:nsid w:val="18A645BE"/>
    <w:multiLevelType w:val="multilevel"/>
    <w:tmpl w:val="7B468CD2"/>
    <w:lvl w:ilvl="0">
      <w:start w:val="1"/>
      <w:numFmt w:val="decimal"/>
      <w:lvlText w:val="%1"/>
      <w:lvlJc w:val="left"/>
      <w:pPr>
        <w:ind w:left="432" w:hanging="432"/>
      </w:pPr>
      <w:rPr>
        <w:rFonts w:hint="default"/>
      </w:rPr>
    </w:lvl>
    <w:lvl w:ilvl="1">
      <w:start w:val="1"/>
      <w:numFmt w:val="decimal"/>
      <w:lvlText w:val="%1.%2"/>
      <w:lvlJc w:val="left"/>
      <w:pPr>
        <w:ind w:left="1426" w:hanging="576"/>
      </w:pPr>
      <w:rPr>
        <w:rFonts w:hint="default"/>
      </w:rPr>
    </w:lvl>
    <w:lvl w:ilvl="2">
      <w:start w:val="1"/>
      <w:numFmt w:val="decimal"/>
      <w:lvlText w:val="%1.%2.%3"/>
      <w:lvlJc w:val="left"/>
      <w:pPr>
        <w:ind w:left="1855" w:hanging="720"/>
      </w:pPr>
      <w:rPr>
        <w:rFonts w:hint="default"/>
      </w:rPr>
    </w:lvl>
    <w:lvl w:ilvl="3">
      <w:start w:val="1"/>
      <w:numFmt w:val="decimal"/>
      <w:lvlText w:val="%1.%2.%3.%4"/>
      <w:lvlJc w:val="left"/>
      <w:pPr>
        <w:ind w:left="2991" w:hanging="864"/>
      </w:pPr>
      <w:rPr>
        <w:rFonts w:hint="default"/>
      </w:rPr>
    </w:lvl>
    <w:lvl w:ilvl="4">
      <w:start w:val="1"/>
      <w:numFmt w:val="decimal"/>
      <w:lvlText w:val="%1.%2.%3.%4.%5"/>
      <w:lvlJc w:val="left"/>
      <w:pPr>
        <w:ind w:left="256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7" w15:restartNumberingAfterBreak="0">
    <w:nsid w:val="1D015E58"/>
    <w:multiLevelType w:val="multilevel"/>
    <w:tmpl w:val="7B468CD2"/>
    <w:lvl w:ilvl="0">
      <w:start w:val="1"/>
      <w:numFmt w:val="decimal"/>
      <w:lvlText w:val="%1"/>
      <w:lvlJc w:val="left"/>
      <w:pPr>
        <w:ind w:left="432" w:hanging="432"/>
      </w:pPr>
      <w:rPr>
        <w:rFonts w:hint="default"/>
      </w:rPr>
    </w:lvl>
    <w:lvl w:ilvl="1">
      <w:start w:val="1"/>
      <w:numFmt w:val="decimal"/>
      <w:lvlText w:val="%1.%2"/>
      <w:lvlJc w:val="left"/>
      <w:pPr>
        <w:ind w:left="1002" w:hanging="576"/>
      </w:pPr>
      <w:rPr>
        <w:rFonts w:hint="default"/>
      </w:rPr>
    </w:lvl>
    <w:lvl w:ilvl="2">
      <w:start w:val="1"/>
      <w:numFmt w:val="decimal"/>
      <w:lvlText w:val="%1.%2.%3"/>
      <w:lvlJc w:val="left"/>
      <w:pPr>
        <w:ind w:left="1855" w:hanging="720"/>
      </w:pPr>
      <w:rPr>
        <w:rFonts w:hint="default"/>
      </w:rPr>
    </w:lvl>
    <w:lvl w:ilvl="3">
      <w:start w:val="1"/>
      <w:numFmt w:val="decimal"/>
      <w:lvlText w:val="%1.%2.%3.%4"/>
      <w:lvlJc w:val="left"/>
      <w:pPr>
        <w:ind w:left="2991" w:hanging="864"/>
      </w:pPr>
      <w:rPr>
        <w:rFonts w:hint="default"/>
      </w:rPr>
    </w:lvl>
    <w:lvl w:ilvl="4">
      <w:start w:val="1"/>
      <w:numFmt w:val="decimal"/>
      <w:lvlText w:val="%1.%2.%3.%4.%5"/>
      <w:lvlJc w:val="left"/>
      <w:pPr>
        <w:ind w:left="256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8" w15:restartNumberingAfterBreak="0">
    <w:nsid w:val="249E69C8"/>
    <w:multiLevelType w:val="hybridMultilevel"/>
    <w:tmpl w:val="D14A90FA"/>
    <w:lvl w:ilvl="0" w:tplc="240A000D">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29" w15:restartNumberingAfterBreak="0">
    <w:nsid w:val="296C3FA6"/>
    <w:multiLevelType w:val="hybridMultilevel"/>
    <w:tmpl w:val="274C1C86"/>
    <w:lvl w:ilvl="0" w:tplc="FC1EB234">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0" w15:restartNumberingAfterBreak="0">
    <w:nsid w:val="3D5E06BF"/>
    <w:multiLevelType w:val="hybridMultilevel"/>
    <w:tmpl w:val="1862B12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3E5C1AC6"/>
    <w:multiLevelType w:val="hybridMultilevel"/>
    <w:tmpl w:val="48A0A290"/>
    <w:lvl w:ilvl="0" w:tplc="C778DD6E">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15:restartNumberingAfterBreak="0">
    <w:nsid w:val="3EDD5FF7"/>
    <w:multiLevelType w:val="multilevel"/>
    <w:tmpl w:val="7B468CD2"/>
    <w:lvl w:ilvl="0">
      <w:start w:val="1"/>
      <w:numFmt w:val="decimal"/>
      <w:lvlText w:val="%1"/>
      <w:lvlJc w:val="left"/>
      <w:pPr>
        <w:ind w:left="432" w:hanging="432"/>
      </w:pPr>
      <w:rPr>
        <w:rFonts w:hint="default"/>
      </w:rPr>
    </w:lvl>
    <w:lvl w:ilvl="1">
      <w:start w:val="1"/>
      <w:numFmt w:val="decimal"/>
      <w:lvlText w:val="%1.%2"/>
      <w:lvlJc w:val="left"/>
      <w:pPr>
        <w:ind w:left="1426" w:hanging="576"/>
      </w:pPr>
      <w:rPr>
        <w:rFonts w:hint="default"/>
      </w:rPr>
    </w:lvl>
    <w:lvl w:ilvl="2">
      <w:start w:val="1"/>
      <w:numFmt w:val="decimal"/>
      <w:lvlText w:val="%1.%2.%3"/>
      <w:lvlJc w:val="left"/>
      <w:pPr>
        <w:ind w:left="1855" w:hanging="720"/>
      </w:pPr>
      <w:rPr>
        <w:rFonts w:hint="default"/>
      </w:rPr>
    </w:lvl>
    <w:lvl w:ilvl="3">
      <w:start w:val="1"/>
      <w:numFmt w:val="decimal"/>
      <w:lvlText w:val="%1.%2.%3.%4"/>
      <w:lvlJc w:val="left"/>
      <w:pPr>
        <w:ind w:left="2991" w:hanging="864"/>
      </w:pPr>
      <w:rPr>
        <w:rFonts w:hint="default"/>
      </w:rPr>
    </w:lvl>
    <w:lvl w:ilvl="4">
      <w:start w:val="1"/>
      <w:numFmt w:val="decimal"/>
      <w:lvlText w:val="%1.%2.%3.%4.%5"/>
      <w:lvlJc w:val="left"/>
      <w:pPr>
        <w:ind w:left="256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3" w15:restartNumberingAfterBreak="0">
    <w:nsid w:val="42B675FE"/>
    <w:multiLevelType w:val="hybridMultilevel"/>
    <w:tmpl w:val="CFA0C98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15:restartNumberingAfterBreak="0">
    <w:nsid w:val="4CAE6B3B"/>
    <w:multiLevelType w:val="hybridMultilevel"/>
    <w:tmpl w:val="ECB43C5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15:restartNumberingAfterBreak="0">
    <w:nsid w:val="50330167"/>
    <w:multiLevelType w:val="hybridMultilevel"/>
    <w:tmpl w:val="D90C5EA0"/>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36" w15:restartNumberingAfterBreak="0">
    <w:nsid w:val="5C574EEF"/>
    <w:multiLevelType w:val="multilevel"/>
    <w:tmpl w:val="240A0025"/>
    <w:lvl w:ilvl="0">
      <w:start w:val="1"/>
      <w:numFmt w:val="decimal"/>
      <w:pStyle w:val="Ttulo1"/>
      <w:lvlText w:val="%1"/>
      <w:lvlJc w:val="left"/>
      <w:pPr>
        <w:ind w:left="1566" w:hanging="432"/>
      </w:pPr>
    </w:lvl>
    <w:lvl w:ilvl="1">
      <w:start w:val="1"/>
      <w:numFmt w:val="decimal"/>
      <w:pStyle w:val="Ttulo2"/>
      <w:lvlText w:val="%1.%2"/>
      <w:lvlJc w:val="left"/>
      <w:pPr>
        <w:ind w:left="1710" w:hanging="576"/>
      </w:pPr>
    </w:lvl>
    <w:lvl w:ilvl="2">
      <w:start w:val="1"/>
      <w:numFmt w:val="decimal"/>
      <w:pStyle w:val="Ttulo3"/>
      <w:lvlText w:val="%1.%2.%3"/>
      <w:lvlJc w:val="left"/>
      <w:pPr>
        <w:ind w:left="1854" w:hanging="720"/>
      </w:pPr>
    </w:lvl>
    <w:lvl w:ilvl="3">
      <w:start w:val="1"/>
      <w:numFmt w:val="decimal"/>
      <w:pStyle w:val="Ttulo4"/>
      <w:lvlText w:val="%1.%2.%3.%4"/>
      <w:lvlJc w:val="left"/>
      <w:pPr>
        <w:ind w:left="1998" w:hanging="864"/>
      </w:pPr>
    </w:lvl>
    <w:lvl w:ilvl="4">
      <w:start w:val="1"/>
      <w:numFmt w:val="decimal"/>
      <w:pStyle w:val="Ttulo5"/>
      <w:lvlText w:val="%1.%2.%3.%4.%5"/>
      <w:lvlJc w:val="left"/>
      <w:pPr>
        <w:ind w:left="2142" w:hanging="1008"/>
      </w:pPr>
    </w:lvl>
    <w:lvl w:ilvl="5">
      <w:start w:val="1"/>
      <w:numFmt w:val="decimal"/>
      <w:pStyle w:val="Ttulo6"/>
      <w:lvlText w:val="%1.%2.%3.%4.%5.%6"/>
      <w:lvlJc w:val="left"/>
      <w:pPr>
        <w:ind w:left="2286" w:hanging="1152"/>
      </w:pPr>
    </w:lvl>
    <w:lvl w:ilvl="6">
      <w:start w:val="1"/>
      <w:numFmt w:val="decimal"/>
      <w:pStyle w:val="Ttulo7"/>
      <w:lvlText w:val="%1.%2.%3.%4.%5.%6.%7"/>
      <w:lvlJc w:val="left"/>
      <w:pPr>
        <w:ind w:left="2430" w:hanging="1296"/>
      </w:pPr>
    </w:lvl>
    <w:lvl w:ilvl="7">
      <w:start w:val="1"/>
      <w:numFmt w:val="decimal"/>
      <w:pStyle w:val="Ttulo8"/>
      <w:lvlText w:val="%1.%2.%3.%4.%5.%6.%7.%8"/>
      <w:lvlJc w:val="left"/>
      <w:pPr>
        <w:ind w:left="2574" w:hanging="1440"/>
      </w:pPr>
    </w:lvl>
    <w:lvl w:ilvl="8">
      <w:start w:val="1"/>
      <w:numFmt w:val="decimal"/>
      <w:pStyle w:val="Ttulo9"/>
      <w:lvlText w:val="%1.%2.%3.%4.%5.%6.%7.%8.%9"/>
      <w:lvlJc w:val="left"/>
      <w:pPr>
        <w:ind w:left="2718" w:hanging="1584"/>
      </w:pPr>
    </w:lvl>
  </w:abstractNum>
  <w:abstractNum w:abstractNumId="37" w15:restartNumberingAfterBreak="0">
    <w:nsid w:val="60CE1147"/>
    <w:multiLevelType w:val="hybridMultilevel"/>
    <w:tmpl w:val="B930F7D6"/>
    <w:lvl w:ilvl="0" w:tplc="0C789BC0">
      <w:start w:val="5"/>
      <w:numFmt w:val="bullet"/>
      <w:lvlText w:val="-"/>
      <w:lvlJc w:val="left"/>
      <w:pPr>
        <w:ind w:left="720" w:hanging="360"/>
      </w:pPr>
      <w:rPr>
        <w:rFonts w:ascii="Arial" w:eastAsiaTheme="minorHAnsi" w:hAnsi="Arial" w:cs="Aria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38" w15:restartNumberingAfterBreak="0">
    <w:nsid w:val="641D7EEE"/>
    <w:multiLevelType w:val="multilevel"/>
    <w:tmpl w:val="7B468CD2"/>
    <w:lvl w:ilvl="0">
      <w:start w:val="1"/>
      <w:numFmt w:val="decimal"/>
      <w:lvlText w:val="%1"/>
      <w:lvlJc w:val="left"/>
      <w:pPr>
        <w:ind w:left="432" w:hanging="432"/>
      </w:pPr>
      <w:rPr>
        <w:rFonts w:hint="default"/>
      </w:rPr>
    </w:lvl>
    <w:lvl w:ilvl="1">
      <w:start w:val="1"/>
      <w:numFmt w:val="decimal"/>
      <w:lvlText w:val="%1.%2"/>
      <w:lvlJc w:val="left"/>
      <w:pPr>
        <w:ind w:left="1426" w:hanging="576"/>
      </w:pPr>
      <w:rPr>
        <w:rFonts w:hint="default"/>
      </w:rPr>
    </w:lvl>
    <w:lvl w:ilvl="2">
      <w:start w:val="1"/>
      <w:numFmt w:val="decimal"/>
      <w:lvlText w:val="%1.%2.%3"/>
      <w:lvlJc w:val="left"/>
      <w:pPr>
        <w:ind w:left="1855" w:hanging="720"/>
      </w:pPr>
      <w:rPr>
        <w:rFonts w:hint="default"/>
      </w:rPr>
    </w:lvl>
    <w:lvl w:ilvl="3">
      <w:start w:val="1"/>
      <w:numFmt w:val="decimal"/>
      <w:lvlText w:val="%1.%2.%3.%4"/>
      <w:lvlJc w:val="left"/>
      <w:pPr>
        <w:ind w:left="2991" w:hanging="864"/>
      </w:pPr>
      <w:rPr>
        <w:rFonts w:hint="default"/>
      </w:rPr>
    </w:lvl>
    <w:lvl w:ilvl="4">
      <w:start w:val="1"/>
      <w:numFmt w:val="decimal"/>
      <w:lvlText w:val="%1.%2.%3.%4.%5"/>
      <w:lvlJc w:val="left"/>
      <w:pPr>
        <w:ind w:left="256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9" w15:restartNumberingAfterBreak="0">
    <w:nsid w:val="72D80B36"/>
    <w:multiLevelType w:val="multilevel"/>
    <w:tmpl w:val="596E28AE"/>
    <w:lvl w:ilvl="0">
      <w:start w:val="1"/>
      <w:numFmt w:val="decimal"/>
      <w:lvlText w:val="%1"/>
      <w:lvlJc w:val="left"/>
      <w:pPr>
        <w:tabs>
          <w:tab w:val="num" w:pos="0"/>
        </w:tabs>
        <w:ind w:left="432" w:hanging="432"/>
      </w:pPr>
      <w:rPr>
        <w:b w:val="0"/>
        <w:bCs w:val="0"/>
        <w:i w:val="0"/>
        <w:iCs w:val="0"/>
        <w:caps w:val="0"/>
        <w:smallCaps w:val="0"/>
        <w:strike w:val="0"/>
        <w:dstrike w:val="0"/>
        <w:vanish w:val="0"/>
        <w:color w:val="000000"/>
        <w:spacing w:val="0"/>
        <w:kern w:val="0"/>
        <w:position w:val="0"/>
        <w:sz w:val="24"/>
        <w:szCs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0"/>
        </w:tabs>
        <w:ind w:left="576" w:hanging="576"/>
      </w:pPr>
      <w:rPr>
        <w:b w:val="0"/>
        <w:bCs w:val="0"/>
        <w:i w:val="0"/>
        <w:iCs w:val="0"/>
        <w:caps w:val="0"/>
        <w:smallCaps w:val="0"/>
        <w:strike w:val="0"/>
        <w:dstrike w:val="0"/>
        <w:vanish w:val="0"/>
        <w:color w:val="000000"/>
        <w:spacing w:val="0"/>
        <w:kern w:val="0"/>
        <w:position w:val="0"/>
        <w:sz w:val="22"/>
        <w:szCs w:val="2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1702"/>
        </w:tabs>
        <w:ind w:left="2422" w:hanging="720"/>
      </w:pPr>
      <w:rPr>
        <w:b w:val="0"/>
        <w:bCs w:val="0"/>
        <w:i w:val="0"/>
        <w:iCs w:val="0"/>
        <w:caps w:val="0"/>
        <w:smallCaps w:val="0"/>
        <w:strike w:val="0"/>
        <w:dstrike w:val="0"/>
        <w:vanish w:val="0"/>
        <w:color w:val="000000"/>
        <w:spacing w:val="0"/>
        <w:kern w:val="0"/>
        <w:position w:val="0"/>
        <w:sz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0"/>
        </w:tabs>
        <w:ind w:left="864" w:hanging="864"/>
      </w:pPr>
      <w:rPr>
        <w:b w:val="0"/>
        <w:bCs w:val="0"/>
        <w:i w:val="0"/>
        <w:iCs w:val="0"/>
        <w:caps w:val="0"/>
        <w:smallCaps w:val="0"/>
        <w:strike w:val="0"/>
        <w:dstrike w:val="0"/>
        <w:vanish w:val="0"/>
        <w:color w:val="000000"/>
        <w:spacing w:val="0"/>
        <w:kern w:val="0"/>
        <w:position w:val="0"/>
        <w:sz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tabs>
          <w:tab w:val="num" w:pos="0"/>
        </w:tabs>
        <w:ind w:left="1008" w:hanging="1008"/>
      </w:pPr>
    </w:lvl>
    <w:lvl w:ilvl="5">
      <w:start w:val="1"/>
      <w:numFmt w:val="decimal"/>
      <w:lvlText w:val="%1.%2.%3.%4.%5.%6"/>
      <w:lvlJc w:val="left"/>
      <w:pPr>
        <w:tabs>
          <w:tab w:val="num" w:pos="0"/>
        </w:tabs>
        <w:ind w:left="1152" w:hanging="1152"/>
      </w:pPr>
    </w:lvl>
    <w:lvl w:ilvl="6">
      <w:start w:val="1"/>
      <w:numFmt w:val="decimal"/>
      <w:lvlText w:val="%1.%2.%3.%4.%5.%6.%7"/>
      <w:lvlJc w:val="left"/>
      <w:pPr>
        <w:tabs>
          <w:tab w:val="num" w:pos="0"/>
        </w:tabs>
        <w:ind w:left="1296" w:hanging="1296"/>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584" w:hanging="1584"/>
      </w:pPr>
    </w:lvl>
  </w:abstractNum>
  <w:abstractNum w:abstractNumId="40" w15:restartNumberingAfterBreak="0">
    <w:nsid w:val="751E41BF"/>
    <w:multiLevelType w:val="hybridMultilevel"/>
    <w:tmpl w:val="0C28CB9C"/>
    <w:lvl w:ilvl="0" w:tplc="240A000D">
      <w:start w:val="1"/>
      <w:numFmt w:val="bullet"/>
      <w:lvlText w:val=""/>
      <w:lvlJc w:val="left"/>
      <w:pPr>
        <w:ind w:left="1499" w:hanging="360"/>
      </w:pPr>
      <w:rPr>
        <w:rFonts w:ascii="Wingdings" w:hAnsi="Wingdings" w:hint="default"/>
      </w:rPr>
    </w:lvl>
    <w:lvl w:ilvl="1" w:tplc="240A0003" w:tentative="1">
      <w:start w:val="1"/>
      <w:numFmt w:val="bullet"/>
      <w:lvlText w:val="o"/>
      <w:lvlJc w:val="left"/>
      <w:pPr>
        <w:ind w:left="2219" w:hanging="360"/>
      </w:pPr>
      <w:rPr>
        <w:rFonts w:ascii="Courier New" w:hAnsi="Courier New" w:cs="Courier New" w:hint="default"/>
      </w:rPr>
    </w:lvl>
    <w:lvl w:ilvl="2" w:tplc="240A0005" w:tentative="1">
      <w:start w:val="1"/>
      <w:numFmt w:val="bullet"/>
      <w:lvlText w:val=""/>
      <w:lvlJc w:val="left"/>
      <w:pPr>
        <w:ind w:left="2939" w:hanging="360"/>
      </w:pPr>
      <w:rPr>
        <w:rFonts w:ascii="Wingdings" w:hAnsi="Wingdings" w:hint="default"/>
      </w:rPr>
    </w:lvl>
    <w:lvl w:ilvl="3" w:tplc="240A0001" w:tentative="1">
      <w:start w:val="1"/>
      <w:numFmt w:val="bullet"/>
      <w:lvlText w:val=""/>
      <w:lvlJc w:val="left"/>
      <w:pPr>
        <w:ind w:left="3659" w:hanging="360"/>
      </w:pPr>
      <w:rPr>
        <w:rFonts w:ascii="Symbol" w:hAnsi="Symbol" w:hint="default"/>
      </w:rPr>
    </w:lvl>
    <w:lvl w:ilvl="4" w:tplc="240A0003" w:tentative="1">
      <w:start w:val="1"/>
      <w:numFmt w:val="bullet"/>
      <w:lvlText w:val="o"/>
      <w:lvlJc w:val="left"/>
      <w:pPr>
        <w:ind w:left="4379" w:hanging="360"/>
      </w:pPr>
      <w:rPr>
        <w:rFonts w:ascii="Courier New" w:hAnsi="Courier New" w:cs="Courier New" w:hint="default"/>
      </w:rPr>
    </w:lvl>
    <w:lvl w:ilvl="5" w:tplc="240A0005" w:tentative="1">
      <w:start w:val="1"/>
      <w:numFmt w:val="bullet"/>
      <w:lvlText w:val=""/>
      <w:lvlJc w:val="left"/>
      <w:pPr>
        <w:ind w:left="5099" w:hanging="360"/>
      </w:pPr>
      <w:rPr>
        <w:rFonts w:ascii="Wingdings" w:hAnsi="Wingdings" w:hint="default"/>
      </w:rPr>
    </w:lvl>
    <w:lvl w:ilvl="6" w:tplc="240A0001" w:tentative="1">
      <w:start w:val="1"/>
      <w:numFmt w:val="bullet"/>
      <w:lvlText w:val=""/>
      <w:lvlJc w:val="left"/>
      <w:pPr>
        <w:ind w:left="5819" w:hanging="360"/>
      </w:pPr>
      <w:rPr>
        <w:rFonts w:ascii="Symbol" w:hAnsi="Symbol" w:hint="default"/>
      </w:rPr>
    </w:lvl>
    <w:lvl w:ilvl="7" w:tplc="240A0003" w:tentative="1">
      <w:start w:val="1"/>
      <w:numFmt w:val="bullet"/>
      <w:lvlText w:val="o"/>
      <w:lvlJc w:val="left"/>
      <w:pPr>
        <w:ind w:left="6539" w:hanging="360"/>
      </w:pPr>
      <w:rPr>
        <w:rFonts w:ascii="Courier New" w:hAnsi="Courier New" w:cs="Courier New" w:hint="default"/>
      </w:rPr>
    </w:lvl>
    <w:lvl w:ilvl="8" w:tplc="240A0005" w:tentative="1">
      <w:start w:val="1"/>
      <w:numFmt w:val="bullet"/>
      <w:lvlText w:val=""/>
      <w:lvlJc w:val="left"/>
      <w:pPr>
        <w:ind w:left="7259" w:hanging="360"/>
      </w:pPr>
      <w:rPr>
        <w:rFonts w:ascii="Wingdings" w:hAnsi="Wingdings" w:hint="default"/>
      </w:rPr>
    </w:lvl>
  </w:abstractNum>
  <w:abstractNum w:abstractNumId="41" w15:restartNumberingAfterBreak="0">
    <w:nsid w:val="7756755C"/>
    <w:multiLevelType w:val="hybridMultilevel"/>
    <w:tmpl w:val="D1681CDE"/>
    <w:lvl w:ilvl="0" w:tplc="104A4C1A">
      <w:start w:val="1"/>
      <w:numFmt w:val="decimal"/>
      <w:lvlText w:val="%1-"/>
      <w:lvlJc w:val="left"/>
      <w:pPr>
        <w:ind w:left="644"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0"/>
  </w:num>
  <w:num w:numId="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5"/>
  </w:num>
  <w:num w:numId="4">
    <w:abstractNumId w:val="37"/>
  </w:num>
  <w:num w:numId="5">
    <w:abstractNumId w:val="0"/>
  </w:num>
  <w:num w:numId="6">
    <w:abstractNumId w:val="0"/>
  </w:num>
  <w:num w:numId="7">
    <w:abstractNumId w:val="39"/>
  </w:num>
  <w:num w:numId="8">
    <w:abstractNumId w:val="36"/>
  </w:num>
  <w:num w:numId="9">
    <w:abstractNumId w:val="36"/>
  </w:num>
  <w:num w:numId="10">
    <w:abstractNumId w:val="27"/>
  </w:num>
  <w:num w:numId="11">
    <w:abstractNumId w:val="31"/>
  </w:num>
  <w:num w:numId="12">
    <w:abstractNumId w:val="36"/>
  </w:num>
  <w:num w:numId="13">
    <w:abstractNumId w:val="29"/>
  </w:num>
  <w:num w:numId="14">
    <w:abstractNumId w:val="41"/>
  </w:num>
  <w:num w:numId="15">
    <w:abstractNumId w:val="36"/>
  </w:num>
  <w:num w:numId="16">
    <w:abstractNumId w:val="26"/>
  </w:num>
  <w:num w:numId="17">
    <w:abstractNumId w:val="36"/>
  </w:num>
  <w:num w:numId="18">
    <w:abstractNumId w:val="34"/>
  </w:num>
  <w:num w:numId="19">
    <w:abstractNumId w:val="33"/>
  </w:num>
  <w:num w:numId="20">
    <w:abstractNumId w:val="28"/>
  </w:num>
  <w:num w:numId="21">
    <w:abstractNumId w:val="38"/>
  </w:num>
  <w:num w:numId="22">
    <w:abstractNumId w:val="36"/>
  </w:num>
  <w:num w:numId="23">
    <w:abstractNumId w:val="23"/>
  </w:num>
  <w:num w:numId="24">
    <w:abstractNumId w:val="36"/>
  </w:num>
  <w:num w:numId="25">
    <w:abstractNumId w:val="30"/>
  </w:num>
  <w:num w:numId="26">
    <w:abstractNumId w:val="22"/>
  </w:num>
  <w:num w:numId="27">
    <w:abstractNumId w:val="36"/>
  </w:num>
  <w:num w:numId="28">
    <w:abstractNumId w:val="36"/>
  </w:num>
  <w:num w:numId="29">
    <w:abstractNumId w:val="36"/>
  </w:num>
  <w:num w:numId="30">
    <w:abstractNumId w:val="36"/>
  </w:num>
  <w:num w:numId="31">
    <w:abstractNumId w:val="40"/>
  </w:num>
  <w:num w:numId="32">
    <w:abstractNumId w:val="25"/>
  </w:num>
  <w:num w:numId="33">
    <w:abstractNumId w:val="36"/>
  </w:num>
  <w:num w:numId="34">
    <w:abstractNumId w:val="24"/>
  </w:num>
  <w:num w:numId="35">
    <w:abstractNumId w:val="36"/>
  </w:num>
  <w:num w:numId="36">
    <w:abstractNumId w:val="36"/>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3A35"/>
    <w:rsid w:val="000033F5"/>
    <w:rsid w:val="000034BE"/>
    <w:rsid w:val="0000506B"/>
    <w:rsid w:val="000054AF"/>
    <w:rsid w:val="000056E9"/>
    <w:rsid w:val="000057D5"/>
    <w:rsid w:val="00005815"/>
    <w:rsid w:val="00006F8D"/>
    <w:rsid w:val="000108E9"/>
    <w:rsid w:val="00010D3A"/>
    <w:rsid w:val="0001380A"/>
    <w:rsid w:val="00014D1D"/>
    <w:rsid w:val="00014F75"/>
    <w:rsid w:val="00014FFD"/>
    <w:rsid w:val="000154DD"/>
    <w:rsid w:val="00016BBC"/>
    <w:rsid w:val="00016D8D"/>
    <w:rsid w:val="00016FAD"/>
    <w:rsid w:val="00020AEF"/>
    <w:rsid w:val="00023A52"/>
    <w:rsid w:val="000244F1"/>
    <w:rsid w:val="00025F63"/>
    <w:rsid w:val="0003005C"/>
    <w:rsid w:val="00031A77"/>
    <w:rsid w:val="00031A81"/>
    <w:rsid w:val="000329FB"/>
    <w:rsid w:val="000331B4"/>
    <w:rsid w:val="00033D7B"/>
    <w:rsid w:val="00035B21"/>
    <w:rsid w:val="000367EF"/>
    <w:rsid w:val="00037434"/>
    <w:rsid w:val="00037757"/>
    <w:rsid w:val="00037E9D"/>
    <w:rsid w:val="00040236"/>
    <w:rsid w:val="0004068D"/>
    <w:rsid w:val="00040C2A"/>
    <w:rsid w:val="00040EFC"/>
    <w:rsid w:val="0004132A"/>
    <w:rsid w:val="000419D3"/>
    <w:rsid w:val="00042CDF"/>
    <w:rsid w:val="000440D8"/>
    <w:rsid w:val="000443BF"/>
    <w:rsid w:val="0004622E"/>
    <w:rsid w:val="00051A55"/>
    <w:rsid w:val="000527B6"/>
    <w:rsid w:val="00053141"/>
    <w:rsid w:val="00054E10"/>
    <w:rsid w:val="000561A9"/>
    <w:rsid w:val="00056714"/>
    <w:rsid w:val="00056925"/>
    <w:rsid w:val="00057112"/>
    <w:rsid w:val="00057486"/>
    <w:rsid w:val="00057B72"/>
    <w:rsid w:val="00057BF7"/>
    <w:rsid w:val="000607FD"/>
    <w:rsid w:val="00060CCB"/>
    <w:rsid w:val="00062444"/>
    <w:rsid w:val="0006311C"/>
    <w:rsid w:val="0006318E"/>
    <w:rsid w:val="00063709"/>
    <w:rsid w:val="00064646"/>
    <w:rsid w:val="00065DDB"/>
    <w:rsid w:val="00067128"/>
    <w:rsid w:val="0006782A"/>
    <w:rsid w:val="00067ADE"/>
    <w:rsid w:val="0007212E"/>
    <w:rsid w:val="000722CA"/>
    <w:rsid w:val="00073115"/>
    <w:rsid w:val="000751CE"/>
    <w:rsid w:val="00077049"/>
    <w:rsid w:val="000804E0"/>
    <w:rsid w:val="0008169A"/>
    <w:rsid w:val="000823A0"/>
    <w:rsid w:val="00082B42"/>
    <w:rsid w:val="00083F87"/>
    <w:rsid w:val="0008584A"/>
    <w:rsid w:val="00087F54"/>
    <w:rsid w:val="00090696"/>
    <w:rsid w:val="00090CE9"/>
    <w:rsid w:val="000931AF"/>
    <w:rsid w:val="00093D97"/>
    <w:rsid w:val="000946FB"/>
    <w:rsid w:val="000949DB"/>
    <w:rsid w:val="00097239"/>
    <w:rsid w:val="000A0EC8"/>
    <w:rsid w:val="000A15A7"/>
    <w:rsid w:val="000A21EF"/>
    <w:rsid w:val="000A3619"/>
    <w:rsid w:val="000A43D4"/>
    <w:rsid w:val="000A71C2"/>
    <w:rsid w:val="000A730F"/>
    <w:rsid w:val="000A7B71"/>
    <w:rsid w:val="000B0B8B"/>
    <w:rsid w:val="000B432C"/>
    <w:rsid w:val="000B4655"/>
    <w:rsid w:val="000B57A1"/>
    <w:rsid w:val="000B6307"/>
    <w:rsid w:val="000B66FD"/>
    <w:rsid w:val="000B6E58"/>
    <w:rsid w:val="000C01BD"/>
    <w:rsid w:val="000C01C3"/>
    <w:rsid w:val="000C1716"/>
    <w:rsid w:val="000C6B7D"/>
    <w:rsid w:val="000C700D"/>
    <w:rsid w:val="000C70D2"/>
    <w:rsid w:val="000C77E3"/>
    <w:rsid w:val="000C7840"/>
    <w:rsid w:val="000C7BE9"/>
    <w:rsid w:val="000C7CED"/>
    <w:rsid w:val="000D0BA6"/>
    <w:rsid w:val="000D3128"/>
    <w:rsid w:val="000D4ACC"/>
    <w:rsid w:val="000E29B6"/>
    <w:rsid w:val="000E3962"/>
    <w:rsid w:val="000E3B23"/>
    <w:rsid w:val="000E4DC1"/>
    <w:rsid w:val="000E544B"/>
    <w:rsid w:val="000E68A7"/>
    <w:rsid w:val="000E6A07"/>
    <w:rsid w:val="000E7210"/>
    <w:rsid w:val="000F1048"/>
    <w:rsid w:val="000F1387"/>
    <w:rsid w:val="000F18AA"/>
    <w:rsid w:val="000F3CD1"/>
    <w:rsid w:val="000F4414"/>
    <w:rsid w:val="000F4692"/>
    <w:rsid w:val="00103E4E"/>
    <w:rsid w:val="00105CFE"/>
    <w:rsid w:val="00106490"/>
    <w:rsid w:val="00106A65"/>
    <w:rsid w:val="00110E37"/>
    <w:rsid w:val="00111936"/>
    <w:rsid w:val="001127FC"/>
    <w:rsid w:val="001134AE"/>
    <w:rsid w:val="0011378A"/>
    <w:rsid w:val="00113792"/>
    <w:rsid w:val="00116BC2"/>
    <w:rsid w:val="001174D7"/>
    <w:rsid w:val="0012183A"/>
    <w:rsid w:val="00123307"/>
    <w:rsid w:val="00123F7A"/>
    <w:rsid w:val="001240E1"/>
    <w:rsid w:val="00127EE8"/>
    <w:rsid w:val="001304B5"/>
    <w:rsid w:val="00131BE5"/>
    <w:rsid w:val="00131F92"/>
    <w:rsid w:val="00132DB9"/>
    <w:rsid w:val="001339BD"/>
    <w:rsid w:val="001343D1"/>
    <w:rsid w:val="00135B32"/>
    <w:rsid w:val="0013673A"/>
    <w:rsid w:val="00136CD0"/>
    <w:rsid w:val="00140B27"/>
    <w:rsid w:val="00140B51"/>
    <w:rsid w:val="00141697"/>
    <w:rsid w:val="0014302A"/>
    <w:rsid w:val="001431DE"/>
    <w:rsid w:val="0014478E"/>
    <w:rsid w:val="00145FC4"/>
    <w:rsid w:val="00152017"/>
    <w:rsid w:val="00156BA6"/>
    <w:rsid w:val="001571FF"/>
    <w:rsid w:val="0016061C"/>
    <w:rsid w:val="00160A29"/>
    <w:rsid w:val="00162189"/>
    <w:rsid w:val="00162755"/>
    <w:rsid w:val="00164D5D"/>
    <w:rsid w:val="001663EA"/>
    <w:rsid w:val="00170308"/>
    <w:rsid w:val="001714FC"/>
    <w:rsid w:val="0017182B"/>
    <w:rsid w:val="00171B2A"/>
    <w:rsid w:val="00172A78"/>
    <w:rsid w:val="00173E76"/>
    <w:rsid w:val="00175804"/>
    <w:rsid w:val="0017647B"/>
    <w:rsid w:val="00180986"/>
    <w:rsid w:val="00180B6E"/>
    <w:rsid w:val="00181AB9"/>
    <w:rsid w:val="00182195"/>
    <w:rsid w:val="001831DA"/>
    <w:rsid w:val="00184422"/>
    <w:rsid w:val="00184D7A"/>
    <w:rsid w:val="00187463"/>
    <w:rsid w:val="00187DFF"/>
    <w:rsid w:val="00190383"/>
    <w:rsid w:val="0019175E"/>
    <w:rsid w:val="0019235E"/>
    <w:rsid w:val="00195A49"/>
    <w:rsid w:val="001966B1"/>
    <w:rsid w:val="00196D9A"/>
    <w:rsid w:val="00196DA2"/>
    <w:rsid w:val="00197589"/>
    <w:rsid w:val="001A07DC"/>
    <w:rsid w:val="001A1847"/>
    <w:rsid w:val="001A307B"/>
    <w:rsid w:val="001A3850"/>
    <w:rsid w:val="001A400B"/>
    <w:rsid w:val="001A428F"/>
    <w:rsid w:val="001A4FD5"/>
    <w:rsid w:val="001A6AC0"/>
    <w:rsid w:val="001B41B1"/>
    <w:rsid w:val="001B4754"/>
    <w:rsid w:val="001B4A21"/>
    <w:rsid w:val="001B7F20"/>
    <w:rsid w:val="001C1360"/>
    <w:rsid w:val="001C3254"/>
    <w:rsid w:val="001C3DA1"/>
    <w:rsid w:val="001C4995"/>
    <w:rsid w:val="001C57BC"/>
    <w:rsid w:val="001C5AA4"/>
    <w:rsid w:val="001D0606"/>
    <w:rsid w:val="001D132C"/>
    <w:rsid w:val="001D5712"/>
    <w:rsid w:val="001D5812"/>
    <w:rsid w:val="001E317F"/>
    <w:rsid w:val="001E5239"/>
    <w:rsid w:val="001F0E87"/>
    <w:rsid w:val="001F1264"/>
    <w:rsid w:val="001F197F"/>
    <w:rsid w:val="001F1D9B"/>
    <w:rsid w:val="001F46CE"/>
    <w:rsid w:val="001F485D"/>
    <w:rsid w:val="001F7AE3"/>
    <w:rsid w:val="002008AE"/>
    <w:rsid w:val="00200ECA"/>
    <w:rsid w:val="00202087"/>
    <w:rsid w:val="002023DD"/>
    <w:rsid w:val="002048F5"/>
    <w:rsid w:val="00205804"/>
    <w:rsid w:val="0021066D"/>
    <w:rsid w:val="00210733"/>
    <w:rsid w:val="00211B85"/>
    <w:rsid w:val="00212B7B"/>
    <w:rsid w:val="002151E6"/>
    <w:rsid w:val="00215A9D"/>
    <w:rsid w:val="00215D6F"/>
    <w:rsid w:val="00215EB1"/>
    <w:rsid w:val="002170C4"/>
    <w:rsid w:val="0021750D"/>
    <w:rsid w:val="002175AC"/>
    <w:rsid w:val="00217E1C"/>
    <w:rsid w:val="0022163D"/>
    <w:rsid w:val="00221C40"/>
    <w:rsid w:val="002231AD"/>
    <w:rsid w:val="002241EA"/>
    <w:rsid w:val="00224295"/>
    <w:rsid w:val="002249CF"/>
    <w:rsid w:val="00225590"/>
    <w:rsid w:val="00225E24"/>
    <w:rsid w:val="00226544"/>
    <w:rsid w:val="002277B5"/>
    <w:rsid w:val="002279EB"/>
    <w:rsid w:val="00230017"/>
    <w:rsid w:val="00230678"/>
    <w:rsid w:val="00230A05"/>
    <w:rsid w:val="002322FA"/>
    <w:rsid w:val="00232A4D"/>
    <w:rsid w:val="00232F0B"/>
    <w:rsid w:val="00233A61"/>
    <w:rsid w:val="00234499"/>
    <w:rsid w:val="00235AC6"/>
    <w:rsid w:val="00235E50"/>
    <w:rsid w:val="00237C91"/>
    <w:rsid w:val="0024230D"/>
    <w:rsid w:val="002430AD"/>
    <w:rsid w:val="00243FF1"/>
    <w:rsid w:val="00245E52"/>
    <w:rsid w:val="00246AD6"/>
    <w:rsid w:val="00246B56"/>
    <w:rsid w:val="00246D1E"/>
    <w:rsid w:val="00247F61"/>
    <w:rsid w:val="0025244D"/>
    <w:rsid w:val="00254636"/>
    <w:rsid w:val="00254B1B"/>
    <w:rsid w:val="0025547D"/>
    <w:rsid w:val="00255C2F"/>
    <w:rsid w:val="002614BF"/>
    <w:rsid w:val="00261A40"/>
    <w:rsid w:val="00261C81"/>
    <w:rsid w:val="00263BA9"/>
    <w:rsid w:val="00264CF1"/>
    <w:rsid w:val="00266C11"/>
    <w:rsid w:val="00267484"/>
    <w:rsid w:val="00267894"/>
    <w:rsid w:val="00267B28"/>
    <w:rsid w:val="00270FCF"/>
    <w:rsid w:val="00271D38"/>
    <w:rsid w:val="00272708"/>
    <w:rsid w:val="00274593"/>
    <w:rsid w:val="00275261"/>
    <w:rsid w:val="00277A06"/>
    <w:rsid w:val="00283822"/>
    <w:rsid w:val="002845D5"/>
    <w:rsid w:val="00284DB4"/>
    <w:rsid w:val="002853F4"/>
    <w:rsid w:val="002861F9"/>
    <w:rsid w:val="002862AB"/>
    <w:rsid w:val="002868AE"/>
    <w:rsid w:val="002868DC"/>
    <w:rsid w:val="00287B3A"/>
    <w:rsid w:val="002906C8"/>
    <w:rsid w:val="0029130A"/>
    <w:rsid w:val="00291B69"/>
    <w:rsid w:val="00293725"/>
    <w:rsid w:val="00293E46"/>
    <w:rsid w:val="0029466D"/>
    <w:rsid w:val="002950D7"/>
    <w:rsid w:val="002954B5"/>
    <w:rsid w:val="0029673A"/>
    <w:rsid w:val="00296BDF"/>
    <w:rsid w:val="002A02B7"/>
    <w:rsid w:val="002A10D2"/>
    <w:rsid w:val="002A3D95"/>
    <w:rsid w:val="002A4E39"/>
    <w:rsid w:val="002A5091"/>
    <w:rsid w:val="002A5AD0"/>
    <w:rsid w:val="002A7E52"/>
    <w:rsid w:val="002B20BB"/>
    <w:rsid w:val="002B2873"/>
    <w:rsid w:val="002B426B"/>
    <w:rsid w:val="002B4F14"/>
    <w:rsid w:val="002B5A43"/>
    <w:rsid w:val="002B5E04"/>
    <w:rsid w:val="002B5E2A"/>
    <w:rsid w:val="002C178E"/>
    <w:rsid w:val="002C1A9F"/>
    <w:rsid w:val="002C2469"/>
    <w:rsid w:val="002C5CB4"/>
    <w:rsid w:val="002C6E49"/>
    <w:rsid w:val="002D0AB8"/>
    <w:rsid w:val="002D1474"/>
    <w:rsid w:val="002D205A"/>
    <w:rsid w:val="002D3F38"/>
    <w:rsid w:val="002D41BB"/>
    <w:rsid w:val="002D444F"/>
    <w:rsid w:val="002D6129"/>
    <w:rsid w:val="002D7047"/>
    <w:rsid w:val="002D78A2"/>
    <w:rsid w:val="002E0541"/>
    <w:rsid w:val="002E1D01"/>
    <w:rsid w:val="002E2160"/>
    <w:rsid w:val="002E2E24"/>
    <w:rsid w:val="002E372A"/>
    <w:rsid w:val="002E5688"/>
    <w:rsid w:val="002E5A99"/>
    <w:rsid w:val="002E7DB7"/>
    <w:rsid w:val="002F284D"/>
    <w:rsid w:val="002F4C46"/>
    <w:rsid w:val="002F548D"/>
    <w:rsid w:val="00300F9B"/>
    <w:rsid w:val="0030151A"/>
    <w:rsid w:val="0030172A"/>
    <w:rsid w:val="00302803"/>
    <w:rsid w:val="00302A05"/>
    <w:rsid w:val="00302F5D"/>
    <w:rsid w:val="003046A7"/>
    <w:rsid w:val="00304961"/>
    <w:rsid w:val="00304AB0"/>
    <w:rsid w:val="00304B56"/>
    <w:rsid w:val="00304F36"/>
    <w:rsid w:val="00305E8E"/>
    <w:rsid w:val="00306D26"/>
    <w:rsid w:val="00306F74"/>
    <w:rsid w:val="00311477"/>
    <w:rsid w:val="00311B89"/>
    <w:rsid w:val="00311F1B"/>
    <w:rsid w:val="00313454"/>
    <w:rsid w:val="00314F8B"/>
    <w:rsid w:val="003150A9"/>
    <w:rsid w:val="00316764"/>
    <w:rsid w:val="00322B7B"/>
    <w:rsid w:val="00323285"/>
    <w:rsid w:val="00324D4A"/>
    <w:rsid w:val="00325E32"/>
    <w:rsid w:val="00326B6B"/>
    <w:rsid w:val="003306EA"/>
    <w:rsid w:val="00331431"/>
    <w:rsid w:val="00331F45"/>
    <w:rsid w:val="003329C9"/>
    <w:rsid w:val="00333741"/>
    <w:rsid w:val="00333865"/>
    <w:rsid w:val="003356FC"/>
    <w:rsid w:val="00335872"/>
    <w:rsid w:val="003359FE"/>
    <w:rsid w:val="00337E0D"/>
    <w:rsid w:val="0034175D"/>
    <w:rsid w:val="00341969"/>
    <w:rsid w:val="00341AAC"/>
    <w:rsid w:val="003438F1"/>
    <w:rsid w:val="00344E3D"/>
    <w:rsid w:val="0034517E"/>
    <w:rsid w:val="003451EE"/>
    <w:rsid w:val="00345FCA"/>
    <w:rsid w:val="00347E4E"/>
    <w:rsid w:val="003511DB"/>
    <w:rsid w:val="003527E0"/>
    <w:rsid w:val="00354445"/>
    <w:rsid w:val="00354697"/>
    <w:rsid w:val="00354D34"/>
    <w:rsid w:val="00355BB0"/>
    <w:rsid w:val="00357BC9"/>
    <w:rsid w:val="003607C0"/>
    <w:rsid w:val="00360E61"/>
    <w:rsid w:val="00362FF1"/>
    <w:rsid w:val="00363E7D"/>
    <w:rsid w:val="00364085"/>
    <w:rsid w:val="00364C43"/>
    <w:rsid w:val="00365A17"/>
    <w:rsid w:val="003665F4"/>
    <w:rsid w:val="00366C79"/>
    <w:rsid w:val="00370D53"/>
    <w:rsid w:val="00372663"/>
    <w:rsid w:val="00372ACA"/>
    <w:rsid w:val="00373368"/>
    <w:rsid w:val="00374160"/>
    <w:rsid w:val="00376EFA"/>
    <w:rsid w:val="00377255"/>
    <w:rsid w:val="003776C6"/>
    <w:rsid w:val="003776F3"/>
    <w:rsid w:val="00377EF2"/>
    <w:rsid w:val="00380C9E"/>
    <w:rsid w:val="0038206B"/>
    <w:rsid w:val="00382DA4"/>
    <w:rsid w:val="00384143"/>
    <w:rsid w:val="00384BA7"/>
    <w:rsid w:val="00385B3A"/>
    <w:rsid w:val="003867AB"/>
    <w:rsid w:val="00386A90"/>
    <w:rsid w:val="0038721F"/>
    <w:rsid w:val="00387682"/>
    <w:rsid w:val="0039101E"/>
    <w:rsid w:val="00393317"/>
    <w:rsid w:val="00393574"/>
    <w:rsid w:val="003941EE"/>
    <w:rsid w:val="00394352"/>
    <w:rsid w:val="003944FA"/>
    <w:rsid w:val="00395DA3"/>
    <w:rsid w:val="00396DF4"/>
    <w:rsid w:val="003974D5"/>
    <w:rsid w:val="0039776E"/>
    <w:rsid w:val="003A05FD"/>
    <w:rsid w:val="003A0945"/>
    <w:rsid w:val="003A1F5D"/>
    <w:rsid w:val="003A437A"/>
    <w:rsid w:val="003A43D3"/>
    <w:rsid w:val="003B0278"/>
    <w:rsid w:val="003B0ED2"/>
    <w:rsid w:val="003B1734"/>
    <w:rsid w:val="003B3B0F"/>
    <w:rsid w:val="003B3CE7"/>
    <w:rsid w:val="003B5B81"/>
    <w:rsid w:val="003B7CE6"/>
    <w:rsid w:val="003C02DC"/>
    <w:rsid w:val="003C1450"/>
    <w:rsid w:val="003C2905"/>
    <w:rsid w:val="003C3B39"/>
    <w:rsid w:val="003C4E3F"/>
    <w:rsid w:val="003C55C7"/>
    <w:rsid w:val="003C6152"/>
    <w:rsid w:val="003C6997"/>
    <w:rsid w:val="003C7B5A"/>
    <w:rsid w:val="003D16D1"/>
    <w:rsid w:val="003D1C4A"/>
    <w:rsid w:val="003D4094"/>
    <w:rsid w:val="003D4597"/>
    <w:rsid w:val="003D4790"/>
    <w:rsid w:val="003D70EC"/>
    <w:rsid w:val="003E0251"/>
    <w:rsid w:val="003E0702"/>
    <w:rsid w:val="003E0A3A"/>
    <w:rsid w:val="003E1A98"/>
    <w:rsid w:val="003E1C33"/>
    <w:rsid w:val="003E3004"/>
    <w:rsid w:val="003E3E06"/>
    <w:rsid w:val="003E49EA"/>
    <w:rsid w:val="003E6A19"/>
    <w:rsid w:val="003E6B0C"/>
    <w:rsid w:val="003F04A9"/>
    <w:rsid w:val="003F3EF2"/>
    <w:rsid w:val="003F507C"/>
    <w:rsid w:val="003F5BBC"/>
    <w:rsid w:val="003F7B4E"/>
    <w:rsid w:val="00401D97"/>
    <w:rsid w:val="00402BC4"/>
    <w:rsid w:val="00403412"/>
    <w:rsid w:val="00403F12"/>
    <w:rsid w:val="00403FC4"/>
    <w:rsid w:val="00405173"/>
    <w:rsid w:val="004079B6"/>
    <w:rsid w:val="00407B8F"/>
    <w:rsid w:val="004100C9"/>
    <w:rsid w:val="00410E45"/>
    <w:rsid w:val="00411900"/>
    <w:rsid w:val="00413803"/>
    <w:rsid w:val="00413B4C"/>
    <w:rsid w:val="004148A6"/>
    <w:rsid w:val="004172BB"/>
    <w:rsid w:val="00417815"/>
    <w:rsid w:val="0042102E"/>
    <w:rsid w:val="004216E7"/>
    <w:rsid w:val="00421CC9"/>
    <w:rsid w:val="0042218E"/>
    <w:rsid w:val="00424687"/>
    <w:rsid w:val="00424702"/>
    <w:rsid w:val="0042512B"/>
    <w:rsid w:val="00430485"/>
    <w:rsid w:val="00430CB0"/>
    <w:rsid w:val="0043113A"/>
    <w:rsid w:val="00432727"/>
    <w:rsid w:val="00433D70"/>
    <w:rsid w:val="00433E3D"/>
    <w:rsid w:val="00434990"/>
    <w:rsid w:val="0043509C"/>
    <w:rsid w:val="00435A63"/>
    <w:rsid w:val="00436F40"/>
    <w:rsid w:val="00437505"/>
    <w:rsid w:val="00437552"/>
    <w:rsid w:val="004377DE"/>
    <w:rsid w:val="00440C99"/>
    <w:rsid w:val="00441DC3"/>
    <w:rsid w:val="00442628"/>
    <w:rsid w:val="004436C2"/>
    <w:rsid w:val="004438D7"/>
    <w:rsid w:val="0044398D"/>
    <w:rsid w:val="00447C69"/>
    <w:rsid w:val="00450C97"/>
    <w:rsid w:val="0045376D"/>
    <w:rsid w:val="00453BC0"/>
    <w:rsid w:val="0045419C"/>
    <w:rsid w:val="0045524C"/>
    <w:rsid w:val="00455C2B"/>
    <w:rsid w:val="0045672A"/>
    <w:rsid w:val="00456C17"/>
    <w:rsid w:val="004609EA"/>
    <w:rsid w:val="00460AB1"/>
    <w:rsid w:val="00464685"/>
    <w:rsid w:val="0046495E"/>
    <w:rsid w:val="0047155B"/>
    <w:rsid w:val="004715C6"/>
    <w:rsid w:val="00471CF8"/>
    <w:rsid w:val="00471F9F"/>
    <w:rsid w:val="00474588"/>
    <w:rsid w:val="0047776F"/>
    <w:rsid w:val="00477D28"/>
    <w:rsid w:val="00477DDC"/>
    <w:rsid w:val="00480585"/>
    <w:rsid w:val="00480E69"/>
    <w:rsid w:val="00484577"/>
    <w:rsid w:val="0048472D"/>
    <w:rsid w:val="00484CB6"/>
    <w:rsid w:val="004875CD"/>
    <w:rsid w:val="004911B6"/>
    <w:rsid w:val="00491FA1"/>
    <w:rsid w:val="004928FD"/>
    <w:rsid w:val="00493C31"/>
    <w:rsid w:val="00495EB9"/>
    <w:rsid w:val="004A11E0"/>
    <w:rsid w:val="004A17FB"/>
    <w:rsid w:val="004A2328"/>
    <w:rsid w:val="004A28DA"/>
    <w:rsid w:val="004A3994"/>
    <w:rsid w:val="004A4412"/>
    <w:rsid w:val="004A5223"/>
    <w:rsid w:val="004B12E4"/>
    <w:rsid w:val="004B1EBB"/>
    <w:rsid w:val="004B3FBA"/>
    <w:rsid w:val="004B43F3"/>
    <w:rsid w:val="004B515B"/>
    <w:rsid w:val="004B5EEA"/>
    <w:rsid w:val="004C0F26"/>
    <w:rsid w:val="004C191C"/>
    <w:rsid w:val="004C1DB6"/>
    <w:rsid w:val="004C2344"/>
    <w:rsid w:val="004C2514"/>
    <w:rsid w:val="004C3666"/>
    <w:rsid w:val="004C5273"/>
    <w:rsid w:val="004C5BCB"/>
    <w:rsid w:val="004C6574"/>
    <w:rsid w:val="004C6B24"/>
    <w:rsid w:val="004C6BFC"/>
    <w:rsid w:val="004C7BA6"/>
    <w:rsid w:val="004D0AF8"/>
    <w:rsid w:val="004D129B"/>
    <w:rsid w:val="004D1BD2"/>
    <w:rsid w:val="004D236F"/>
    <w:rsid w:val="004D23D1"/>
    <w:rsid w:val="004D352E"/>
    <w:rsid w:val="004D3C84"/>
    <w:rsid w:val="004D651D"/>
    <w:rsid w:val="004D76B1"/>
    <w:rsid w:val="004E4199"/>
    <w:rsid w:val="004E4723"/>
    <w:rsid w:val="004E51A7"/>
    <w:rsid w:val="004E562C"/>
    <w:rsid w:val="004E63E9"/>
    <w:rsid w:val="004F00BA"/>
    <w:rsid w:val="004F02B1"/>
    <w:rsid w:val="004F0F59"/>
    <w:rsid w:val="004F1207"/>
    <w:rsid w:val="004F143F"/>
    <w:rsid w:val="004F15AE"/>
    <w:rsid w:val="004F16EF"/>
    <w:rsid w:val="004F2315"/>
    <w:rsid w:val="004F25DB"/>
    <w:rsid w:val="004F3000"/>
    <w:rsid w:val="004F3B32"/>
    <w:rsid w:val="004F3D35"/>
    <w:rsid w:val="004F52AA"/>
    <w:rsid w:val="004F642B"/>
    <w:rsid w:val="004F7714"/>
    <w:rsid w:val="00501F0B"/>
    <w:rsid w:val="00502A6F"/>
    <w:rsid w:val="00502AB0"/>
    <w:rsid w:val="00505DE5"/>
    <w:rsid w:val="00506272"/>
    <w:rsid w:val="005120BC"/>
    <w:rsid w:val="005131DC"/>
    <w:rsid w:val="005133CB"/>
    <w:rsid w:val="00513FAB"/>
    <w:rsid w:val="00515225"/>
    <w:rsid w:val="0051540D"/>
    <w:rsid w:val="00520988"/>
    <w:rsid w:val="0052159F"/>
    <w:rsid w:val="00525C83"/>
    <w:rsid w:val="00526F0C"/>
    <w:rsid w:val="005271B9"/>
    <w:rsid w:val="00527830"/>
    <w:rsid w:val="00530414"/>
    <w:rsid w:val="00531A39"/>
    <w:rsid w:val="00531F7A"/>
    <w:rsid w:val="005360E2"/>
    <w:rsid w:val="00536214"/>
    <w:rsid w:val="00536278"/>
    <w:rsid w:val="00537B5F"/>
    <w:rsid w:val="00540B36"/>
    <w:rsid w:val="00541B41"/>
    <w:rsid w:val="005425B9"/>
    <w:rsid w:val="0054477C"/>
    <w:rsid w:val="00545A62"/>
    <w:rsid w:val="00546752"/>
    <w:rsid w:val="00546C91"/>
    <w:rsid w:val="005473C2"/>
    <w:rsid w:val="00550D0B"/>
    <w:rsid w:val="0055142E"/>
    <w:rsid w:val="0055307A"/>
    <w:rsid w:val="00553EF1"/>
    <w:rsid w:val="005552E5"/>
    <w:rsid w:val="005553D9"/>
    <w:rsid w:val="00555F2B"/>
    <w:rsid w:val="00556B57"/>
    <w:rsid w:val="00557F26"/>
    <w:rsid w:val="005601A6"/>
    <w:rsid w:val="00562979"/>
    <w:rsid w:val="0056371A"/>
    <w:rsid w:val="0056404B"/>
    <w:rsid w:val="00565438"/>
    <w:rsid w:val="00565DD2"/>
    <w:rsid w:val="00566241"/>
    <w:rsid w:val="00566AAA"/>
    <w:rsid w:val="0056717E"/>
    <w:rsid w:val="0057350B"/>
    <w:rsid w:val="00574B41"/>
    <w:rsid w:val="005752C6"/>
    <w:rsid w:val="00576BB4"/>
    <w:rsid w:val="0057768D"/>
    <w:rsid w:val="00577B7E"/>
    <w:rsid w:val="00577BF4"/>
    <w:rsid w:val="00582A58"/>
    <w:rsid w:val="005833C6"/>
    <w:rsid w:val="005842FD"/>
    <w:rsid w:val="0058532E"/>
    <w:rsid w:val="005868E6"/>
    <w:rsid w:val="0058707A"/>
    <w:rsid w:val="0058713F"/>
    <w:rsid w:val="00587D2A"/>
    <w:rsid w:val="00590E0F"/>
    <w:rsid w:val="005921F8"/>
    <w:rsid w:val="00592632"/>
    <w:rsid w:val="00596F5E"/>
    <w:rsid w:val="005A04BA"/>
    <w:rsid w:val="005A38CE"/>
    <w:rsid w:val="005A6478"/>
    <w:rsid w:val="005A6B32"/>
    <w:rsid w:val="005B27FA"/>
    <w:rsid w:val="005B3D94"/>
    <w:rsid w:val="005B4C6E"/>
    <w:rsid w:val="005B4E6D"/>
    <w:rsid w:val="005B580E"/>
    <w:rsid w:val="005B6723"/>
    <w:rsid w:val="005C0288"/>
    <w:rsid w:val="005C3F4D"/>
    <w:rsid w:val="005C4401"/>
    <w:rsid w:val="005C471A"/>
    <w:rsid w:val="005C4849"/>
    <w:rsid w:val="005C4869"/>
    <w:rsid w:val="005C6ADF"/>
    <w:rsid w:val="005C7082"/>
    <w:rsid w:val="005D0B81"/>
    <w:rsid w:val="005D0F85"/>
    <w:rsid w:val="005D20DB"/>
    <w:rsid w:val="005D310C"/>
    <w:rsid w:val="005D3900"/>
    <w:rsid w:val="005D522B"/>
    <w:rsid w:val="005D53E7"/>
    <w:rsid w:val="005D570A"/>
    <w:rsid w:val="005D6269"/>
    <w:rsid w:val="005D6D23"/>
    <w:rsid w:val="005D7BB8"/>
    <w:rsid w:val="005D7F05"/>
    <w:rsid w:val="005E29E3"/>
    <w:rsid w:val="005E5B73"/>
    <w:rsid w:val="005E7611"/>
    <w:rsid w:val="005F1626"/>
    <w:rsid w:val="005F24E3"/>
    <w:rsid w:val="005F3C19"/>
    <w:rsid w:val="005F3EC4"/>
    <w:rsid w:val="005F41BE"/>
    <w:rsid w:val="005F4444"/>
    <w:rsid w:val="005F473C"/>
    <w:rsid w:val="005F5571"/>
    <w:rsid w:val="0060107B"/>
    <w:rsid w:val="00601861"/>
    <w:rsid w:val="006023C5"/>
    <w:rsid w:val="00606A6B"/>
    <w:rsid w:val="00606FF8"/>
    <w:rsid w:val="006072D3"/>
    <w:rsid w:val="00607482"/>
    <w:rsid w:val="006102C7"/>
    <w:rsid w:val="0061246B"/>
    <w:rsid w:val="00614993"/>
    <w:rsid w:val="006156C4"/>
    <w:rsid w:val="00615E93"/>
    <w:rsid w:val="00616EA0"/>
    <w:rsid w:val="00617BC9"/>
    <w:rsid w:val="0062171D"/>
    <w:rsid w:val="00623440"/>
    <w:rsid w:val="006236B8"/>
    <w:rsid w:val="00623EAA"/>
    <w:rsid w:val="00624115"/>
    <w:rsid w:val="00625B80"/>
    <w:rsid w:val="00627F33"/>
    <w:rsid w:val="00631286"/>
    <w:rsid w:val="00632368"/>
    <w:rsid w:val="00632692"/>
    <w:rsid w:val="00633964"/>
    <w:rsid w:val="006346C8"/>
    <w:rsid w:val="006356C9"/>
    <w:rsid w:val="006401A9"/>
    <w:rsid w:val="0064024F"/>
    <w:rsid w:val="006413F9"/>
    <w:rsid w:val="00641F63"/>
    <w:rsid w:val="0064258F"/>
    <w:rsid w:val="00642A69"/>
    <w:rsid w:val="00643E22"/>
    <w:rsid w:val="00645166"/>
    <w:rsid w:val="006468DB"/>
    <w:rsid w:val="00646951"/>
    <w:rsid w:val="006473A5"/>
    <w:rsid w:val="00653E9E"/>
    <w:rsid w:val="006541DD"/>
    <w:rsid w:val="006545DB"/>
    <w:rsid w:val="00654CE3"/>
    <w:rsid w:val="0065707E"/>
    <w:rsid w:val="006570B6"/>
    <w:rsid w:val="00657898"/>
    <w:rsid w:val="00661879"/>
    <w:rsid w:val="00661B0E"/>
    <w:rsid w:val="006640DC"/>
    <w:rsid w:val="0066569B"/>
    <w:rsid w:val="006667B9"/>
    <w:rsid w:val="00666C7A"/>
    <w:rsid w:val="00667D26"/>
    <w:rsid w:val="00667F7D"/>
    <w:rsid w:val="006753E8"/>
    <w:rsid w:val="0067622D"/>
    <w:rsid w:val="006769F9"/>
    <w:rsid w:val="006800E9"/>
    <w:rsid w:val="006837F5"/>
    <w:rsid w:val="00684A5A"/>
    <w:rsid w:val="00686272"/>
    <w:rsid w:val="00687CDF"/>
    <w:rsid w:val="00692867"/>
    <w:rsid w:val="00695ED5"/>
    <w:rsid w:val="0069611F"/>
    <w:rsid w:val="00697225"/>
    <w:rsid w:val="006A04CC"/>
    <w:rsid w:val="006A0564"/>
    <w:rsid w:val="006A0CF5"/>
    <w:rsid w:val="006A2125"/>
    <w:rsid w:val="006A25EC"/>
    <w:rsid w:val="006A3506"/>
    <w:rsid w:val="006A47E5"/>
    <w:rsid w:val="006A4A32"/>
    <w:rsid w:val="006A4E73"/>
    <w:rsid w:val="006A5DD8"/>
    <w:rsid w:val="006A5E07"/>
    <w:rsid w:val="006A61F3"/>
    <w:rsid w:val="006B0896"/>
    <w:rsid w:val="006B3005"/>
    <w:rsid w:val="006B34F6"/>
    <w:rsid w:val="006B41E8"/>
    <w:rsid w:val="006B7CFE"/>
    <w:rsid w:val="006C05E8"/>
    <w:rsid w:val="006C35E9"/>
    <w:rsid w:val="006C360D"/>
    <w:rsid w:val="006C415A"/>
    <w:rsid w:val="006C4A6D"/>
    <w:rsid w:val="006C53AA"/>
    <w:rsid w:val="006C5885"/>
    <w:rsid w:val="006C686D"/>
    <w:rsid w:val="006C6A13"/>
    <w:rsid w:val="006C6D72"/>
    <w:rsid w:val="006D075F"/>
    <w:rsid w:val="006D235B"/>
    <w:rsid w:val="006D2A2B"/>
    <w:rsid w:val="006D2D19"/>
    <w:rsid w:val="006D5487"/>
    <w:rsid w:val="006D5DEF"/>
    <w:rsid w:val="006D6788"/>
    <w:rsid w:val="006E14E6"/>
    <w:rsid w:val="006E44AF"/>
    <w:rsid w:val="006E6473"/>
    <w:rsid w:val="006E665E"/>
    <w:rsid w:val="006F077B"/>
    <w:rsid w:val="006F2CC9"/>
    <w:rsid w:val="006F49F2"/>
    <w:rsid w:val="006F607C"/>
    <w:rsid w:val="006F675B"/>
    <w:rsid w:val="00701705"/>
    <w:rsid w:val="007028D5"/>
    <w:rsid w:val="00705117"/>
    <w:rsid w:val="00705E85"/>
    <w:rsid w:val="00706754"/>
    <w:rsid w:val="007072D4"/>
    <w:rsid w:val="0070791D"/>
    <w:rsid w:val="00710949"/>
    <w:rsid w:val="0071187F"/>
    <w:rsid w:val="00712A01"/>
    <w:rsid w:val="00713202"/>
    <w:rsid w:val="00713B45"/>
    <w:rsid w:val="0071510B"/>
    <w:rsid w:val="00715C85"/>
    <w:rsid w:val="00715E8E"/>
    <w:rsid w:val="00716E90"/>
    <w:rsid w:val="00717134"/>
    <w:rsid w:val="00717C98"/>
    <w:rsid w:val="007234CF"/>
    <w:rsid w:val="00724701"/>
    <w:rsid w:val="00724A66"/>
    <w:rsid w:val="0072531D"/>
    <w:rsid w:val="007267B9"/>
    <w:rsid w:val="00726C11"/>
    <w:rsid w:val="00730F67"/>
    <w:rsid w:val="0073124B"/>
    <w:rsid w:val="00732F69"/>
    <w:rsid w:val="007344D8"/>
    <w:rsid w:val="00734F32"/>
    <w:rsid w:val="00735216"/>
    <w:rsid w:val="0073728C"/>
    <w:rsid w:val="007376A8"/>
    <w:rsid w:val="00741E92"/>
    <w:rsid w:val="00742E91"/>
    <w:rsid w:val="007440B7"/>
    <w:rsid w:val="0074507D"/>
    <w:rsid w:val="0074515E"/>
    <w:rsid w:val="00745684"/>
    <w:rsid w:val="007456D3"/>
    <w:rsid w:val="00745FF9"/>
    <w:rsid w:val="00746717"/>
    <w:rsid w:val="007475E3"/>
    <w:rsid w:val="00752064"/>
    <w:rsid w:val="007529A0"/>
    <w:rsid w:val="00754269"/>
    <w:rsid w:val="00755347"/>
    <w:rsid w:val="007578F2"/>
    <w:rsid w:val="007600E6"/>
    <w:rsid w:val="007614D8"/>
    <w:rsid w:val="0076403F"/>
    <w:rsid w:val="007646F9"/>
    <w:rsid w:val="00764F2A"/>
    <w:rsid w:val="007651AD"/>
    <w:rsid w:val="00765B0C"/>
    <w:rsid w:val="007663B8"/>
    <w:rsid w:val="007700E6"/>
    <w:rsid w:val="007705D0"/>
    <w:rsid w:val="00771567"/>
    <w:rsid w:val="00771FA7"/>
    <w:rsid w:val="007754CF"/>
    <w:rsid w:val="007768D2"/>
    <w:rsid w:val="00780E57"/>
    <w:rsid w:val="0078209A"/>
    <w:rsid w:val="007821E7"/>
    <w:rsid w:val="00783028"/>
    <w:rsid w:val="00784052"/>
    <w:rsid w:val="007843D5"/>
    <w:rsid w:val="00784B0A"/>
    <w:rsid w:val="00784CC4"/>
    <w:rsid w:val="00785A72"/>
    <w:rsid w:val="00785D83"/>
    <w:rsid w:val="00787EE0"/>
    <w:rsid w:val="0079297E"/>
    <w:rsid w:val="00793674"/>
    <w:rsid w:val="00795EE4"/>
    <w:rsid w:val="007979F8"/>
    <w:rsid w:val="00797C37"/>
    <w:rsid w:val="007A11C3"/>
    <w:rsid w:val="007A1DFB"/>
    <w:rsid w:val="007A2653"/>
    <w:rsid w:val="007A31BA"/>
    <w:rsid w:val="007A375F"/>
    <w:rsid w:val="007A7BAD"/>
    <w:rsid w:val="007B2718"/>
    <w:rsid w:val="007B27B1"/>
    <w:rsid w:val="007B387F"/>
    <w:rsid w:val="007B6BDE"/>
    <w:rsid w:val="007B702D"/>
    <w:rsid w:val="007B7631"/>
    <w:rsid w:val="007B7E79"/>
    <w:rsid w:val="007C121E"/>
    <w:rsid w:val="007C13D7"/>
    <w:rsid w:val="007C1AD7"/>
    <w:rsid w:val="007C2643"/>
    <w:rsid w:val="007C27C5"/>
    <w:rsid w:val="007C3798"/>
    <w:rsid w:val="007C5485"/>
    <w:rsid w:val="007C642C"/>
    <w:rsid w:val="007C66A6"/>
    <w:rsid w:val="007C779B"/>
    <w:rsid w:val="007D0267"/>
    <w:rsid w:val="007D2A4F"/>
    <w:rsid w:val="007D3D32"/>
    <w:rsid w:val="007D41D5"/>
    <w:rsid w:val="007D446D"/>
    <w:rsid w:val="007D68F8"/>
    <w:rsid w:val="007D7976"/>
    <w:rsid w:val="007D7C2C"/>
    <w:rsid w:val="007D7D7E"/>
    <w:rsid w:val="007E0270"/>
    <w:rsid w:val="007E0A32"/>
    <w:rsid w:val="007E0D90"/>
    <w:rsid w:val="007E1651"/>
    <w:rsid w:val="007E2474"/>
    <w:rsid w:val="007E3B9B"/>
    <w:rsid w:val="007E4D9A"/>
    <w:rsid w:val="007E53BB"/>
    <w:rsid w:val="007E60FA"/>
    <w:rsid w:val="007E7828"/>
    <w:rsid w:val="007E7927"/>
    <w:rsid w:val="007E7DC1"/>
    <w:rsid w:val="007F0977"/>
    <w:rsid w:val="007F282B"/>
    <w:rsid w:val="007F328F"/>
    <w:rsid w:val="007F3372"/>
    <w:rsid w:val="007F34BE"/>
    <w:rsid w:val="007F480A"/>
    <w:rsid w:val="007F50BB"/>
    <w:rsid w:val="007F5187"/>
    <w:rsid w:val="007F5477"/>
    <w:rsid w:val="007F55C2"/>
    <w:rsid w:val="007F5DF2"/>
    <w:rsid w:val="007F5E70"/>
    <w:rsid w:val="00800CF8"/>
    <w:rsid w:val="00804CE2"/>
    <w:rsid w:val="00804DCF"/>
    <w:rsid w:val="0080644A"/>
    <w:rsid w:val="00811138"/>
    <w:rsid w:val="008129DC"/>
    <w:rsid w:val="00813220"/>
    <w:rsid w:val="00813617"/>
    <w:rsid w:val="008138B7"/>
    <w:rsid w:val="0081460B"/>
    <w:rsid w:val="00814D77"/>
    <w:rsid w:val="00814FD8"/>
    <w:rsid w:val="0081591D"/>
    <w:rsid w:val="0082080C"/>
    <w:rsid w:val="00820CE6"/>
    <w:rsid w:val="00821DDD"/>
    <w:rsid w:val="00823439"/>
    <w:rsid w:val="008247C8"/>
    <w:rsid w:val="008270D4"/>
    <w:rsid w:val="0082733B"/>
    <w:rsid w:val="00827407"/>
    <w:rsid w:val="00827E3F"/>
    <w:rsid w:val="00830A5C"/>
    <w:rsid w:val="00830B30"/>
    <w:rsid w:val="00831C66"/>
    <w:rsid w:val="00833972"/>
    <w:rsid w:val="00837F82"/>
    <w:rsid w:val="00843745"/>
    <w:rsid w:val="008445E5"/>
    <w:rsid w:val="008449DB"/>
    <w:rsid w:val="0085078B"/>
    <w:rsid w:val="00850CD6"/>
    <w:rsid w:val="0085325D"/>
    <w:rsid w:val="00853C33"/>
    <w:rsid w:val="008551F0"/>
    <w:rsid w:val="00855497"/>
    <w:rsid w:val="008600F8"/>
    <w:rsid w:val="00860EB2"/>
    <w:rsid w:val="008629C9"/>
    <w:rsid w:val="00862A07"/>
    <w:rsid w:val="0086333A"/>
    <w:rsid w:val="00863BE5"/>
    <w:rsid w:val="008645A4"/>
    <w:rsid w:val="0086512D"/>
    <w:rsid w:val="0086573D"/>
    <w:rsid w:val="0086592C"/>
    <w:rsid w:val="00865D86"/>
    <w:rsid w:val="00865F97"/>
    <w:rsid w:val="008667A7"/>
    <w:rsid w:val="00870AEB"/>
    <w:rsid w:val="00873640"/>
    <w:rsid w:val="008751A8"/>
    <w:rsid w:val="0087632B"/>
    <w:rsid w:val="00876738"/>
    <w:rsid w:val="00881F05"/>
    <w:rsid w:val="008848B9"/>
    <w:rsid w:val="0088695F"/>
    <w:rsid w:val="00886DFE"/>
    <w:rsid w:val="0089252B"/>
    <w:rsid w:val="008938CB"/>
    <w:rsid w:val="0089400A"/>
    <w:rsid w:val="00894104"/>
    <w:rsid w:val="008970F6"/>
    <w:rsid w:val="008978EA"/>
    <w:rsid w:val="008A0BAE"/>
    <w:rsid w:val="008A32CB"/>
    <w:rsid w:val="008B06EE"/>
    <w:rsid w:val="008B333B"/>
    <w:rsid w:val="008B4D70"/>
    <w:rsid w:val="008B66D3"/>
    <w:rsid w:val="008B76F4"/>
    <w:rsid w:val="008C0B0C"/>
    <w:rsid w:val="008C0BDA"/>
    <w:rsid w:val="008C206C"/>
    <w:rsid w:val="008C2CE0"/>
    <w:rsid w:val="008C30B1"/>
    <w:rsid w:val="008C35B6"/>
    <w:rsid w:val="008C3808"/>
    <w:rsid w:val="008C40E2"/>
    <w:rsid w:val="008C4B6A"/>
    <w:rsid w:val="008C4B70"/>
    <w:rsid w:val="008C609A"/>
    <w:rsid w:val="008D514F"/>
    <w:rsid w:val="008D5918"/>
    <w:rsid w:val="008D5EFF"/>
    <w:rsid w:val="008D6166"/>
    <w:rsid w:val="008E128F"/>
    <w:rsid w:val="008E286D"/>
    <w:rsid w:val="008E3B0E"/>
    <w:rsid w:val="008E58F4"/>
    <w:rsid w:val="008E70CE"/>
    <w:rsid w:val="008F1F57"/>
    <w:rsid w:val="008F1FAC"/>
    <w:rsid w:val="008F4734"/>
    <w:rsid w:val="008F4AEE"/>
    <w:rsid w:val="008F70AE"/>
    <w:rsid w:val="00900CEE"/>
    <w:rsid w:val="009010C0"/>
    <w:rsid w:val="00902928"/>
    <w:rsid w:val="00904390"/>
    <w:rsid w:val="0090557D"/>
    <w:rsid w:val="0090616E"/>
    <w:rsid w:val="0090652A"/>
    <w:rsid w:val="00910FA5"/>
    <w:rsid w:val="009115BD"/>
    <w:rsid w:val="00912986"/>
    <w:rsid w:val="00914719"/>
    <w:rsid w:val="00914E65"/>
    <w:rsid w:val="00916B01"/>
    <w:rsid w:val="00917945"/>
    <w:rsid w:val="00917BA9"/>
    <w:rsid w:val="00922551"/>
    <w:rsid w:val="00923090"/>
    <w:rsid w:val="009230EA"/>
    <w:rsid w:val="00923F02"/>
    <w:rsid w:val="009240BE"/>
    <w:rsid w:val="00930BE1"/>
    <w:rsid w:val="00930C63"/>
    <w:rsid w:val="0093237E"/>
    <w:rsid w:val="00932900"/>
    <w:rsid w:val="00934360"/>
    <w:rsid w:val="0093521F"/>
    <w:rsid w:val="009370E3"/>
    <w:rsid w:val="0094252E"/>
    <w:rsid w:val="009432B7"/>
    <w:rsid w:val="00945A8D"/>
    <w:rsid w:val="00947065"/>
    <w:rsid w:val="00951569"/>
    <w:rsid w:val="00954F37"/>
    <w:rsid w:val="00954FCD"/>
    <w:rsid w:val="009553C4"/>
    <w:rsid w:val="00955E93"/>
    <w:rsid w:val="00956C45"/>
    <w:rsid w:val="009571B8"/>
    <w:rsid w:val="009601BC"/>
    <w:rsid w:val="00960601"/>
    <w:rsid w:val="00960D44"/>
    <w:rsid w:val="00960D57"/>
    <w:rsid w:val="009610BA"/>
    <w:rsid w:val="00961510"/>
    <w:rsid w:val="009616A5"/>
    <w:rsid w:val="00962314"/>
    <w:rsid w:val="00962CA7"/>
    <w:rsid w:val="009672FC"/>
    <w:rsid w:val="00967EAB"/>
    <w:rsid w:val="009712C2"/>
    <w:rsid w:val="00971EE9"/>
    <w:rsid w:val="00972CF0"/>
    <w:rsid w:val="00972D85"/>
    <w:rsid w:val="009758FA"/>
    <w:rsid w:val="009772CD"/>
    <w:rsid w:val="009774DE"/>
    <w:rsid w:val="00980C33"/>
    <w:rsid w:val="0098183D"/>
    <w:rsid w:val="00981EB9"/>
    <w:rsid w:val="00982EE2"/>
    <w:rsid w:val="00984345"/>
    <w:rsid w:val="009845F6"/>
    <w:rsid w:val="00985A70"/>
    <w:rsid w:val="00987A4C"/>
    <w:rsid w:val="00987C3F"/>
    <w:rsid w:val="00993818"/>
    <w:rsid w:val="0099457D"/>
    <w:rsid w:val="00994E5A"/>
    <w:rsid w:val="0099514D"/>
    <w:rsid w:val="00995308"/>
    <w:rsid w:val="009958C8"/>
    <w:rsid w:val="00995CE5"/>
    <w:rsid w:val="00996106"/>
    <w:rsid w:val="00997349"/>
    <w:rsid w:val="00997E96"/>
    <w:rsid w:val="009A035C"/>
    <w:rsid w:val="009A13CD"/>
    <w:rsid w:val="009A26AE"/>
    <w:rsid w:val="009A5348"/>
    <w:rsid w:val="009A5464"/>
    <w:rsid w:val="009A55C9"/>
    <w:rsid w:val="009A60C8"/>
    <w:rsid w:val="009A722B"/>
    <w:rsid w:val="009A7510"/>
    <w:rsid w:val="009B0172"/>
    <w:rsid w:val="009B01FA"/>
    <w:rsid w:val="009B1466"/>
    <w:rsid w:val="009B1B41"/>
    <w:rsid w:val="009B28B7"/>
    <w:rsid w:val="009B3085"/>
    <w:rsid w:val="009B512B"/>
    <w:rsid w:val="009B6B44"/>
    <w:rsid w:val="009C0141"/>
    <w:rsid w:val="009C03A6"/>
    <w:rsid w:val="009C1C55"/>
    <w:rsid w:val="009C2295"/>
    <w:rsid w:val="009C2365"/>
    <w:rsid w:val="009C7814"/>
    <w:rsid w:val="009D6E9C"/>
    <w:rsid w:val="009E0438"/>
    <w:rsid w:val="009E0BBB"/>
    <w:rsid w:val="009E1210"/>
    <w:rsid w:val="009E35F8"/>
    <w:rsid w:val="009E40C9"/>
    <w:rsid w:val="009E42D5"/>
    <w:rsid w:val="009E47C7"/>
    <w:rsid w:val="009E58F8"/>
    <w:rsid w:val="009E6524"/>
    <w:rsid w:val="009F1F55"/>
    <w:rsid w:val="009F2DF6"/>
    <w:rsid w:val="009F4772"/>
    <w:rsid w:val="009F5374"/>
    <w:rsid w:val="009F5A9B"/>
    <w:rsid w:val="009F5CEB"/>
    <w:rsid w:val="009F6E43"/>
    <w:rsid w:val="009F7F2E"/>
    <w:rsid w:val="00A00849"/>
    <w:rsid w:val="00A00C5C"/>
    <w:rsid w:val="00A0355F"/>
    <w:rsid w:val="00A04032"/>
    <w:rsid w:val="00A04E5E"/>
    <w:rsid w:val="00A06760"/>
    <w:rsid w:val="00A067EA"/>
    <w:rsid w:val="00A06C71"/>
    <w:rsid w:val="00A07591"/>
    <w:rsid w:val="00A13FC5"/>
    <w:rsid w:val="00A142D7"/>
    <w:rsid w:val="00A14574"/>
    <w:rsid w:val="00A149D5"/>
    <w:rsid w:val="00A16BC3"/>
    <w:rsid w:val="00A214B7"/>
    <w:rsid w:val="00A25749"/>
    <w:rsid w:val="00A26B0A"/>
    <w:rsid w:val="00A307E3"/>
    <w:rsid w:val="00A338C6"/>
    <w:rsid w:val="00A34762"/>
    <w:rsid w:val="00A348C9"/>
    <w:rsid w:val="00A3597A"/>
    <w:rsid w:val="00A35FDE"/>
    <w:rsid w:val="00A429FC"/>
    <w:rsid w:val="00A42DF3"/>
    <w:rsid w:val="00A4366F"/>
    <w:rsid w:val="00A45E91"/>
    <w:rsid w:val="00A476DE"/>
    <w:rsid w:val="00A47EDC"/>
    <w:rsid w:val="00A50F4A"/>
    <w:rsid w:val="00A513C1"/>
    <w:rsid w:val="00A517D6"/>
    <w:rsid w:val="00A5384D"/>
    <w:rsid w:val="00A54471"/>
    <w:rsid w:val="00A5459B"/>
    <w:rsid w:val="00A5516A"/>
    <w:rsid w:val="00A564AF"/>
    <w:rsid w:val="00A56695"/>
    <w:rsid w:val="00A57D31"/>
    <w:rsid w:val="00A609B7"/>
    <w:rsid w:val="00A616FF"/>
    <w:rsid w:val="00A6296F"/>
    <w:rsid w:val="00A6334C"/>
    <w:rsid w:val="00A637DD"/>
    <w:rsid w:val="00A645C9"/>
    <w:rsid w:val="00A65F77"/>
    <w:rsid w:val="00A6704F"/>
    <w:rsid w:val="00A70383"/>
    <w:rsid w:val="00A70A1F"/>
    <w:rsid w:val="00A70E29"/>
    <w:rsid w:val="00A713FB"/>
    <w:rsid w:val="00A737D3"/>
    <w:rsid w:val="00A74D96"/>
    <w:rsid w:val="00A7616B"/>
    <w:rsid w:val="00A76F62"/>
    <w:rsid w:val="00A776A7"/>
    <w:rsid w:val="00A77F9A"/>
    <w:rsid w:val="00A82A29"/>
    <w:rsid w:val="00A83AC2"/>
    <w:rsid w:val="00A83BBC"/>
    <w:rsid w:val="00A849E1"/>
    <w:rsid w:val="00A87A6D"/>
    <w:rsid w:val="00A90D1C"/>
    <w:rsid w:val="00A924D6"/>
    <w:rsid w:val="00A92F0B"/>
    <w:rsid w:val="00A9403F"/>
    <w:rsid w:val="00A94342"/>
    <w:rsid w:val="00A944D9"/>
    <w:rsid w:val="00A956E8"/>
    <w:rsid w:val="00A96587"/>
    <w:rsid w:val="00A977B0"/>
    <w:rsid w:val="00AA068B"/>
    <w:rsid w:val="00AA35A9"/>
    <w:rsid w:val="00AA3F57"/>
    <w:rsid w:val="00AA4AB5"/>
    <w:rsid w:val="00AA51CD"/>
    <w:rsid w:val="00AA5913"/>
    <w:rsid w:val="00AA5D44"/>
    <w:rsid w:val="00AA6CA1"/>
    <w:rsid w:val="00AA7306"/>
    <w:rsid w:val="00AA7496"/>
    <w:rsid w:val="00AA7EF7"/>
    <w:rsid w:val="00AB2788"/>
    <w:rsid w:val="00AB3219"/>
    <w:rsid w:val="00AB536A"/>
    <w:rsid w:val="00AC1A4C"/>
    <w:rsid w:val="00AC21A5"/>
    <w:rsid w:val="00AC3F17"/>
    <w:rsid w:val="00AC4921"/>
    <w:rsid w:val="00AC4B16"/>
    <w:rsid w:val="00AC6AE5"/>
    <w:rsid w:val="00AC7115"/>
    <w:rsid w:val="00AC721D"/>
    <w:rsid w:val="00AC77CB"/>
    <w:rsid w:val="00AD0490"/>
    <w:rsid w:val="00AD08DB"/>
    <w:rsid w:val="00AD0B5F"/>
    <w:rsid w:val="00AD1B8C"/>
    <w:rsid w:val="00AD4635"/>
    <w:rsid w:val="00AD4DA1"/>
    <w:rsid w:val="00AD56F8"/>
    <w:rsid w:val="00AD66B4"/>
    <w:rsid w:val="00AD76CA"/>
    <w:rsid w:val="00AD7C57"/>
    <w:rsid w:val="00AE0149"/>
    <w:rsid w:val="00AE0A1B"/>
    <w:rsid w:val="00AE23C9"/>
    <w:rsid w:val="00AE42E9"/>
    <w:rsid w:val="00AE481B"/>
    <w:rsid w:val="00AE5F9B"/>
    <w:rsid w:val="00AE66F4"/>
    <w:rsid w:val="00AE75FA"/>
    <w:rsid w:val="00AF12CE"/>
    <w:rsid w:val="00AF28A5"/>
    <w:rsid w:val="00AF34C6"/>
    <w:rsid w:val="00AF3B74"/>
    <w:rsid w:val="00AF661B"/>
    <w:rsid w:val="00AF6CA0"/>
    <w:rsid w:val="00AF7B78"/>
    <w:rsid w:val="00B00A33"/>
    <w:rsid w:val="00B01464"/>
    <w:rsid w:val="00B03803"/>
    <w:rsid w:val="00B04365"/>
    <w:rsid w:val="00B0492A"/>
    <w:rsid w:val="00B04DDE"/>
    <w:rsid w:val="00B06404"/>
    <w:rsid w:val="00B103B6"/>
    <w:rsid w:val="00B10941"/>
    <w:rsid w:val="00B11028"/>
    <w:rsid w:val="00B11AE5"/>
    <w:rsid w:val="00B1230A"/>
    <w:rsid w:val="00B13047"/>
    <w:rsid w:val="00B13949"/>
    <w:rsid w:val="00B15F3A"/>
    <w:rsid w:val="00B16013"/>
    <w:rsid w:val="00B169BC"/>
    <w:rsid w:val="00B16DC4"/>
    <w:rsid w:val="00B20DFB"/>
    <w:rsid w:val="00B231BF"/>
    <w:rsid w:val="00B2555B"/>
    <w:rsid w:val="00B26893"/>
    <w:rsid w:val="00B273CB"/>
    <w:rsid w:val="00B275E2"/>
    <w:rsid w:val="00B3002E"/>
    <w:rsid w:val="00B31FB5"/>
    <w:rsid w:val="00B32D14"/>
    <w:rsid w:val="00B33972"/>
    <w:rsid w:val="00B34566"/>
    <w:rsid w:val="00B34950"/>
    <w:rsid w:val="00B34F64"/>
    <w:rsid w:val="00B35882"/>
    <w:rsid w:val="00B373A2"/>
    <w:rsid w:val="00B41087"/>
    <w:rsid w:val="00B42613"/>
    <w:rsid w:val="00B42C4D"/>
    <w:rsid w:val="00B42EEE"/>
    <w:rsid w:val="00B4351B"/>
    <w:rsid w:val="00B44353"/>
    <w:rsid w:val="00B4464F"/>
    <w:rsid w:val="00B44E4F"/>
    <w:rsid w:val="00B45510"/>
    <w:rsid w:val="00B45E89"/>
    <w:rsid w:val="00B4618D"/>
    <w:rsid w:val="00B5094A"/>
    <w:rsid w:val="00B51920"/>
    <w:rsid w:val="00B5204B"/>
    <w:rsid w:val="00B52B8A"/>
    <w:rsid w:val="00B5309C"/>
    <w:rsid w:val="00B555A4"/>
    <w:rsid w:val="00B55789"/>
    <w:rsid w:val="00B56A94"/>
    <w:rsid w:val="00B579B9"/>
    <w:rsid w:val="00B57EDF"/>
    <w:rsid w:val="00B634B0"/>
    <w:rsid w:val="00B63BA2"/>
    <w:rsid w:val="00B658F2"/>
    <w:rsid w:val="00B7037E"/>
    <w:rsid w:val="00B71357"/>
    <w:rsid w:val="00B71D78"/>
    <w:rsid w:val="00B7320D"/>
    <w:rsid w:val="00B7466E"/>
    <w:rsid w:val="00B76DE2"/>
    <w:rsid w:val="00B80D40"/>
    <w:rsid w:val="00B81A9C"/>
    <w:rsid w:val="00B81BA9"/>
    <w:rsid w:val="00B81CB7"/>
    <w:rsid w:val="00B824FC"/>
    <w:rsid w:val="00B84DC9"/>
    <w:rsid w:val="00B85668"/>
    <w:rsid w:val="00B85BB8"/>
    <w:rsid w:val="00B866F6"/>
    <w:rsid w:val="00B86E92"/>
    <w:rsid w:val="00B92331"/>
    <w:rsid w:val="00B9307D"/>
    <w:rsid w:val="00B953E7"/>
    <w:rsid w:val="00B97F96"/>
    <w:rsid w:val="00BA0E5D"/>
    <w:rsid w:val="00BA2702"/>
    <w:rsid w:val="00BA29C9"/>
    <w:rsid w:val="00BA33EE"/>
    <w:rsid w:val="00BA5F61"/>
    <w:rsid w:val="00BA6DFF"/>
    <w:rsid w:val="00BA7BFA"/>
    <w:rsid w:val="00BA7EBD"/>
    <w:rsid w:val="00BB1430"/>
    <w:rsid w:val="00BB1711"/>
    <w:rsid w:val="00BB1F28"/>
    <w:rsid w:val="00BB2DEB"/>
    <w:rsid w:val="00BB32C0"/>
    <w:rsid w:val="00BB3429"/>
    <w:rsid w:val="00BB3605"/>
    <w:rsid w:val="00BB3A26"/>
    <w:rsid w:val="00BB3FCA"/>
    <w:rsid w:val="00BB540E"/>
    <w:rsid w:val="00BB611B"/>
    <w:rsid w:val="00BB6861"/>
    <w:rsid w:val="00BC0157"/>
    <w:rsid w:val="00BC1702"/>
    <w:rsid w:val="00BC1893"/>
    <w:rsid w:val="00BC1CD5"/>
    <w:rsid w:val="00BC252D"/>
    <w:rsid w:val="00BC2EC2"/>
    <w:rsid w:val="00BC36FD"/>
    <w:rsid w:val="00BC3ED2"/>
    <w:rsid w:val="00BC405A"/>
    <w:rsid w:val="00BC4AA0"/>
    <w:rsid w:val="00BC4CA3"/>
    <w:rsid w:val="00BC5455"/>
    <w:rsid w:val="00BC5EA7"/>
    <w:rsid w:val="00BC610C"/>
    <w:rsid w:val="00BC6CC6"/>
    <w:rsid w:val="00BC7178"/>
    <w:rsid w:val="00BC73E0"/>
    <w:rsid w:val="00BC7AB2"/>
    <w:rsid w:val="00BC7C2E"/>
    <w:rsid w:val="00BD0496"/>
    <w:rsid w:val="00BD0BB8"/>
    <w:rsid w:val="00BD19E2"/>
    <w:rsid w:val="00BD1F78"/>
    <w:rsid w:val="00BD3068"/>
    <w:rsid w:val="00BD4BB9"/>
    <w:rsid w:val="00BD7930"/>
    <w:rsid w:val="00BE08A8"/>
    <w:rsid w:val="00BE1C15"/>
    <w:rsid w:val="00BE38E3"/>
    <w:rsid w:val="00BE4400"/>
    <w:rsid w:val="00BE4CFB"/>
    <w:rsid w:val="00BE50A9"/>
    <w:rsid w:val="00BE6376"/>
    <w:rsid w:val="00BF0D20"/>
    <w:rsid w:val="00BF2EEF"/>
    <w:rsid w:val="00BF3217"/>
    <w:rsid w:val="00BF32DA"/>
    <w:rsid w:val="00BF4BDD"/>
    <w:rsid w:val="00BF65D2"/>
    <w:rsid w:val="00C034E1"/>
    <w:rsid w:val="00C03FDA"/>
    <w:rsid w:val="00C053D2"/>
    <w:rsid w:val="00C05402"/>
    <w:rsid w:val="00C071D0"/>
    <w:rsid w:val="00C11CDE"/>
    <w:rsid w:val="00C14870"/>
    <w:rsid w:val="00C161EC"/>
    <w:rsid w:val="00C17086"/>
    <w:rsid w:val="00C170B0"/>
    <w:rsid w:val="00C17EB8"/>
    <w:rsid w:val="00C20273"/>
    <w:rsid w:val="00C2150C"/>
    <w:rsid w:val="00C2462E"/>
    <w:rsid w:val="00C2505D"/>
    <w:rsid w:val="00C25783"/>
    <w:rsid w:val="00C25B13"/>
    <w:rsid w:val="00C2602B"/>
    <w:rsid w:val="00C26578"/>
    <w:rsid w:val="00C26E63"/>
    <w:rsid w:val="00C27438"/>
    <w:rsid w:val="00C27867"/>
    <w:rsid w:val="00C27982"/>
    <w:rsid w:val="00C300D2"/>
    <w:rsid w:val="00C32A8F"/>
    <w:rsid w:val="00C3527A"/>
    <w:rsid w:val="00C368AE"/>
    <w:rsid w:val="00C3711D"/>
    <w:rsid w:val="00C378AF"/>
    <w:rsid w:val="00C37908"/>
    <w:rsid w:val="00C42C48"/>
    <w:rsid w:val="00C43142"/>
    <w:rsid w:val="00C43531"/>
    <w:rsid w:val="00C436BA"/>
    <w:rsid w:val="00C4372D"/>
    <w:rsid w:val="00C43855"/>
    <w:rsid w:val="00C45A05"/>
    <w:rsid w:val="00C460D2"/>
    <w:rsid w:val="00C467E6"/>
    <w:rsid w:val="00C47AA9"/>
    <w:rsid w:val="00C510B9"/>
    <w:rsid w:val="00C54808"/>
    <w:rsid w:val="00C570AC"/>
    <w:rsid w:val="00C6127E"/>
    <w:rsid w:val="00C619F9"/>
    <w:rsid w:val="00C6286D"/>
    <w:rsid w:val="00C6288F"/>
    <w:rsid w:val="00C62D95"/>
    <w:rsid w:val="00C66180"/>
    <w:rsid w:val="00C667C5"/>
    <w:rsid w:val="00C66CB5"/>
    <w:rsid w:val="00C6709B"/>
    <w:rsid w:val="00C675BF"/>
    <w:rsid w:val="00C679D1"/>
    <w:rsid w:val="00C70AEC"/>
    <w:rsid w:val="00C70D58"/>
    <w:rsid w:val="00C71469"/>
    <w:rsid w:val="00C7208D"/>
    <w:rsid w:val="00C75116"/>
    <w:rsid w:val="00C75A2B"/>
    <w:rsid w:val="00C77BA6"/>
    <w:rsid w:val="00C80D19"/>
    <w:rsid w:val="00C80FF7"/>
    <w:rsid w:val="00C82DD3"/>
    <w:rsid w:val="00C8369A"/>
    <w:rsid w:val="00C83EEF"/>
    <w:rsid w:val="00C844FC"/>
    <w:rsid w:val="00C85CAB"/>
    <w:rsid w:val="00C85F6E"/>
    <w:rsid w:val="00C91AE3"/>
    <w:rsid w:val="00C941F6"/>
    <w:rsid w:val="00C94C40"/>
    <w:rsid w:val="00C97455"/>
    <w:rsid w:val="00C97C07"/>
    <w:rsid w:val="00C97F47"/>
    <w:rsid w:val="00CA0521"/>
    <w:rsid w:val="00CA08A1"/>
    <w:rsid w:val="00CA0DCF"/>
    <w:rsid w:val="00CA121D"/>
    <w:rsid w:val="00CA240B"/>
    <w:rsid w:val="00CA3DC7"/>
    <w:rsid w:val="00CA3EA8"/>
    <w:rsid w:val="00CA4323"/>
    <w:rsid w:val="00CA5871"/>
    <w:rsid w:val="00CA6756"/>
    <w:rsid w:val="00CA7C34"/>
    <w:rsid w:val="00CB3050"/>
    <w:rsid w:val="00CB6D05"/>
    <w:rsid w:val="00CB7A78"/>
    <w:rsid w:val="00CC1BFA"/>
    <w:rsid w:val="00CC1D72"/>
    <w:rsid w:val="00CC210E"/>
    <w:rsid w:val="00CC61A3"/>
    <w:rsid w:val="00CC67FF"/>
    <w:rsid w:val="00CC694F"/>
    <w:rsid w:val="00CD192A"/>
    <w:rsid w:val="00CD22A1"/>
    <w:rsid w:val="00CD2415"/>
    <w:rsid w:val="00CD264A"/>
    <w:rsid w:val="00CD3A8C"/>
    <w:rsid w:val="00CD578B"/>
    <w:rsid w:val="00CD6192"/>
    <w:rsid w:val="00CD7EB1"/>
    <w:rsid w:val="00CE0211"/>
    <w:rsid w:val="00CE03B0"/>
    <w:rsid w:val="00CE181F"/>
    <w:rsid w:val="00CE1886"/>
    <w:rsid w:val="00CE1AEB"/>
    <w:rsid w:val="00CE1D91"/>
    <w:rsid w:val="00CE24D8"/>
    <w:rsid w:val="00CE2FD6"/>
    <w:rsid w:val="00CE30A4"/>
    <w:rsid w:val="00CE32FD"/>
    <w:rsid w:val="00CE4B3F"/>
    <w:rsid w:val="00CE502B"/>
    <w:rsid w:val="00CE74C4"/>
    <w:rsid w:val="00CF07B3"/>
    <w:rsid w:val="00CF1553"/>
    <w:rsid w:val="00CF1631"/>
    <w:rsid w:val="00CF216A"/>
    <w:rsid w:val="00CF3B0C"/>
    <w:rsid w:val="00CF5394"/>
    <w:rsid w:val="00CF58A2"/>
    <w:rsid w:val="00CF643B"/>
    <w:rsid w:val="00CF673B"/>
    <w:rsid w:val="00CF6986"/>
    <w:rsid w:val="00CF79E6"/>
    <w:rsid w:val="00D00270"/>
    <w:rsid w:val="00D0089E"/>
    <w:rsid w:val="00D0397E"/>
    <w:rsid w:val="00D03DEA"/>
    <w:rsid w:val="00D04E7B"/>
    <w:rsid w:val="00D06323"/>
    <w:rsid w:val="00D06569"/>
    <w:rsid w:val="00D07BE5"/>
    <w:rsid w:val="00D10714"/>
    <w:rsid w:val="00D115AE"/>
    <w:rsid w:val="00D11920"/>
    <w:rsid w:val="00D11BE4"/>
    <w:rsid w:val="00D1249D"/>
    <w:rsid w:val="00D1317B"/>
    <w:rsid w:val="00D13A14"/>
    <w:rsid w:val="00D17D25"/>
    <w:rsid w:val="00D203AD"/>
    <w:rsid w:val="00D20F7B"/>
    <w:rsid w:val="00D23430"/>
    <w:rsid w:val="00D2451D"/>
    <w:rsid w:val="00D30F62"/>
    <w:rsid w:val="00D3270E"/>
    <w:rsid w:val="00D32A23"/>
    <w:rsid w:val="00D33973"/>
    <w:rsid w:val="00D33CA3"/>
    <w:rsid w:val="00D34C6C"/>
    <w:rsid w:val="00D3524B"/>
    <w:rsid w:val="00D37552"/>
    <w:rsid w:val="00D37B42"/>
    <w:rsid w:val="00D37C1D"/>
    <w:rsid w:val="00D409DE"/>
    <w:rsid w:val="00D4117C"/>
    <w:rsid w:val="00D424FC"/>
    <w:rsid w:val="00D4258B"/>
    <w:rsid w:val="00D439B9"/>
    <w:rsid w:val="00D46731"/>
    <w:rsid w:val="00D51525"/>
    <w:rsid w:val="00D55ED8"/>
    <w:rsid w:val="00D60245"/>
    <w:rsid w:val="00D61802"/>
    <w:rsid w:val="00D61C80"/>
    <w:rsid w:val="00D62715"/>
    <w:rsid w:val="00D6329B"/>
    <w:rsid w:val="00D63C2A"/>
    <w:rsid w:val="00D64727"/>
    <w:rsid w:val="00D648FC"/>
    <w:rsid w:val="00D66380"/>
    <w:rsid w:val="00D676D0"/>
    <w:rsid w:val="00D7345E"/>
    <w:rsid w:val="00D73EB5"/>
    <w:rsid w:val="00D7435A"/>
    <w:rsid w:val="00D74FDB"/>
    <w:rsid w:val="00D75C77"/>
    <w:rsid w:val="00D77381"/>
    <w:rsid w:val="00D7748E"/>
    <w:rsid w:val="00D80C53"/>
    <w:rsid w:val="00D821C0"/>
    <w:rsid w:val="00D82B3F"/>
    <w:rsid w:val="00D82C12"/>
    <w:rsid w:val="00D83A8D"/>
    <w:rsid w:val="00D86CFF"/>
    <w:rsid w:val="00D8705B"/>
    <w:rsid w:val="00D87579"/>
    <w:rsid w:val="00D879D4"/>
    <w:rsid w:val="00D90B21"/>
    <w:rsid w:val="00D90CAD"/>
    <w:rsid w:val="00D921B8"/>
    <w:rsid w:val="00D92456"/>
    <w:rsid w:val="00D93ED1"/>
    <w:rsid w:val="00D9562E"/>
    <w:rsid w:val="00D95839"/>
    <w:rsid w:val="00D97534"/>
    <w:rsid w:val="00DA0101"/>
    <w:rsid w:val="00DA05CF"/>
    <w:rsid w:val="00DA0F27"/>
    <w:rsid w:val="00DA2244"/>
    <w:rsid w:val="00DA355F"/>
    <w:rsid w:val="00DA3A35"/>
    <w:rsid w:val="00DA4511"/>
    <w:rsid w:val="00DA50FE"/>
    <w:rsid w:val="00DA5E1A"/>
    <w:rsid w:val="00DA7D71"/>
    <w:rsid w:val="00DB0D3C"/>
    <w:rsid w:val="00DB1309"/>
    <w:rsid w:val="00DB3A53"/>
    <w:rsid w:val="00DB63D5"/>
    <w:rsid w:val="00DB6FB4"/>
    <w:rsid w:val="00DC007B"/>
    <w:rsid w:val="00DC15D0"/>
    <w:rsid w:val="00DC1679"/>
    <w:rsid w:val="00DC1B7D"/>
    <w:rsid w:val="00DC2F3B"/>
    <w:rsid w:val="00DC3C9A"/>
    <w:rsid w:val="00DC435F"/>
    <w:rsid w:val="00DC5811"/>
    <w:rsid w:val="00DC638F"/>
    <w:rsid w:val="00DC756B"/>
    <w:rsid w:val="00DC7B90"/>
    <w:rsid w:val="00DC7BF5"/>
    <w:rsid w:val="00DD1F8C"/>
    <w:rsid w:val="00DD40FA"/>
    <w:rsid w:val="00DD48DF"/>
    <w:rsid w:val="00DD4A08"/>
    <w:rsid w:val="00DD5193"/>
    <w:rsid w:val="00DD7C89"/>
    <w:rsid w:val="00DE0974"/>
    <w:rsid w:val="00DE219F"/>
    <w:rsid w:val="00DE3254"/>
    <w:rsid w:val="00DE51F3"/>
    <w:rsid w:val="00DE601A"/>
    <w:rsid w:val="00DE7E36"/>
    <w:rsid w:val="00DF112A"/>
    <w:rsid w:val="00E03B88"/>
    <w:rsid w:val="00E05D06"/>
    <w:rsid w:val="00E06D54"/>
    <w:rsid w:val="00E0764E"/>
    <w:rsid w:val="00E07A8A"/>
    <w:rsid w:val="00E07DA8"/>
    <w:rsid w:val="00E1265D"/>
    <w:rsid w:val="00E12847"/>
    <w:rsid w:val="00E12A17"/>
    <w:rsid w:val="00E1357C"/>
    <w:rsid w:val="00E1404C"/>
    <w:rsid w:val="00E14568"/>
    <w:rsid w:val="00E145CC"/>
    <w:rsid w:val="00E153B3"/>
    <w:rsid w:val="00E1681F"/>
    <w:rsid w:val="00E16995"/>
    <w:rsid w:val="00E17DAD"/>
    <w:rsid w:val="00E20317"/>
    <w:rsid w:val="00E20B58"/>
    <w:rsid w:val="00E20E91"/>
    <w:rsid w:val="00E2202B"/>
    <w:rsid w:val="00E23BD0"/>
    <w:rsid w:val="00E27045"/>
    <w:rsid w:val="00E27410"/>
    <w:rsid w:val="00E325A7"/>
    <w:rsid w:val="00E340D8"/>
    <w:rsid w:val="00E3419A"/>
    <w:rsid w:val="00E348C0"/>
    <w:rsid w:val="00E35619"/>
    <w:rsid w:val="00E3665F"/>
    <w:rsid w:val="00E405AC"/>
    <w:rsid w:val="00E4120A"/>
    <w:rsid w:val="00E4303A"/>
    <w:rsid w:val="00E43FA3"/>
    <w:rsid w:val="00E4538C"/>
    <w:rsid w:val="00E46189"/>
    <w:rsid w:val="00E4753E"/>
    <w:rsid w:val="00E50B20"/>
    <w:rsid w:val="00E50CDC"/>
    <w:rsid w:val="00E50FE9"/>
    <w:rsid w:val="00E51B66"/>
    <w:rsid w:val="00E52145"/>
    <w:rsid w:val="00E531B0"/>
    <w:rsid w:val="00E54109"/>
    <w:rsid w:val="00E549ED"/>
    <w:rsid w:val="00E555D2"/>
    <w:rsid w:val="00E55B0C"/>
    <w:rsid w:val="00E57F45"/>
    <w:rsid w:val="00E57FAB"/>
    <w:rsid w:val="00E61C33"/>
    <w:rsid w:val="00E629AE"/>
    <w:rsid w:val="00E6556E"/>
    <w:rsid w:val="00E705B5"/>
    <w:rsid w:val="00E70FC1"/>
    <w:rsid w:val="00E71482"/>
    <w:rsid w:val="00E71A28"/>
    <w:rsid w:val="00E71E6F"/>
    <w:rsid w:val="00E73698"/>
    <w:rsid w:val="00E73FD2"/>
    <w:rsid w:val="00E74484"/>
    <w:rsid w:val="00E76938"/>
    <w:rsid w:val="00E809C3"/>
    <w:rsid w:val="00E80CF5"/>
    <w:rsid w:val="00E828C8"/>
    <w:rsid w:val="00E83083"/>
    <w:rsid w:val="00E838F8"/>
    <w:rsid w:val="00E83A98"/>
    <w:rsid w:val="00E86BB7"/>
    <w:rsid w:val="00E871FD"/>
    <w:rsid w:val="00E87807"/>
    <w:rsid w:val="00E9119B"/>
    <w:rsid w:val="00E9259D"/>
    <w:rsid w:val="00E93D62"/>
    <w:rsid w:val="00E93F76"/>
    <w:rsid w:val="00E9507E"/>
    <w:rsid w:val="00E96E70"/>
    <w:rsid w:val="00EA0293"/>
    <w:rsid w:val="00EA0B25"/>
    <w:rsid w:val="00EA0C35"/>
    <w:rsid w:val="00EA2130"/>
    <w:rsid w:val="00EA3E03"/>
    <w:rsid w:val="00EA4088"/>
    <w:rsid w:val="00EB0B79"/>
    <w:rsid w:val="00EB2237"/>
    <w:rsid w:val="00EB3980"/>
    <w:rsid w:val="00EB561A"/>
    <w:rsid w:val="00EB6E75"/>
    <w:rsid w:val="00EB6FCA"/>
    <w:rsid w:val="00EB746B"/>
    <w:rsid w:val="00EB758E"/>
    <w:rsid w:val="00EC146C"/>
    <w:rsid w:val="00EC2EA8"/>
    <w:rsid w:val="00EC47B9"/>
    <w:rsid w:val="00EC58C6"/>
    <w:rsid w:val="00EC62CF"/>
    <w:rsid w:val="00EC71BA"/>
    <w:rsid w:val="00EC7956"/>
    <w:rsid w:val="00EC7C57"/>
    <w:rsid w:val="00ED1B40"/>
    <w:rsid w:val="00ED5915"/>
    <w:rsid w:val="00ED5D2F"/>
    <w:rsid w:val="00ED6D73"/>
    <w:rsid w:val="00ED79E3"/>
    <w:rsid w:val="00EE012F"/>
    <w:rsid w:val="00EE193E"/>
    <w:rsid w:val="00EE289E"/>
    <w:rsid w:val="00EE4F00"/>
    <w:rsid w:val="00EE5A92"/>
    <w:rsid w:val="00EE5F79"/>
    <w:rsid w:val="00EF1CE6"/>
    <w:rsid w:val="00EF44D3"/>
    <w:rsid w:val="00EF7485"/>
    <w:rsid w:val="00F009BE"/>
    <w:rsid w:val="00F00AEE"/>
    <w:rsid w:val="00F02050"/>
    <w:rsid w:val="00F028A6"/>
    <w:rsid w:val="00F05699"/>
    <w:rsid w:val="00F0787E"/>
    <w:rsid w:val="00F07F00"/>
    <w:rsid w:val="00F10039"/>
    <w:rsid w:val="00F11734"/>
    <w:rsid w:val="00F11EEE"/>
    <w:rsid w:val="00F11F85"/>
    <w:rsid w:val="00F14C3F"/>
    <w:rsid w:val="00F14C6B"/>
    <w:rsid w:val="00F1519E"/>
    <w:rsid w:val="00F15DF0"/>
    <w:rsid w:val="00F15F96"/>
    <w:rsid w:val="00F161B5"/>
    <w:rsid w:val="00F16412"/>
    <w:rsid w:val="00F17764"/>
    <w:rsid w:val="00F24046"/>
    <w:rsid w:val="00F24DF9"/>
    <w:rsid w:val="00F25FA9"/>
    <w:rsid w:val="00F2611F"/>
    <w:rsid w:val="00F27BFC"/>
    <w:rsid w:val="00F30F5A"/>
    <w:rsid w:val="00F32D49"/>
    <w:rsid w:val="00F33516"/>
    <w:rsid w:val="00F352D7"/>
    <w:rsid w:val="00F36716"/>
    <w:rsid w:val="00F36D27"/>
    <w:rsid w:val="00F36EF1"/>
    <w:rsid w:val="00F36F5C"/>
    <w:rsid w:val="00F40F8E"/>
    <w:rsid w:val="00F40FD8"/>
    <w:rsid w:val="00F42520"/>
    <w:rsid w:val="00F4260A"/>
    <w:rsid w:val="00F42A53"/>
    <w:rsid w:val="00F433A4"/>
    <w:rsid w:val="00F44678"/>
    <w:rsid w:val="00F46067"/>
    <w:rsid w:val="00F4739F"/>
    <w:rsid w:val="00F5504D"/>
    <w:rsid w:val="00F554DD"/>
    <w:rsid w:val="00F5746A"/>
    <w:rsid w:val="00F62257"/>
    <w:rsid w:val="00F6402A"/>
    <w:rsid w:val="00F6415D"/>
    <w:rsid w:val="00F64938"/>
    <w:rsid w:val="00F649E9"/>
    <w:rsid w:val="00F64A7F"/>
    <w:rsid w:val="00F65195"/>
    <w:rsid w:val="00F66319"/>
    <w:rsid w:val="00F70BF3"/>
    <w:rsid w:val="00F70FFD"/>
    <w:rsid w:val="00F71E97"/>
    <w:rsid w:val="00F72487"/>
    <w:rsid w:val="00F738C1"/>
    <w:rsid w:val="00F74353"/>
    <w:rsid w:val="00F74425"/>
    <w:rsid w:val="00F7536B"/>
    <w:rsid w:val="00F75FC6"/>
    <w:rsid w:val="00F7659C"/>
    <w:rsid w:val="00F81BE4"/>
    <w:rsid w:val="00F81EE3"/>
    <w:rsid w:val="00F84292"/>
    <w:rsid w:val="00F85BAA"/>
    <w:rsid w:val="00F86158"/>
    <w:rsid w:val="00F866F4"/>
    <w:rsid w:val="00F86C1E"/>
    <w:rsid w:val="00F872A7"/>
    <w:rsid w:val="00F90000"/>
    <w:rsid w:val="00F90B29"/>
    <w:rsid w:val="00F933B0"/>
    <w:rsid w:val="00F93470"/>
    <w:rsid w:val="00F93DB8"/>
    <w:rsid w:val="00F94E98"/>
    <w:rsid w:val="00F964FC"/>
    <w:rsid w:val="00F97651"/>
    <w:rsid w:val="00F9791D"/>
    <w:rsid w:val="00FA1DDC"/>
    <w:rsid w:val="00FA5EF5"/>
    <w:rsid w:val="00FB1386"/>
    <w:rsid w:val="00FB1633"/>
    <w:rsid w:val="00FB236C"/>
    <w:rsid w:val="00FB36B8"/>
    <w:rsid w:val="00FB388D"/>
    <w:rsid w:val="00FB3A71"/>
    <w:rsid w:val="00FB3AAA"/>
    <w:rsid w:val="00FB53FA"/>
    <w:rsid w:val="00FC15ED"/>
    <w:rsid w:val="00FC191E"/>
    <w:rsid w:val="00FC2462"/>
    <w:rsid w:val="00FC59CC"/>
    <w:rsid w:val="00FC68F8"/>
    <w:rsid w:val="00FC7787"/>
    <w:rsid w:val="00FC7E7E"/>
    <w:rsid w:val="00FD1801"/>
    <w:rsid w:val="00FD4437"/>
    <w:rsid w:val="00FD5BAD"/>
    <w:rsid w:val="00FD736F"/>
    <w:rsid w:val="00FE1605"/>
    <w:rsid w:val="00FE2C48"/>
    <w:rsid w:val="00FE437D"/>
    <w:rsid w:val="00FE6820"/>
    <w:rsid w:val="00FE690A"/>
    <w:rsid w:val="00FF2FAB"/>
    <w:rsid w:val="00FF5376"/>
    <w:rsid w:val="00FF590F"/>
    <w:rsid w:val="00FF6245"/>
    <w:rsid w:val="00FF74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676F9240"/>
  <w15:docId w15:val="{DBF0BCAA-0A3C-499D-9C53-EF01A0EA56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C30B1"/>
    <w:pPr>
      <w:suppressAutoHyphens/>
      <w:jc w:val="both"/>
    </w:pPr>
    <w:rPr>
      <w:rFonts w:ascii="Arial" w:hAnsi="Arial" w:cs="Arial"/>
      <w:sz w:val="22"/>
      <w:szCs w:val="24"/>
      <w:lang w:val="es-CO" w:eastAsia="zh-CN"/>
    </w:rPr>
  </w:style>
  <w:style w:type="paragraph" w:styleId="Ttulo1">
    <w:name w:val="heading 1"/>
    <w:aliases w:val="1. Título 1,Título 1-BCN,Edgar 1,título 1,1 ghost,g,Edgar 1 Car Car Car Car Car Car Car Car Car Car Car,Edgar 1 Car Car Car Car Car Car Car Car Car Car,Título 1A,massive,Título 11,Titre principal (1),Titre principal...,Título 1 Car Car Car Car"/>
    <w:basedOn w:val="Normal"/>
    <w:next w:val="Normal"/>
    <w:qFormat/>
    <w:pPr>
      <w:keepNext/>
      <w:numPr>
        <w:numId w:val="8"/>
      </w:numPr>
      <w:spacing w:before="240" w:after="60"/>
      <w:outlineLvl w:val="0"/>
    </w:pPr>
    <w:rPr>
      <w:b/>
      <w:bCs/>
      <w:kern w:val="2"/>
      <w:szCs w:val="32"/>
    </w:rPr>
  </w:style>
  <w:style w:type="paragraph" w:styleId="Ttulo2">
    <w:name w:val="heading 2"/>
    <w:aliases w:val="Edgar 2,Título 2 -BCN,morcheba,título 2,Titre secondaire (2),Título 2.,2 headline,h,MT2,Título 2 Javier,N_2,H2,Heading 2 Titulo 2,Neg,Neg Car,Título_azul,ING-PORCE III (T2),ING-PORCE III (T2)1,ING-PORCE III (T2)2,ING-PORCE III (T2)11,Parte I"/>
    <w:basedOn w:val="Normal"/>
    <w:next w:val="Normal"/>
    <w:uiPriority w:val="9"/>
    <w:qFormat/>
    <w:pPr>
      <w:keepNext/>
      <w:numPr>
        <w:ilvl w:val="1"/>
        <w:numId w:val="8"/>
      </w:numPr>
      <w:spacing w:before="240" w:after="60"/>
      <w:outlineLvl w:val="1"/>
    </w:pPr>
    <w:rPr>
      <w:b/>
      <w:bCs/>
      <w:iCs/>
      <w:szCs w:val="28"/>
    </w:rPr>
  </w:style>
  <w:style w:type="paragraph" w:styleId="Ttulo3">
    <w:name w:val="heading 3"/>
    <w:aliases w:val="Título 3A,Edgar 3,1.1.1Título 3,Título 3-BCN,moloko,Sous-titre (3),3 bullet,título 3,N_3,Heading 3 Titulo 3,Título 3 Titulo 3,Título 3 Car Car"/>
    <w:basedOn w:val="Normal"/>
    <w:next w:val="Normal"/>
    <w:uiPriority w:val="9"/>
    <w:qFormat/>
    <w:pPr>
      <w:keepNext/>
      <w:numPr>
        <w:ilvl w:val="2"/>
        <w:numId w:val="8"/>
      </w:numPr>
      <w:spacing w:before="240" w:after="60"/>
      <w:outlineLvl w:val="2"/>
    </w:pPr>
    <w:rPr>
      <w:b/>
      <w:bCs/>
      <w:szCs w:val="26"/>
    </w:rPr>
  </w:style>
  <w:style w:type="paragraph" w:styleId="Ttulo4">
    <w:name w:val="heading 4"/>
    <w:aliases w:val="Título 4 - BCN,4 dash,d,3,T-3,blur,Edgar 4"/>
    <w:basedOn w:val="Normal"/>
    <w:next w:val="Normal"/>
    <w:uiPriority w:val="9"/>
    <w:qFormat/>
    <w:pPr>
      <w:keepNext/>
      <w:numPr>
        <w:ilvl w:val="3"/>
        <w:numId w:val="8"/>
      </w:numPr>
      <w:spacing w:before="240" w:after="60"/>
      <w:outlineLvl w:val="3"/>
    </w:pPr>
    <w:rPr>
      <w:b/>
      <w:bCs/>
      <w:szCs w:val="28"/>
    </w:rPr>
  </w:style>
  <w:style w:type="paragraph" w:styleId="Ttulo5">
    <w:name w:val="heading 5"/>
    <w:aliases w:val="Título 5-BCN,5 sub-bullet,sb,4,Título 5 Car Car Car"/>
    <w:basedOn w:val="Normal"/>
    <w:next w:val="Normal"/>
    <w:qFormat/>
    <w:pPr>
      <w:numPr>
        <w:ilvl w:val="4"/>
        <w:numId w:val="8"/>
      </w:numPr>
      <w:spacing w:before="240" w:after="60"/>
      <w:outlineLvl w:val="4"/>
    </w:pPr>
    <w:rPr>
      <w:b/>
      <w:bCs/>
      <w:iCs/>
      <w:szCs w:val="26"/>
    </w:rPr>
  </w:style>
  <w:style w:type="paragraph" w:styleId="Ttulo6">
    <w:name w:val="heading 6"/>
    <w:aliases w:val="Título 6-BCN,sub-dash,sd,5"/>
    <w:basedOn w:val="Normal"/>
    <w:next w:val="Normal"/>
    <w:qFormat/>
    <w:pPr>
      <w:numPr>
        <w:ilvl w:val="5"/>
        <w:numId w:val="8"/>
      </w:numPr>
      <w:spacing w:before="240" w:after="60"/>
      <w:outlineLvl w:val="5"/>
    </w:pPr>
    <w:rPr>
      <w:rFonts w:ascii="Calibri" w:hAnsi="Calibri" w:cs="Calibri"/>
      <w:b/>
      <w:bCs/>
      <w:szCs w:val="22"/>
    </w:rPr>
  </w:style>
  <w:style w:type="paragraph" w:styleId="Ttulo7">
    <w:name w:val="heading 7"/>
    <w:basedOn w:val="Normal"/>
    <w:next w:val="Normal"/>
    <w:qFormat/>
    <w:pPr>
      <w:numPr>
        <w:ilvl w:val="6"/>
        <w:numId w:val="8"/>
      </w:numPr>
      <w:spacing w:before="240" w:after="60"/>
      <w:outlineLvl w:val="6"/>
    </w:pPr>
    <w:rPr>
      <w:rFonts w:ascii="Calibri" w:hAnsi="Calibri" w:cs="Calibri"/>
    </w:rPr>
  </w:style>
  <w:style w:type="paragraph" w:styleId="Ttulo8">
    <w:name w:val="heading 8"/>
    <w:basedOn w:val="Normal"/>
    <w:next w:val="Normal"/>
    <w:qFormat/>
    <w:pPr>
      <w:numPr>
        <w:ilvl w:val="7"/>
        <w:numId w:val="8"/>
      </w:numPr>
      <w:spacing w:before="240" w:after="60"/>
      <w:outlineLvl w:val="7"/>
    </w:pPr>
    <w:rPr>
      <w:rFonts w:ascii="Calibri" w:hAnsi="Calibri" w:cs="Calibri"/>
      <w:i/>
      <w:iCs/>
    </w:rPr>
  </w:style>
  <w:style w:type="paragraph" w:styleId="Ttulo9">
    <w:name w:val="heading 9"/>
    <w:basedOn w:val="Normal"/>
    <w:next w:val="Normal"/>
    <w:qFormat/>
    <w:pPr>
      <w:numPr>
        <w:ilvl w:val="8"/>
        <w:numId w:val="8"/>
      </w:numPr>
      <w:spacing w:before="240" w:after="60"/>
      <w:outlineLvl w:val="8"/>
    </w:pPr>
    <w:rPr>
      <w:rFonts w:ascii="Cambria" w:hAnsi="Cambria" w:cs="Cambria"/>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WW8Num1z0">
    <w:name w:val="WW8Num1z0"/>
    <w:rPr>
      <w:b w:val="0"/>
      <w:bCs w:val="0"/>
      <w:i w:val="0"/>
      <w:iCs w:val="0"/>
      <w:caps w:val="0"/>
      <w:smallCaps w:val="0"/>
      <w:strike w:val="0"/>
      <w:dstrike w:val="0"/>
      <w:vanish w:val="0"/>
      <w:color w:val="000000"/>
      <w:spacing w:val="0"/>
      <w:kern w:val="0"/>
      <w:position w:val="0"/>
      <w:sz w:val="40"/>
      <w:szCs w:val="4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1">
    <w:name w:val="WW8Num1z1"/>
    <w:rPr>
      <w:b w:val="0"/>
      <w:bCs w:val="0"/>
      <w:i w:val="0"/>
      <w:iCs w:val="0"/>
      <w:caps w:val="0"/>
      <w:smallCaps w:val="0"/>
      <w:strike w:val="0"/>
      <w:dstrike w:val="0"/>
      <w:vanish w:val="0"/>
      <w:color w:val="000000"/>
      <w:spacing w:val="0"/>
      <w:kern w:val="0"/>
      <w:position w:val="0"/>
      <w:sz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Symbol" w:hAnsi="Symbol" w:cs="Symbol" w:hint="default"/>
    </w:rPr>
  </w:style>
  <w:style w:type="character" w:customStyle="1" w:styleId="WW8Num3z0">
    <w:name w:val="WW8Num3z0"/>
    <w:rPr>
      <w:rFonts w:ascii="Symbol" w:hAnsi="Symbol" w:cs="Symbol" w:hint="default"/>
    </w:rPr>
  </w:style>
  <w:style w:type="character" w:customStyle="1" w:styleId="WW8Num4z0">
    <w:name w:val="WW8Num4z0"/>
  </w:style>
  <w:style w:type="character" w:customStyle="1" w:styleId="WW8Num5z0">
    <w:name w:val="WW8Num5z0"/>
    <w:rPr>
      <w:rFonts w:ascii="Symbol" w:hAnsi="Symbol" w:cs="Arial" w:hint="default"/>
      <w:color w:val="auto"/>
      <w:sz w:val="22"/>
      <w:szCs w:val="24"/>
      <w:lang w:val="es-CO" w:bidi="ar-SA"/>
    </w:rPr>
  </w:style>
  <w:style w:type="character" w:customStyle="1" w:styleId="WW8Num6z0">
    <w:name w:val="WW8Num6z0"/>
    <w:rPr>
      <w:rFonts w:ascii="Symbol" w:hAnsi="Symbol" w:cs="OpenSymbol"/>
    </w:rPr>
  </w:style>
  <w:style w:type="character" w:customStyle="1" w:styleId="WW8Num7z0">
    <w:name w:val="WW8Num7z0"/>
  </w:style>
  <w:style w:type="character" w:customStyle="1" w:styleId="WW8Num7z1">
    <w:name w:val="WW8Num7z1"/>
  </w:style>
  <w:style w:type="character" w:customStyle="1" w:styleId="WW8Num7z2">
    <w:name w:val="WW8Num7z2"/>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0">
    <w:name w:val="WW8Num8z0"/>
    <w:rPr>
      <w:rFonts w:ascii="Symbol" w:hAnsi="Symbol" w:cs="OpenSymbol"/>
    </w:rPr>
  </w:style>
  <w:style w:type="character" w:customStyle="1" w:styleId="WW8Num8z1">
    <w:name w:val="WW8Num8z1"/>
    <w:rPr>
      <w:rFonts w:ascii="OpenSymbol" w:hAnsi="OpenSymbol" w:cs="OpenSymbol"/>
    </w:rPr>
  </w:style>
  <w:style w:type="character" w:customStyle="1" w:styleId="WW8Num9z0">
    <w:name w:val="WW8Num9z0"/>
    <w:rPr>
      <w:rFonts w:ascii="Symbol" w:hAnsi="Symbol" w:cs="OpenSymbol"/>
    </w:rPr>
  </w:style>
  <w:style w:type="character" w:customStyle="1" w:styleId="WW8Num9z1">
    <w:name w:val="WW8Num9z1"/>
    <w:rPr>
      <w:rFonts w:ascii="OpenSymbol" w:hAnsi="OpenSymbol" w:cs="OpenSymbol"/>
    </w:rPr>
  </w:style>
  <w:style w:type="character" w:customStyle="1" w:styleId="WW8Num10z0">
    <w:name w:val="WW8Num10z0"/>
    <w:rPr>
      <w:rFonts w:ascii="Symbol" w:hAnsi="Symbol" w:cs="OpenSymbol"/>
    </w:rPr>
  </w:style>
  <w:style w:type="character" w:customStyle="1" w:styleId="WW8Num10z1">
    <w:name w:val="WW8Num10z1"/>
    <w:rPr>
      <w:rFonts w:ascii="OpenSymbol" w:hAnsi="OpenSymbol" w:cs="OpenSymbol"/>
    </w:rPr>
  </w:style>
  <w:style w:type="character" w:customStyle="1" w:styleId="WW8Num11z0">
    <w:name w:val="WW8Num11z0"/>
    <w:rPr>
      <w:rFonts w:ascii="Symbol" w:hAnsi="Symbol" w:cs="OpenSymbol"/>
    </w:rPr>
  </w:style>
  <w:style w:type="character" w:customStyle="1" w:styleId="WW8Num11z1">
    <w:name w:val="WW8Num11z1"/>
    <w:rPr>
      <w:rFonts w:ascii="OpenSymbol" w:hAnsi="OpenSymbol" w:cs="OpenSymbol"/>
    </w:rPr>
  </w:style>
  <w:style w:type="character" w:customStyle="1" w:styleId="WW8Num12z0">
    <w:name w:val="WW8Num12z0"/>
    <w:rPr>
      <w:rFonts w:ascii="Symbol" w:hAnsi="Symbol" w:cs="OpenSymbol"/>
    </w:rPr>
  </w:style>
  <w:style w:type="character" w:customStyle="1" w:styleId="WW8Num12z1">
    <w:name w:val="WW8Num12z1"/>
    <w:rPr>
      <w:rFonts w:ascii="OpenSymbol" w:hAnsi="OpenSymbol" w:cs="OpenSymbol"/>
    </w:rPr>
  </w:style>
  <w:style w:type="character" w:customStyle="1" w:styleId="WW8Num13z0">
    <w:name w:val="WW8Num13z0"/>
    <w:rPr>
      <w:rFonts w:ascii="Symbol" w:hAnsi="Symbol" w:cs="OpenSymbol"/>
    </w:rPr>
  </w:style>
  <w:style w:type="character" w:customStyle="1" w:styleId="WW8Num13z1">
    <w:name w:val="WW8Num13z1"/>
    <w:rPr>
      <w:rFonts w:ascii="OpenSymbol" w:hAnsi="OpenSymbol" w:cs="OpenSymbol"/>
    </w:rPr>
  </w:style>
  <w:style w:type="character" w:customStyle="1" w:styleId="WW8Num14z0">
    <w:name w:val="WW8Num14z0"/>
    <w:rPr>
      <w:rFonts w:ascii="Symbol" w:hAnsi="Symbol" w:cs="OpenSymbol"/>
    </w:rPr>
  </w:style>
  <w:style w:type="character" w:customStyle="1" w:styleId="WW8Num14z1">
    <w:name w:val="WW8Num14z1"/>
    <w:rPr>
      <w:rFonts w:ascii="OpenSymbol" w:hAnsi="OpenSymbol" w:cs="OpenSymbol"/>
    </w:rPr>
  </w:style>
  <w:style w:type="character" w:customStyle="1" w:styleId="WW8Num15z0">
    <w:name w:val="WW8Num15z0"/>
    <w:rPr>
      <w:rFonts w:ascii="Symbol" w:hAnsi="Symbol" w:cs="OpenSymbol"/>
    </w:rPr>
  </w:style>
  <w:style w:type="character" w:customStyle="1" w:styleId="WW8Num15z1">
    <w:name w:val="WW8Num15z1"/>
    <w:rPr>
      <w:rFonts w:ascii="OpenSymbol" w:hAnsi="OpenSymbol" w:cs="OpenSymbol"/>
    </w:rPr>
  </w:style>
  <w:style w:type="character" w:customStyle="1" w:styleId="WW8Num16z0">
    <w:name w:val="WW8Num16z0"/>
  </w:style>
  <w:style w:type="character" w:customStyle="1" w:styleId="WW8Num16z1">
    <w:name w:val="WW8Num16z1"/>
  </w:style>
  <w:style w:type="character" w:customStyle="1" w:styleId="WW8Num16z2">
    <w:name w:val="WW8Num16z2"/>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17z0">
    <w:name w:val="WW8Num17z0"/>
    <w:rPr>
      <w:rFonts w:ascii="Symbol" w:hAnsi="Symbol" w:cs="Symbol"/>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cs="Wingdings"/>
    </w:rPr>
  </w:style>
  <w:style w:type="character" w:customStyle="1" w:styleId="WW8Num18z0">
    <w:name w:val="WW8Num18z0"/>
    <w:rPr>
      <w:rFonts w:ascii="Symbol" w:hAnsi="Symbol" w:cs="OpenSymbol"/>
    </w:rPr>
  </w:style>
  <w:style w:type="character" w:customStyle="1" w:styleId="WW8Num18z1">
    <w:name w:val="WW8Num18z1"/>
    <w:rPr>
      <w:rFonts w:ascii="OpenSymbol" w:hAnsi="OpenSymbol" w:cs="OpenSymbol"/>
    </w:rPr>
  </w:style>
  <w:style w:type="character" w:customStyle="1" w:styleId="WW8Num19z0">
    <w:name w:val="WW8Num19z0"/>
    <w:rPr>
      <w:rFonts w:ascii="Symbol" w:hAnsi="Symbol" w:cs="OpenSymbol"/>
    </w:rPr>
  </w:style>
  <w:style w:type="character" w:customStyle="1" w:styleId="WW8Num19z1">
    <w:name w:val="WW8Num19z1"/>
    <w:rPr>
      <w:rFonts w:ascii="OpenSymbol" w:hAnsi="OpenSymbol" w:cs="OpenSymbol"/>
    </w:rPr>
  </w:style>
  <w:style w:type="character" w:customStyle="1" w:styleId="WW8Num20z0">
    <w:name w:val="WW8Num20z0"/>
    <w:rPr>
      <w:rFonts w:ascii="Symbol" w:hAnsi="Symbol" w:cs="OpenSymbol"/>
    </w:rPr>
  </w:style>
  <w:style w:type="character" w:customStyle="1" w:styleId="WW8Num20z1">
    <w:name w:val="WW8Num20z1"/>
    <w:rPr>
      <w:rFonts w:ascii="OpenSymbol" w:hAnsi="OpenSymbol" w:cs="OpenSymbol"/>
    </w:rPr>
  </w:style>
  <w:style w:type="character" w:customStyle="1" w:styleId="WW8Num21z0">
    <w:name w:val="WW8Num21z0"/>
    <w:rPr>
      <w:rFonts w:ascii="Symbol" w:hAnsi="Symbol" w:cs="OpenSymbol"/>
    </w:rPr>
  </w:style>
  <w:style w:type="character" w:customStyle="1" w:styleId="WW8Num21z1">
    <w:name w:val="WW8Num21z1"/>
    <w:rPr>
      <w:rFonts w:ascii="OpenSymbol" w:hAnsi="OpenSymbol" w:cs="OpenSymbol"/>
    </w:rPr>
  </w:style>
  <w:style w:type="character" w:customStyle="1" w:styleId="WW8Num22z0">
    <w:name w:val="WW8Num22z0"/>
    <w:rPr>
      <w:sz w:val="18"/>
      <w:szCs w:val="18"/>
    </w:rPr>
  </w:style>
  <w:style w:type="character" w:customStyle="1" w:styleId="WW8Num23z0">
    <w:name w:val="WW8Num23z0"/>
    <w:rPr>
      <w:rFonts w:ascii="Symbol" w:hAnsi="Symbol" w:cs="Symbol" w:hint="default"/>
      <w:sz w:val="18"/>
      <w:szCs w:val="18"/>
    </w:rPr>
  </w:style>
  <w:style w:type="character" w:customStyle="1" w:styleId="Fuentedeprrafopredeter3">
    <w:name w:val="Fuente de párrafo predeter.3"/>
  </w:style>
  <w:style w:type="character" w:customStyle="1" w:styleId="WW8Num22z1">
    <w:name w:val="WW8Num22z1"/>
  </w:style>
  <w:style w:type="character" w:customStyle="1" w:styleId="WW8Num22z2">
    <w:name w:val="WW8Num22z2"/>
  </w:style>
  <w:style w:type="character" w:customStyle="1" w:styleId="WW8Num22z3">
    <w:name w:val="WW8Num22z3"/>
  </w:style>
  <w:style w:type="character" w:customStyle="1" w:styleId="WW8Num22z4">
    <w:name w:val="WW8Num22z4"/>
  </w:style>
  <w:style w:type="character" w:customStyle="1" w:styleId="WW8Num22z5">
    <w:name w:val="WW8Num22z5"/>
  </w:style>
  <w:style w:type="character" w:customStyle="1" w:styleId="WW8Num22z6">
    <w:name w:val="WW8Num22z6"/>
  </w:style>
  <w:style w:type="character" w:customStyle="1" w:styleId="WW8Num22z7">
    <w:name w:val="WW8Num22z7"/>
  </w:style>
  <w:style w:type="character" w:customStyle="1" w:styleId="WW8Num22z8">
    <w:name w:val="WW8Num22z8"/>
  </w:style>
  <w:style w:type="character" w:customStyle="1" w:styleId="WW8Num23z1">
    <w:name w:val="WW8Num23z1"/>
  </w:style>
  <w:style w:type="character" w:customStyle="1" w:styleId="WW8Num23z2">
    <w:name w:val="WW8Num23z2"/>
  </w:style>
  <w:style w:type="character" w:customStyle="1" w:styleId="WW8Num23z3">
    <w:name w:val="WW8Num23z3"/>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4z0">
    <w:name w:val="WW8Num24z0"/>
    <w:rPr>
      <w:rFonts w:ascii="Symbol" w:hAnsi="Symbol" w:cs="Symbol" w:hint="default"/>
      <w:sz w:val="18"/>
      <w:szCs w:val="18"/>
    </w:rPr>
  </w:style>
  <w:style w:type="character" w:customStyle="1" w:styleId="WW8Num24z1">
    <w:name w:val="WW8Num24z1"/>
    <w:rPr>
      <w:rFonts w:ascii="Courier New" w:hAnsi="Courier New" w:cs="Courier New" w:hint="default"/>
    </w:rPr>
  </w:style>
  <w:style w:type="character" w:customStyle="1" w:styleId="WW8Num24z2">
    <w:name w:val="WW8Num24z2"/>
    <w:rPr>
      <w:rFonts w:ascii="Wingdings" w:hAnsi="Wingdings" w:cs="Wingdings" w:hint="default"/>
    </w:rPr>
  </w:style>
  <w:style w:type="character" w:customStyle="1" w:styleId="Fuentedeprrafopredeter2">
    <w:name w:val="Fuente de párrafo predeter.2"/>
  </w:style>
  <w:style w:type="character" w:customStyle="1" w:styleId="WW8Num3z1">
    <w:name w:val="WW8Num3z1"/>
    <w:rPr>
      <w:rFonts w:ascii="Courier New" w:hAnsi="Courier New" w:cs="Courier New" w:hint="default"/>
    </w:rPr>
  </w:style>
  <w:style w:type="character" w:customStyle="1" w:styleId="WW8Num3z2">
    <w:name w:val="WW8Num3z2"/>
    <w:rPr>
      <w:rFonts w:ascii="Wingdings" w:hAnsi="Wingdings" w:cs="Wingdings" w:hint="default"/>
    </w:rPr>
  </w:style>
  <w:style w:type="character" w:customStyle="1" w:styleId="WW8Num3z3">
    <w:name w:val="WW8Num3z3"/>
    <w:rPr>
      <w:rFonts w:ascii="Symbol" w:hAnsi="Symbol" w:cs="Symbol" w:hint="default"/>
    </w:rPr>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2">
    <w:name w:val="WW8Num18z2"/>
    <w:rPr>
      <w:rFonts w:ascii="Wingdings" w:hAnsi="Wingdings" w:cs="Wingdings"/>
    </w:rPr>
  </w:style>
  <w:style w:type="character" w:customStyle="1" w:styleId="WW8Num4z1">
    <w:name w:val="WW8Num4z1"/>
    <w:rPr>
      <w:rFonts w:ascii="Courier New" w:hAnsi="Courier New" w:cs="Courier New" w:hint="default"/>
    </w:rPr>
  </w:style>
  <w:style w:type="character" w:customStyle="1" w:styleId="WW8Num4z2">
    <w:name w:val="WW8Num4z2"/>
    <w:rPr>
      <w:rFonts w:ascii="Wingdings" w:hAnsi="Wingdings" w:cs="Wingdings" w:hint="default"/>
    </w:rPr>
  </w:style>
  <w:style w:type="character" w:customStyle="1" w:styleId="WW8Num4z3">
    <w:name w:val="WW8Num4z3"/>
    <w:rPr>
      <w:rFonts w:ascii="Symbol" w:hAnsi="Symbol" w:cs="Symbol" w:hint="default"/>
    </w:rPr>
  </w:style>
  <w:style w:type="character" w:customStyle="1" w:styleId="WW8Num9z2">
    <w:name w:val="WW8Num9z2"/>
  </w:style>
  <w:style w:type="character" w:customStyle="1" w:styleId="WW8Num9z3">
    <w:name w:val="WW8Num9z3"/>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WW8Num1z2">
    <w:name w:val="WW8Num1z2"/>
  </w:style>
  <w:style w:type="character" w:customStyle="1" w:styleId="WW8Num1z3">
    <w:name w:val="WW8Num1z3"/>
  </w:style>
  <w:style w:type="character" w:customStyle="1" w:styleId="WW8Num2z1">
    <w:name w:val="WW8Num2z1"/>
    <w:rPr>
      <w:b w:val="0"/>
      <w:bCs w:val="0"/>
      <w:i w:val="0"/>
      <w:iCs w:val="0"/>
      <w:caps w:val="0"/>
      <w:smallCaps w:val="0"/>
      <w:strike w:val="0"/>
      <w:dstrike w:val="0"/>
      <w:vanish w:val="0"/>
      <w:color w:val="000000"/>
      <w:spacing w:val="0"/>
      <w:kern w:val="0"/>
      <w:position w:val="0"/>
      <w:sz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5z1">
    <w:name w:val="WW8Num5z1"/>
    <w:rPr>
      <w:rFonts w:ascii="Courier New" w:hAnsi="Courier New" w:cs="Courier New" w:hint="default"/>
    </w:rPr>
  </w:style>
  <w:style w:type="character" w:customStyle="1" w:styleId="WW8Num5z2">
    <w:name w:val="WW8Num5z2"/>
    <w:rPr>
      <w:rFonts w:ascii="Wingdings" w:hAnsi="Wingdings" w:cs="Wingdings" w:hint="default"/>
    </w:rPr>
  </w:style>
  <w:style w:type="character" w:customStyle="1" w:styleId="WW8Num5z3">
    <w:name w:val="WW8Num5z3"/>
    <w:rPr>
      <w:rFonts w:ascii="Symbol" w:hAnsi="Symbol" w:cs="Symbol" w:hint="default"/>
    </w:rPr>
  </w:style>
  <w:style w:type="character" w:customStyle="1" w:styleId="WW8Num6z1">
    <w:name w:val="WW8Num6z1"/>
  </w:style>
  <w:style w:type="character" w:customStyle="1" w:styleId="WW8Num6z2">
    <w:name w:val="WW8Num6z2"/>
  </w:style>
  <w:style w:type="character" w:customStyle="1" w:styleId="WW8Num6z3">
    <w:name w:val="WW8Num6z3"/>
  </w:style>
  <w:style w:type="character" w:customStyle="1" w:styleId="WW8Num6z4">
    <w:name w:val="WW8Num6z4"/>
  </w:style>
  <w:style w:type="character" w:customStyle="1" w:styleId="WW8Num6z5">
    <w:name w:val="WW8Num6z5"/>
  </w:style>
  <w:style w:type="character" w:customStyle="1" w:styleId="WW8Num6z6">
    <w:name w:val="WW8Num6z6"/>
  </w:style>
  <w:style w:type="character" w:customStyle="1" w:styleId="WW8Num6z7">
    <w:name w:val="WW8Num6z7"/>
  </w:style>
  <w:style w:type="character" w:customStyle="1" w:styleId="WW8Num6z8">
    <w:name w:val="WW8Num6z8"/>
  </w:style>
  <w:style w:type="character" w:customStyle="1" w:styleId="WW8Num10z2">
    <w:name w:val="WW8Num10z2"/>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2">
    <w:name w:val="WW8Num11z2"/>
    <w:rPr>
      <w:rFonts w:ascii="Wingdings" w:hAnsi="Wingdings" w:cs="Wingdings" w:hint="default"/>
    </w:rPr>
  </w:style>
  <w:style w:type="character" w:customStyle="1" w:styleId="WW8Num12z2">
    <w:name w:val="WW8Num12z2"/>
    <w:rPr>
      <w:rFonts w:ascii="Wingdings" w:hAnsi="Wingdings" w:cs="Wingdings" w:hint="default"/>
    </w:rPr>
  </w:style>
  <w:style w:type="character" w:customStyle="1" w:styleId="WW8Num13z2">
    <w:name w:val="WW8Num13z2"/>
  </w:style>
  <w:style w:type="character" w:customStyle="1" w:styleId="WW8Num13z3">
    <w:name w:val="WW8Num13z3"/>
  </w:style>
  <w:style w:type="character" w:customStyle="1" w:styleId="WW8Num13z4">
    <w:name w:val="WW8Num13z4"/>
  </w:style>
  <w:style w:type="character" w:customStyle="1" w:styleId="WW8Num13z5">
    <w:name w:val="WW8Num13z5"/>
  </w:style>
  <w:style w:type="character" w:customStyle="1" w:styleId="WW8Num13z6">
    <w:name w:val="WW8Num13z6"/>
  </w:style>
  <w:style w:type="character" w:customStyle="1" w:styleId="WW8Num13z7">
    <w:name w:val="WW8Num13z7"/>
  </w:style>
  <w:style w:type="character" w:customStyle="1" w:styleId="WW8Num13z8">
    <w:name w:val="WW8Num13z8"/>
  </w:style>
  <w:style w:type="character" w:customStyle="1" w:styleId="Fuentedeprrafopredeter1">
    <w:name w:val="Fuente de párrafo predeter.1"/>
  </w:style>
  <w:style w:type="character" w:customStyle="1" w:styleId="EncabezadoCar">
    <w:name w:val="Encabezado Car"/>
    <w:aliases w:val="encabezado Car,Encabezado Car Car Car Car Car,Encabezado1 Car,Haut de page Car"/>
    <w:basedOn w:val="Fuentedeprrafopredeter1"/>
    <w:uiPriority w:val="99"/>
    <w:qFormat/>
  </w:style>
  <w:style w:type="character" w:customStyle="1" w:styleId="PiedepginaCar">
    <w:name w:val="Pie de página Car"/>
    <w:basedOn w:val="Fuentedeprrafopredeter1"/>
  </w:style>
  <w:style w:type="character" w:customStyle="1" w:styleId="TextodegloboCar">
    <w:name w:val="Texto de globo Car"/>
    <w:rPr>
      <w:rFonts w:ascii="Tahoma" w:hAnsi="Tahoma" w:cs="Tahoma"/>
      <w:sz w:val="16"/>
      <w:szCs w:val="16"/>
    </w:rPr>
  </w:style>
  <w:style w:type="character" w:styleId="Hipervnculo">
    <w:name w:val="Hyperlink"/>
    <w:uiPriority w:val="99"/>
    <w:rPr>
      <w:rFonts w:ascii="Arial" w:hAnsi="Arial" w:cs="Arial"/>
      <w:color w:val="auto"/>
      <w:sz w:val="18"/>
      <w:u w:val="none"/>
    </w:rPr>
  </w:style>
  <w:style w:type="character" w:customStyle="1" w:styleId="GraficasCar">
    <w:name w:val="Graficas Car"/>
    <w:qFormat/>
    <w:rPr>
      <w:rFonts w:ascii="Arial" w:eastAsia="Times New Roman" w:hAnsi="Arial" w:cs="Arial"/>
      <w:b/>
      <w:lang w:val="es-ES_tradnl"/>
    </w:rPr>
  </w:style>
  <w:style w:type="character" w:customStyle="1" w:styleId="TtuloCar">
    <w:name w:val="Título Car"/>
    <w:aliases w:val="Title Char Car,TITULO 3 ALO Car"/>
    <w:link w:val="Ttulo"/>
    <w:rPr>
      <w:rFonts w:ascii="Cambria" w:eastAsia="Times New Roman" w:hAnsi="Cambria" w:cs="Cambria"/>
      <w:color w:val="17365D"/>
      <w:spacing w:val="5"/>
      <w:kern w:val="2"/>
      <w:sz w:val="52"/>
      <w:szCs w:val="52"/>
    </w:rPr>
  </w:style>
  <w:style w:type="paragraph" w:styleId="Ttulo">
    <w:name w:val="Title"/>
    <w:aliases w:val="Title Char,TITULO 3 ALO"/>
    <w:basedOn w:val="Normal"/>
    <w:link w:val="TtuloCar"/>
    <w:qFormat/>
    <w:rsid w:val="0025547D"/>
    <w:pPr>
      <w:suppressAutoHyphens w:val="0"/>
    </w:pPr>
    <w:rPr>
      <w:rFonts w:ascii="Cambria" w:hAnsi="Cambria" w:cs="Cambria"/>
      <w:color w:val="17365D"/>
      <w:spacing w:val="5"/>
      <w:kern w:val="2"/>
      <w:sz w:val="52"/>
      <w:szCs w:val="52"/>
      <w:lang w:eastAsia="es-CO"/>
    </w:rPr>
  </w:style>
  <w:style w:type="character" w:customStyle="1" w:styleId="Ttulo1Car">
    <w:name w:val="Título 1 Car"/>
    <w:rPr>
      <w:rFonts w:ascii="Arial" w:eastAsia="Times New Roman" w:hAnsi="Arial" w:cs="Arial"/>
      <w:b/>
      <w:bCs/>
      <w:kern w:val="2"/>
      <w:sz w:val="22"/>
      <w:szCs w:val="32"/>
    </w:rPr>
  </w:style>
  <w:style w:type="character" w:customStyle="1" w:styleId="Ttulo2Car">
    <w:name w:val="Título 2 Car"/>
    <w:uiPriority w:val="9"/>
    <w:rPr>
      <w:rFonts w:ascii="Arial" w:eastAsia="Times New Roman" w:hAnsi="Arial" w:cs="Arial"/>
      <w:b/>
      <w:bCs/>
      <w:iCs/>
      <w:sz w:val="22"/>
      <w:szCs w:val="28"/>
    </w:rPr>
  </w:style>
  <w:style w:type="character" w:customStyle="1" w:styleId="Ttulo3Car">
    <w:name w:val="Título 3 Car"/>
    <w:uiPriority w:val="9"/>
    <w:rPr>
      <w:rFonts w:ascii="Arial" w:eastAsia="Times New Roman" w:hAnsi="Arial" w:cs="Arial"/>
      <w:b/>
      <w:bCs/>
      <w:sz w:val="22"/>
      <w:szCs w:val="26"/>
    </w:rPr>
  </w:style>
  <w:style w:type="character" w:customStyle="1" w:styleId="Ttulo4Car">
    <w:name w:val="Título 4 Car"/>
    <w:rPr>
      <w:rFonts w:ascii="Arial" w:eastAsia="Times New Roman" w:hAnsi="Arial" w:cs="Arial"/>
      <w:b/>
      <w:bCs/>
      <w:sz w:val="22"/>
      <w:szCs w:val="28"/>
    </w:rPr>
  </w:style>
  <w:style w:type="character" w:customStyle="1" w:styleId="Ttulo5Car">
    <w:name w:val="Título 5 Car"/>
    <w:rPr>
      <w:rFonts w:ascii="Arial" w:eastAsia="Times New Roman" w:hAnsi="Arial" w:cs="Arial"/>
      <w:b/>
      <w:bCs/>
      <w:iCs/>
      <w:sz w:val="22"/>
      <w:szCs w:val="26"/>
    </w:rPr>
  </w:style>
  <w:style w:type="character" w:customStyle="1" w:styleId="Ttulo6Car">
    <w:name w:val="Título 6 Car"/>
    <w:rPr>
      <w:rFonts w:eastAsia="Times New Roman"/>
      <w:b/>
      <w:bCs/>
      <w:sz w:val="22"/>
      <w:szCs w:val="22"/>
    </w:rPr>
  </w:style>
  <w:style w:type="character" w:customStyle="1" w:styleId="Ttulo7Car">
    <w:name w:val="Título 7 Car"/>
    <w:rPr>
      <w:rFonts w:eastAsia="Times New Roman"/>
      <w:sz w:val="22"/>
      <w:szCs w:val="24"/>
    </w:rPr>
  </w:style>
  <w:style w:type="character" w:customStyle="1" w:styleId="Ttulo8Car">
    <w:name w:val="Título 8 Car"/>
    <w:rPr>
      <w:rFonts w:eastAsia="Times New Roman"/>
      <w:i/>
      <w:iCs/>
      <w:sz w:val="22"/>
      <w:szCs w:val="24"/>
    </w:rPr>
  </w:style>
  <w:style w:type="character" w:customStyle="1" w:styleId="Ttulo9Car">
    <w:name w:val="Título 9 Car"/>
    <w:rPr>
      <w:rFonts w:ascii="Cambria" w:eastAsia="Times New Roman" w:hAnsi="Cambria" w:cs="Cambria"/>
      <w:sz w:val="22"/>
      <w:szCs w:val="22"/>
    </w:rPr>
  </w:style>
  <w:style w:type="character" w:customStyle="1" w:styleId="PrrafodelistaCar">
    <w:name w:val="Párrafo de lista Car"/>
    <w:aliases w:val="Viñeta 6 Car,Bolita Car,Lista multicolor - Énfasis 11 Car,BOLADEF Car,BOLA Car,Guión Car,Párrafo de lista3 Car,Párrafo de lista21 Car,Titulo 8 Car,HOJA Car,Bola Car,Párrafo de lista1 Car,Párrafo de lista2 Car,Párrafo de lista31 Car"/>
    <w:uiPriority w:val="34"/>
    <w:qFormat/>
    <w:rPr>
      <w:rFonts w:ascii="Arial" w:eastAsia="Times New Roman" w:hAnsi="Arial" w:cs="Arial"/>
      <w:sz w:val="22"/>
      <w:szCs w:val="24"/>
    </w:rPr>
  </w:style>
  <w:style w:type="character" w:customStyle="1" w:styleId="Enlacedelndice">
    <w:name w:val="Enlace del índice"/>
  </w:style>
  <w:style w:type="character" w:customStyle="1" w:styleId="Vietas">
    <w:name w:val="Viñetas"/>
    <w:rPr>
      <w:rFonts w:ascii="OpenSymbol" w:eastAsia="OpenSymbol" w:hAnsi="OpenSymbol" w:cs="OpenSymbol"/>
    </w:rPr>
  </w:style>
  <w:style w:type="character" w:customStyle="1" w:styleId="Smbolosdenumeracin">
    <w:name w:val="Símbolos de numeración"/>
  </w:style>
  <w:style w:type="character" w:customStyle="1" w:styleId="ListLabel17">
    <w:name w:val="ListLabel 17"/>
    <w:rPr>
      <w:rFonts w:cs="Courier New"/>
    </w:rPr>
  </w:style>
  <w:style w:type="character" w:customStyle="1" w:styleId="ListLabel18">
    <w:name w:val="ListLabel 18"/>
    <w:rPr>
      <w:rFonts w:cs="Courier New"/>
    </w:rPr>
  </w:style>
  <w:style w:type="character" w:customStyle="1" w:styleId="ListLabel19">
    <w:name w:val="ListLabel 19"/>
    <w:rPr>
      <w:rFonts w:cs="Courier New"/>
    </w:rPr>
  </w:style>
  <w:style w:type="character" w:styleId="Textoennegrita">
    <w:name w:val="Strong"/>
    <w:qFormat/>
    <w:rPr>
      <w:b/>
      <w:bCs/>
    </w:rPr>
  </w:style>
  <w:style w:type="paragraph" w:customStyle="1" w:styleId="Ttulo30">
    <w:name w:val="Título3"/>
    <w:basedOn w:val="Normal"/>
    <w:next w:val="Textoindependiente"/>
    <w:pPr>
      <w:keepNext/>
      <w:spacing w:before="240" w:after="120"/>
    </w:pPr>
    <w:rPr>
      <w:rFonts w:ascii="Liberation Sans" w:eastAsia="Microsoft YaHei" w:hAnsi="Liberation Sans" w:cs="Lucida Sans"/>
      <w:sz w:val="28"/>
      <w:szCs w:val="28"/>
    </w:rPr>
  </w:style>
  <w:style w:type="paragraph" w:styleId="Textoindependiente">
    <w:name w:val="Body Text"/>
    <w:basedOn w:val="Normal"/>
    <w:link w:val="TextoindependienteCar"/>
    <w:pPr>
      <w:spacing w:after="140" w:line="276" w:lineRule="auto"/>
    </w:pPr>
  </w:style>
  <w:style w:type="character" w:customStyle="1" w:styleId="TextoindependienteCar">
    <w:name w:val="Texto independiente Car"/>
    <w:link w:val="Textoindependiente"/>
    <w:rsid w:val="003C1450"/>
    <w:rPr>
      <w:rFonts w:ascii="Arial" w:hAnsi="Arial" w:cs="Arial"/>
      <w:sz w:val="22"/>
      <w:szCs w:val="24"/>
      <w:lang w:eastAsia="zh-CN"/>
    </w:rPr>
  </w:style>
  <w:style w:type="paragraph" w:styleId="Lista">
    <w:name w:val="List"/>
    <w:basedOn w:val="Textoindependiente"/>
    <w:rPr>
      <w:rFonts w:cs="Lucida Sans"/>
    </w:rPr>
  </w:style>
  <w:style w:type="paragraph" w:styleId="Descripcin">
    <w:name w:val="caption"/>
    <w:aliases w:val="Epigrafe,Epígrafe Car Car,Car,Car Car Car Car Car,Epígrafe Tabla,Epígrafe foto,Car1,Car Car Car Car Car Car Car,Car Car Car Car Car1,T,Epígrafe Car1,Epígrafe Car2,Epígrafe Car3,Epígrafe Car4,Epígrafe Car5,Epígrafe Tab,Car11,C,epigrafe fauna"/>
    <w:basedOn w:val="Normal"/>
    <w:link w:val="DescripcinCar"/>
    <w:uiPriority w:val="35"/>
    <w:qFormat/>
    <w:pPr>
      <w:suppressLineNumbers/>
      <w:spacing w:before="120" w:after="120"/>
    </w:pPr>
    <w:rPr>
      <w:rFonts w:cs="Lucida Sans"/>
      <w:i/>
      <w:iCs/>
      <w:sz w:val="24"/>
    </w:rPr>
  </w:style>
  <w:style w:type="character" w:customStyle="1" w:styleId="DescripcinCar">
    <w:name w:val="Descripción Car"/>
    <w:aliases w:val="Epigrafe Car,Epígrafe Car Car Car,Car Car,Car Car Car Car Car Car,Epígrafe Tabla Car,Epígrafe foto Car,Car1 Car,Car Car Car Car Car Car Car Car,Car Car Car Car Car1 Car,T Car,Epígrafe Car1 Car,Epígrafe Car2 Car,Epígrafe Car3 Car,C Car"/>
    <w:link w:val="Descripcin"/>
    <w:uiPriority w:val="35"/>
    <w:qFormat/>
    <w:rsid w:val="0057350B"/>
    <w:rPr>
      <w:rFonts w:ascii="Arial" w:hAnsi="Arial" w:cs="Lucida Sans"/>
      <w:i/>
      <w:iCs/>
      <w:sz w:val="24"/>
      <w:szCs w:val="24"/>
      <w:lang w:val="es-CO" w:eastAsia="zh-CN"/>
    </w:rPr>
  </w:style>
  <w:style w:type="paragraph" w:customStyle="1" w:styleId="ndice">
    <w:name w:val="Índice"/>
    <w:basedOn w:val="Normal"/>
    <w:pPr>
      <w:suppressLineNumbers/>
    </w:pPr>
    <w:rPr>
      <w:rFonts w:cs="Lucida Sans"/>
    </w:rPr>
  </w:style>
  <w:style w:type="paragraph" w:customStyle="1" w:styleId="Ttulo20">
    <w:name w:val="Título2"/>
    <w:basedOn w:val="Normal"/>
    <w:next w:val="Textoindependiente"/>
    <w:pPr>
      <w:keepNext/>
      <w:spacing w:before="240" w:after="120"/>
    </w:pPr>
    <w:rPr>
      <w:rFonts w:ascii="Liberation Sans" w:eastAsia="Microsoft YaHei" w:hAnsi="Liberation Sans" w:cs="Lucida Sans"/>
      <w:sz w:val="28"/>
      <w:szCs w:val="28"/>
    </w:rPr>
  </w:style>
  <w:style w:type="paragraph" w:customStyle="1" w:styleId="Descripcin2">
    <w:name w:val="Descripción2"/>
    <w:basedOn w:val="Normal"/>
    <w:pPr>
      <w:suppressLineNumbers/>
      <w:spacing w:before="120" w:after="120"/>
    </w:pPr>
    <w:rPr>
      <w:rFonts w:cs="Lucida Sans"/>
      <w:i/>
      <w:iCs/>
      <w:sz w:val="24"/>
    </w:rPr>
  </w:style>
  <w:style w:type="paragraph" w:customStyle="1" w:styleId="Ttulo10">
    <w:name w:val="Título1"/>
    <w:basedOn w:val="Normal"/>
    <w:next w:val="Normal"/>
    <w:pPr>
      <w:pBdr>
        <w:top w:val="none" w:sz="0" w:space="0" w:color="000000"/>
        <w:left w:val="none" w:sz="0" w:space="0" w:color="000000"/>
        <w:bottom w:val="single" w:sz="8" w:space="4" w:color="4F81BD"/>
        <w:right w:val="none" w:sz="0" w:space="0" w:color="000000"/>
      </w:pBdr>
      <w:spacing w:after="300"/>
      <w:contextualSpacing/>
    </w:pPr>
    <w:rPr>
      <w:rFonts w:ascii="Cambria" w:hAnsi="Cambria" w:cs="Cambria"/>
      <w:color w:val="17365D"/>
      <w:spacing w:val="5"/>
      <w:kern w:val="2"/>
      <w:sz w:val="52"/>
      <w:szCs w:val="52"/>
    </w:rPr>
  </w:style>
  <w:style w:type="paragraph" w:customStyle="1" w:styleId="Descripcin1">
    <w:name w:val="Descripción1"/>
    <w:basedOn w:val="Normal"/>
    <w:pPr>
      <w:suppressLineNumbers/>
      <w:spacing w:before="120" w:after="120"/>
    </w:pPr>
    <w:rPr>
      <w:rFonts w:cs="Lucida Sans"/>
      <w:i/>
      <w:iCs/>
      <w:sz w:val="24"/>
    </w:rPr>
  </w:style>
  <w:style w:type="paragraph" w:styleId="Encabezado">
    <w:name w:val="header"/>
    <w:aliases w:val="encabezado,Encabezado Car Car Car Car,Encabezado1,Haut de page"/>
    <w:basedOn w:val="Normal"/>
    <w:uiPriority w:val="99"/>
    <w:qFormat/>
  </w:style>
  <w:style w:type="paragraph" w:styleId="Piedepgina">
    <w:name w:val="footer"/>
    <w:basedOn w:val="Normal"/>
    <w:uiPriority w:val="99"/>
  </w:style>
  <w:style w:type="paragraph" w:styleId="Textodeglobo">
    <w:name w:val="Balloon Text"/>
    <w:basedOn w:val="Normal"/>
    <w:rPr>
      <w:rFonts w:ascii="Tahoma" w:hAnsi="Tahoma" w:cs="Tahoma"/>
      <w:sz w:val="16"/>
      <w:szCs w:val="16"/>
    </w:rPr>
  </w:style>
  <w:style w:type="paragraph" w:customStyle="1" w:styleId="ecxmsonormal">
    <w:name w:val="ecxmsonormal"/>
    <w:basedOn w:val="Normal"/>
    <w:pPr>
      <w:spacing w:after="324"/>
    </w:pPr>
  </w:style>
  <w:style w:type="paragraph" w:styleId="Prrafodelista">
    <w:name w:val="List Paragraph"/>
    <w:aliases w:val="Viñeta 6,Bolita,Lista multicolor - Énfasis 11,BOLADEF,BOLA,Guión,Párrafo de lista3,Párrafo de lista21,Titulo 8,HOJA,Bola,Párrafo de lista2,Párrafo de lista31,BOLITA,Párrafo de lista5,MIBEX B,Listado,T_3,List Paragraph,NORMAL,parrafo"/>
    <w:basedOn w:val="Normal"/>
    <w:uiPriority w:val="1"/>
    <w:qFormat/>
    <w:pPr>
      <w:ind w:left="708"/>
    </w:pPr>
  </w:style>
  <w:style w:type="paragraph" w:customStyle="1" w:styleId="Default">
    <w:name w:val="Default"/>
    <w:pPr>
      <w:suppressAutoHyphens/>
      <w:autoSpaceDE w:val="0"/>
    </w:pPr>
    <w:rPr>
      <w:rFonts w:ascii="Symbol" w:eastAsia="Calibri" w:hAnsi="Symbol" w:cs="Symbol"/>
      <w:color w:val="000000"/>
      <w:sz w:val="24"/>
      <w:szCs w:val="24"/>
      <w:lang w:val="es-CO" w:eastAsia="zh-CN"/>
    </w:rPr>
  </w:style>
  <w:style w:type="paragraph" w:customStyle="1" w:styleId="Graficas">
    <w:name w:val="Graficas"/>
    <w:basedOn w:val="Normal"/>
    <w:qFormat/>
    <w:pPr>
      <w:jc w:val="center"/>
    </w:pPr>
    <w:rPr>
      <w:b/>
      <w:sz w:val="20"/>
      <w:szCs w:val="20"/>
      <w:lang w:val="es-ES_tradnl"/>
    </w:rPr>
  </w:style>
  <w:style w:type="paragraph" w:styleId="TDC1">
    <w:name w:val="toc 1"/>
    <w:basedOn w:val="Normal"/>
    <w:next w:val="Normal"/>
    <w:uiPriority w:val="39"/>
    <w:pPr>
      <w:tabs>
        <w:tab w:val="left" w:pos="851"/>
        <w:tab w:val="right" w:leader="dot" w:pos="9356"/>
      </w:tabs>
    </w:pPr>
    <w:rPr>
      <w:sz w:val="18"/>
      <w:szCs w:val="20"/>
      <w:lang w:val="en-US" w:eastAsia="en-US"/>
    </w:rPr>
  </w:style>
  <w:style w:type="paragraph" w:customStyle="1" w:styleId="TtulodeTDC1">
    <w:name w:val="Título de TDC1"/>
    <w:basedOn w:val="Ttulo1"/>
    <w:next w:val="Normal"/>
    <w:pPr>
      <w:numPr>
        <w:numId w:val="0"/>
      </w:numPr>
      <w:jc w:val="left"/>
    </w:pPr>
    <w:rPr>
      <w:rFonts w:ascii="Cambria" w:hAnsi="Cambria" w:cs="Times New Roman"/>
      <w:sz w:val="32"/>
    </w:rPr>
  </w:style>
  <w:style w:type="paragraph" w:styleId="TDC2">
    <w:name w:val="toc 2"/>
    <w:basedOn w:val="Normal"/>
    <w:next w:val="Normal"/>
    <w:uiPriority w:val="39"/>
    <w:pPr>
      <w:tabs>
        <w:tab w:val="left" w:pos="851"/>
        <w:tab w:val="right" w:leader="dot" w:pos="9394"/>
      </w:tabs>
    </w:pPr>
    <w:rPr>
      <w:sz w:val="18"/>
      <w:lang w:val="en-US" w:eastAsia="en-US"/>
    </w:rPr>
  </w:style>
  <w:style w:type="paragraph" w:styleId="TDC3">
    <w:name w:val="toc 3"/>
    <w:basedOn w:val="Normal"/>
    <w:next w:val="Normal"/>
    <w:uiPriority w:val="39"/>
    <w:pPr>
      <w:tabs>
        <w:tab w:val="left" w:pos="851"/>
        <w:tab w:val="right" w:leader="dot" w:pos="9394"/>
      </w:tabs>
    </w:pPr>
    <w:rPr>
      <w:sz w:val="18"/>
      <w:lang w:val="en-US" w:eastAsia="en-US"/>
    </w:rPr>
  </w:style>
  <w:style w:type="paragraph" w:customStyle="1" w:styleId="TablaGeocam">
    <w:name w:val="Tabla_Geocam"/>
    <w:basedOn w:val="Normal"/>
    <w:pPr>
      <w:widowControl w:val="0"/>
      <w:tabs>
        <w:tab w:val="left" w:pos="1134"/>
        <w:tab w:val="left" w:pos="1440"/>
      </w:tabs>
      <w:spacing w:before="120" w:after="60"/>
      <w:ind w:left="340" w:hanging="340"/>
      <w:jc w:val="center"/>
    </w:pPr>
    <w:rPr>
      <w:rFonts w:eastAsia="Calibri" w:cs="Tahoma"/>
      <w:b/>
      <w:color w:val="000000"/>
      <w:sz w:val="20"/>
      <w:lang w:val="es-ES"/>
    </w:rPr>
  </w:style>
  <w:style w:type="paragraph" w:customStyle="1" w:styleId="Contenidodelatabla">
    <w:name w:val="Contenido de la tabla"/>
    <w:basedOn w:val="Normal"/>
    <w:pPr>
      <w:suppressLineNumbers/>
    </w:pPr>
  </w:style>
  <w:style w:type="paragraph" w:customStyle="1" w:styleId="Ttulodelatabla">
    <w:name w:val="Título de la tabla"/>
    <w:basedOn w:val="Contenidodelatabla"/>
    <w:pPr>
      <w:jc w:val="center"/>
    </w:pPr>
    <w:rPr>
      <w:b/>
      <w:bCs/>
    </w:rPr>
  </w:style>
  <w:style w:type="paragraph" w:customStyle="1" w:styleId="Predeterminado">
    <w:name w:val="Predeterminado"/>
    <w:pPr>
      <w:suppressAutoHyphens/>
      <w:spacing w:line="200" w:lineRule="atLeast"/>
    </w:pPr>
    <w:rPr>
      <w:rFonts w:ascii="Lucida Sans" w:eastAsia="Tahoma" w:hAnsi="Lucida Sans" w:cs="Liberation Sans"/>
      <w:kern w:val="2"/>
      <w:sz w:val="36"/>
      <w:szCs w:val="24"/>
      <w:lang w:val="es-CO" w:eastAsia="zh-CN" w:bidi="hi-IN"/>
    </w:rPr>
  </w:style>
  <w:style w:type="paragraph" w:customStyle="1" w:styleId="Objetosinrelleno">
    <w:name w:val="Objeto sin relleno"/>
    <w:basedOn w:val="Predeterminado"/>
    <w:rPr>
      <w:rFonts w:cs="Lucida Sans"/>
    </w:rPr>
  </w:style>
  <w:style w:type="paragraph" w:customStyle="1" w:styleId="Objetosinrellenonilnea">
    <w:name w:val="Objeto sin relleno ni línea"/>
    <w:basedOn w:val="Predeterminado"/>
    <w:rPr>
      <w:rFonts w:cs="Lucida Sans"/>
    </w:rPr>
  </w:style>
  <w:style w:type="paragraph" w:customStyle="1" w:styleId="Lneadedimensiones">
    <w:name w:val="Línea de dimensiones"/>
    <w:basedOn w:val="Predeterminado"/>
    <w:rPr>
      <w:rFonts w:cs="Lucida Sans"/>
    </w:rPr>
  </w:style>
  <w:style w:type="paragraph" w:customStyle="1" w:styleId="Rellenado">
    <w:name w:val="Rellenado"/>
    <w:pPr>
      <w:suppressAutoHyphens/>
    </w:pPr>
    <w:rPr>
      <w:rFonts w:ascii="Noto Sans" w:eastAsia="Tahoma" w:hAnsi="Noto Sans" w:cs="Liberation Sans"/>
      <w:b/>
      <w:sz w:val="28"/>
      <w:szCs w:val="24"/>
      <w:lang w:val="es-CO" w:eastAsia="zh-CN" w:bidi="hi-IN"/>
    </w:rPr>
  </w:style>
  <w:style w:type="paragraph" w:customStyle="1" w:styleId="Rellenadoazul">
    <w:name w:val="Rellenado azul"/>
    <w:basedOn w:val="Rellenado"/>
    <w:rPr>
      <w:rFonts w:cs="Noto Sans"/>
      <w:color w:val="FFFFFF"/>
    </w:rPr>
  </w:style>
  <w:style w:type="paragraph" w:customStyle="1" w:styleId="Rellenadoverde">
    <w:name w:val="Rellenado verde"/>
    <w:basedOn w:val="Rellenado"/>
    <w:rPr>
      <w:rFonts w:cs="Noto Sans"/>
      <w:color w:val="FFFFFF"/>
    </w:rPr>
  </w:style>
  <w:style w:type="paragraph" w:customStyle="1" w:styleId="Rellenadorojo">
    <w:name w:val="Rellenado rojo"/>
    <w:basedOn w:val="Rellenado"/>
    <w:rPr>
      <w:rFonts w:cs="Noto Sans"/>
      <w:color w:val="FFFFFF"/>
    </w:rPr>
  </w:style>
  <w:style w:type="paragraph" w:customStyle="1" w:styleId="Rellenadoamarillo">
    <w:name w:val="Rellenado amarillo"/>
    <w:basedOn w:val="Rellenado"/>
    <w:rPr>
      <w:rFonts w:cs="Noto Sans"/>
      <w:color w:val="FFFFFF"/>
    </w:rPr>
  </w:style>
  <w:style w:type="paragraph" w:customStyle="1" w:styleId="Contorneado">
    <w:name w:val="Contorneado"/>
    <w:pPr>
      <w:suppressAutoHyphens/>
    </w:pPr>
    <w:rPr>
      <w:rFonts w:ascii="Noto Sans" w:eastAsia="Tahoma" w:hAnsi="Noto Sans" w:cs="Liberation Sans"/>
      <w:b/>
      <w:sz w:val="28"/>
      <w:szCs w:val="24"/>
      <w:lang w:val="es-CO" w:eastAsia="zh-CN" w:bidi="hi-IN"/>
    </w:rPr>
  </w:style>
  <w:style w:type="paragraph" w:customStyle="1" w:styleId="Contorneadoazul">
    <w:name w:val="Contorneado azul"/>
    <w:basedOn w:val="Contorneado"/>
    <w:rPr>
      <w:rFonts w:cs="Noto Sans"/>
      <w:color w:val="355269"/>
    </w:rPr>
  </w:style>
  <w:style w:type="paragraph" w:customStyle="1" w:styleId="Contorneadoverde">
    <w:name w:val="Contorneado verde"/>
    <w:basedOn w:val="Contorneado"/>
    <w:rPr>
      <w:rFonts w:cs="Noto Sans"/>
      <w:color w:val="127622"/>
    </w:rPr>
  </w:style>
  <w:style w:type="paragraph" w:customStyle="1" w:styleId="Contorneadorojo">
    <w:name w:val="Contorneado rojo"/>
    <w:basedOn w:val="Contorneado"/>
    <w:rPr>
      <w:rFonts w:cs="Noto Sans"/>
      <w:color w:val="C9211E"/>
    </w:rPr>
  </w:style>
  <w:style w:type="paragraph" w:customStyle="1" w:styleId="Contorneadoamarillo">
    <w:name w:val="Contorneado amarillo"/>
    <w:basedOn w:val="Contorneado"/>
    <w:rPr>
      <w:rFonts w:cs="Noto Sans"/>
      <w:color w:val="B47804"/>
    </w:rPr>
  </w:style>
  <w:style w:type="paragraph" w:customStyle="1" w:styleId="PredeterminadoLTGliederung1">
    <w:name w:val="Predeterminado~LT~Gliederung 1"/>
    <w:pPr>
      <w:suppressAutoHyphens/>
      <w:spacing w:before="283"/>
    </w:pPr>
    <w:rPr>
      <w:rFonts w:ascii="Lucida Sans" w:eastAsia="Tahoma" w:hAnsi="Lucida Sans" w:cs="Liberation Sans"/>
      <w:kern w:val="2"/>
      <w:sz w:val="63"/>
      <w:szCs w:val="24"/>
      <w:lang w:val="es-CO" w:eastAsia="zh-CN" w:bidi="hi-IN"/>
    </w:rPr>
  </w:style>
  <w:style w:type="paragraph" w:customStyle="1" w:styleId="PredeterminadoLTGliederung2">
    <w:name w:val="Predeterminado~LT~Gliederung 2"/>
    <w:basedOn w:val="PredeterminadoLTGliederung1"/>
    <w:pPr>
      <w:spacing w:before="227"/>
    </w:pPr>
    <w:rPr>
      <w:rFonts w:cs="Lucida Sans"/>
      <w:sz w:val="56"/>
    </w:rPr>
  </w:style>
  <w:style w:type="paragraph" w:customStyle="1" w:styleId="PredeterminadoLTGliederung3">
    <w:name w:val="Predeterminado~LT~Gliederung 3"/>
    <w:basedOn w:val="PredeterminadoLTGliederung2"/>
    <w:pPr>
      <w:spacing w:before="170"/>
    </w:pPr>
    <w:rPr>
      <w:sz w:val="48"/>
    </w:rPr>
  </w:style>
  <w:style w:type="paragraph" w:customStyle="1" w:styleId="PredeterminadoLTGliederung4">
    <w:name w:val="Predeterminado~LT~Gliederung 4"/>
    <w:basedOn w:val="PredeterminadoLTGliederung3"/>
    <w:pPr>
      <w:spacing w:before="113"/>
    </w:pPr>
    <w:rPr>
      <w:sz w:val="40"/>
    </w:rPr>
  </w:style>
  <w:style w:type="paragraph" w:customStyle="1" w:styleId="PredeterminadoLTGliederung5">
    <w:name w:val="Predeterminado~LT~Gliederung 5"/>
    <w:basedOn w:val="PredeterminadoLTGliederung4"/>
    <w:pPr>
      <w:spacing w:before="57"/>
    </w:pPr>
  </w:style>
  <w:style w:type="paragraph" w:customStyle="1" w:styleId="PredeterminadoLTGliederung6">
    <w:name w:val="Predeterminado~LT~Gliederung 6"/>
    <w:basedOn w:val="PredeterminadoLTGliederung5"/>
  </w:style>
  <w:style w:type="paragraph" w:customStyle="1" w:styleId="PredeterminadoLTGliederung7">
    <w:name w:val="Predeterminado~LT~Gliederung 7"/>
    <w:basedOn w:val="PredeterminadoLTGliederung6"/>
  </w:style>
  <w:style w:type="paragraph" w:customStyle="1" w:styleId="PredeterminadoLTGliederung8">
    <w:name w:val="Predeterminado~LT~Gliederung 8"/>
    <w:basedOn w:val="PredeterminadoLTGliederung7"/>
  </w:style>
  <w:style w:type="paragraph" w:customStyle="1" w:styleId="PredeterminadoLTGliederung9">
    <w:name w:val="Predeterminado~LT~Gliederung 9"/>
    <w:basedOn w:val="PredeterminadoLTGliederung8"/>
  </w:style>
  <w:style w:type="paragraph" w:customStyle="1" w:styleId="PredeterminadoLTTitel">
    <w:name w:val="Predeterminado~LT~Titel"/>
    <w:pPr>
      <w:suppressAutoHyphens/>
      <w:jc w:val="center"/>
    </w:pPr>
    <w:rPr>
      <w:rFonts w:ascii="Lucida Sans" w:eastAsia="Tahoma" w:hAnsi="Lucida Sans" w:cs="Liberation Sans"/>
      <w:kern w:val="2"/>
      <w:sz w:val="88"/>
      <w:szCs w:val="24"/>
      <w:lang w:val="es-CO" w:eastAsia="zh-CN" w:bidi="hi-IN"/>
    </w:rPr>
  </w:style>
  <w:style w:type="paragraph" w:customStyle="1" w:styleId="PredeterminadoLTUntertitel">
    <w:name w:val="Predeterminado~LT~Untertitel"/>
    <w:pPr>
      <w:suppressAutoHyphens/>
      <w:jc w:val="center"/>
    </w:pPr>
    <w:rPr>
      <w:rFonts w:ascii="Lucida Sans" w:eastAsia="Tahoma" w:hAnsi="Lucida Sans" w:cs="Liberation Sans"/>
      <w:kern w:val="2"/>
      <w:sz w:val="64"/>
      <w:szCs w:val="24"/>
      <w:lang w:val="es-CO" w:eastAsia="zh-CN" w:bidi="hi-IN"/>
    </w:rPr>
  </w:style>
  <w:style w:type="paragraph" w:customStyle="1" w:styleId="PredeterminadoLTNotizen">
    <w:name w:val="Predeterminado~LT~Notizen"/>
    <w:pPr>
      <w:suppressAutoHyphens/>
      <w:ind w:left="340" w:hanging="340"/>
    </w:pPr>
    <w:rPr>
      <w:rFonts w:ascii="Lucida Sans" w:eastAsia="Tahoma" w:hAnsi="Lucida Sans" w:cs="Liberation Sans"/>
      <w:kern w:val="2"/>
      <w:sz w:val="40"/>
      <w:szCs w:val="24"/>
      <w:lang w:val="es-CO" w:eastAsia="zh-CN" w:bidi="hi-IN"/>
    </w:rPr>
  </w:style>
  <w:style w:type="paragraph" w:customStyle="1" w:styleId="PredeterminadoLTHintergrundobjekte">
    <w:name w:val="Predeterminado~LT~Hintergrundobjekte"/>
    <w:pPr>
      <w:suppressAutoHyphens/>
    </w:pPr>
    <w:rPr>
      <w:rFonts w:ascii="Liberation Serif" w:eastAsia="Tahoma" w:hAnsi="Liberation Serif" w:cs="Liberation Sans"/>
      <w:kern w:val="2"/>
      <w:sz w:val="24"/>
      <w:szCs w:val="24"/>
      <w:lang w:val="es-CO" w:eastAsia="zh-CN" w:bidi="hi-IN"/>
    </w:rPr>
  </w:style>
  <w:style w:type="paragraph" w:customStyle="1" w:styleId="PredeterminadoLTHintergrund">
    <w:name w:val="Predeterminado~LT~Hintergrund"/>
    <w:pPr>
      <w:suppressAutoHyphens/>
    </w:pPr>
    <w:rPr>
      <w:rFonts w:ascii="Liberation Serif" w:eastAsia="Tahoma" w:hAnsi="Liberation Serif" w:cs="Liberation Sans"/>
      <w:kern w:val="2"/>
      <w:sz w:val="24"/>
      <w:szCs w:val="24"/>
      <w:lang w:val="es-CO" w:eastAsia="zh-CN" w:bidi="hi-IN"/>
    </w:rPr>
  </w:style>
  <w:style w:type="paragraph" w:customStyle="1" w:styleId="default0">
    <w:name w:val="default"/>
    <w:pPr>
      <w:suppressAutoHyphens/>
      <w:spacing w:line="200" w:lineRule="atLeast"/>
    </w:pPr>
    <w:rPr>
      <w:rFonts w:ascii="Lucida Sans" w:eastAsia="Tahoma" w:hAnsi="Lucida Sans" w:cs="Liberation Sans"/>
      <w:kern w:val="2"/>
      <w:sz w:val="36"/>
      <w:szCs w:val="24"/>
      <w:lang w:val="es-CO" w:eastAsia="zh-CN" w:bidi="hi-IN"/>
    </w:rPr>
  </w:style>
  <w:style w:type="paragraph" w:customStyle="1" w:styleId="gray1">
    <w:name w:val="gray1"/>
    <w:basedOn w:val="default0"/>
    <w:rPr>
      <w:rFonts w:cs="Lucida Sans"/>
    </w:rPr>
  </w:style>
  <w:style w:type="paragraph" w:customStyle="1" w:styleId="gray2">
    <w:name w:val="gray2"/>
    <w:basedOn w:val="default0"/>
    <w:rPr>
      <w:rFonts w:cs="Lucida Sans"/>
    </w:rPr>
  </w:style>
  <w:style w:type="paragraph" w:customStyle="1" w:styleId="gray3">
    <w:name w:val="gray3"/>
    <w:basedOn w:val="default0"/>
    <w:rPr>
      <w:rFonts w:cs="Lucida Sans"/>
    </w:rPr>
  </w:style>
  <w:style w:type="paragraph" w:customStyle="1" w:styleId="bw1">
    <w:name w:val="bw1"/>
    <w:basedOn w:val="default0"/>
    <w:rPr>
      <w:rFonts w:cs="Lucida Sans"/>
    </w:rPr>
  </w:style>
  <w:style w:type="paragraph" w:customStyle="1" w:styleId="bw2">
    <w:name w:val="bw2"/>
    <w:basedOn w:val="default0"/>
    <w:rPr>
      <w:rFonts w:cs="Lucida Sans"/>
    </w:rPr>
  </w:style>
  <w:style w:type="paragraph" w:customStyle="1" w:styleId="bw3">
    <w:name w:val="bw3"/>
    <w:basedOn w:val="default0"/>
    <w:rPr>
      <w:rFonts w:cs="Lucida Sans"/>
    </w:rPr>
  </w:style>
  <w:style w:type="paragraph" w:customStyle="1" w:styleId="orange1">
    <w:name w:val="orange1"/>
    <w:basedOn w:val="default0"/>
    <w:rPr>
      <w:rFonts w:cs="Lucida Sans"/>
    </w:rPr>
  </w:style>
  <w:style w:type="paragraph" w:customStyle="1" w:styleId="orange2">
    <w:name w:val="orange2"/>
    <w:basedOn w:val="default0"/>
    <w:rPr>
      <w:rFonts w:cs="Lucida Sans"/>
    </w:rPr>
  </w:style>
  <w:style w:type="paragraph" w:customStyle="1" w:styleId="orange3">
    <w:name w:val="orange3"/>
    <w:basedOn w:val="default0"/>
    <w:rPr>
      <w:rFonts w:cs="Lucida Sans"/>
    </w:rPr>
  </w:style>
  <w:style w:type="paragraph" w:customStyle="1" w:styleId="turquoise1">
    <w:name w:val="turquoise1"/>
    <w:basedOn w:val="default0"/>
    <w:rPr>
      <w:rFonts w:cs="Lucida Sans"/>
    </w:rPr>
  </w:style>
  <w:style w:type="paragraph" w:customStyle="1" w:styleId="turquoise2">
    <w:name w:val="turquoise2"/>
    <w:basedOn w:val="default0"/>
    <w:rPr>
      <w:rFonts w:cs="Lucida Sans"/>
    </w:rPr>
  </w:style>
  <w:style w:type="paragraph" w:customStyle="1" w:styleId="turquoise3">
    <w:name w:val="turquoise3"/>
    <w:basedOn w:val="default0"/>
    <w:rPr>
      <w:rFonts w:cs="Lucida Sans"/>
    </w:rPr>
  </w:style>
  <w:style w:type="paragraph" w:customStyle="1" w:styleId="blue1">
    <w:name w:val="blue1"/>
    <w:basedOn w:val="default0"/>
    <w:rPr>
      <w:rFonts w:cs="Lucida Sans"/>
    </w:rPr>
  </w:style>
  <w:style w:type="paragraph" w:customStyle="1" w:styleId="blue2">
    <w:name w:val="blue2"/>
    <w:basedOn w:val="default0"/>
    <w:rPr>
      <w:rFonts w:cs="Lucida Sans"/>
    </w:rPr>
  </w:style>
  <w:style w:type="paragraph" w:customStyle="1" w:styleId="blue3">
    <w:name w:val="blue3"/>
    <w:basedOn w:val="default0"/>
    <w:rPr>
      <w:rFonts w:cs="Lucida Sans"/>
    </w:rPr>
  </w:style>
  <w:style w:type="paragraph" w:customStyle="1" w:styleId="sun1">
    <w:name w:val="sun1"/>
    <w:basedOn w:val="default0"/>
    <w:rPr>
      <w:rFonts w:cs="Lucida Sans"/>
    </w:rPr>
  </w:style>
  <w:style w:type="paragraph" w:customStyle="1" w:styleId="sun2">
    <w:name w:val="sun2"/>
    <w:basedOn w:val="default0"/>
    <w:rPr>
      <w:rFonts w:cs="Lucida Sans"/>
    </w:rPr>
  </w:style>
  <w:style w:type="paragraph" w:customStyle="1" w:styleId="sun3">
    <w:name w:val="sun3"/>
    <w:basedOn w:val="default0"/>
    <w:rPr>
      <w:rFonts w:cs="Lucida Sans"/>
    </w:rPr>
  </w:style>
  <w:style w:type="paragraph" w:customStyle="1" w:styleId="earth1">
    <w:name w:val="earth1"/>
    <w:basedOn w:val="default0"/>
    <w:rPr>
      <w:rFonts w:cs="Lucida Sans"/>
    </w:rPr>
  </w:style>
  <w:style w:type="paragraph" w:customStyle="1" w:styleId="earth2">
    <w:name w:val="earth2"/>
    <w:basedOn w:val="default0"/>
    <w:rPr>
      <w:rFonts w:cs="Lucida Sans"/>
    </w:rPr>
  </w:style>
  <w:style w:type="paragraph" w:customStyle="1" w:styleId="earth3">
    <w:name w:val="earth3"/>
    <w:basedOn w:val="default0"/>
    <w:rPr>
      <w:rFonts w:cs="Lucida Sans"/>
    </w:rPr>
  </w:style>
  <w:style w:type="paragraph" w:customStyle="1" w:styleId="green1">
    <w:name w:val="green1"/>
    <w:basedOn w:val="default0"/>
    <w:rPr>
      <w:rFonts w:cs="Lucida Sans"/>
    </w:rPr>
  </w:style>
  <w:style w:type="paragraph" w:customStyle="1" w:styleId="green2">
    <w:name w:val="green2"/>
    <w:basedOn w:val="default0"/>
    <w:rPr>
      <w:rFonts w:cs="Lucida Sans"/>
    </w:rPr>
  </w:style>
  <w:style w:type="paragraph" w:customStyle="1" w:styleId="green3">
    <w:name w:val="green3"/>
    <w:basedOn w:val="default0"/>
    <w:rPr>
      <w:rFonts w:cs="Lucida Sans"/>
    </w:rPr>
  </w:style>
  <w:style w:type="paragraph" w:customStyle="1" w:styleId="seetang1">
    <w:name w:val="seetang1"/>
    <w:basedOn w:val="default0"/>
    <w:rPr>
      <w:rFonts w:cs="Lucida Sans"/>
    </w:rPr>
  </w:style>
  <w:style w:type="paragraph" w:customStyle="1" w:styleId="seetang2">
    <w:name w:val="seetang2"/>
    <w:basedOn w:val="default0"/>
    <w:rPr>
      <w:rFonts w:cs="Lucida Sans"/>
    </w:rPr>
  </w:style>
  <w:style w:type="paragraph" w:customStyle="1" w:styleId="seetang3">
    <w:name w:val="seetang3"/>
    <w:basedOn w:val="default0"/>
    <w:rPr>
      <w:rFonts w:cs="Lucida Sans"/>
    </w:rPr>
  </w:style>
  <w:style w:type="paragraph" w:customStyle="1" w:styleId="lightblue1">
    <w:name w:val="lightblue1"/>
    <w:basedOn w:val="default0"/>
    <w:rPr>
      <w:rFonts w:cs="Lucida Sans"/>
    </w:rPr>
  </w:style>
  <w:style w:type="paragraph" w:customStyle="1" w:styleId="lightblue2">
    <w:name w:val="lightblue2"/>
    <w:basedOn w:val="default0"/>
    <w:rPr>
      <w:rFonts w:cs="Lucida Sans"/>
    </w:rPr>
  </w:style>
  <w:style w:type="paragraph" w:customStyle="1" w:styleId="lightblue3">
    <w:name w:val="lightblue3"/>
    <w:basedOn w:val="default0"/>
    <w:rPr>
      <w:rFonts w:cs="Lucida Sans"/>
    </w:rPr>
  </w:style>
  <w:style w:type="paragraph" w:customStyle="1" w:styleId="yellow1">
    <w:name w:val="yellow1"/>
    <w:basedOn w:val="default0"/>
    <w:rPr>
      <w:rFonts w:cs="Lucida Sans"/>
    </w:rPr>
  </w:style>
  <w:style w:type="paragraph" w:customStyle="1" w:styleId="yellow2">
    <w:name w:val="yellow2"/>
    <w:basedOn w:val="default0"/>
    <w:rPr>
      <w:rFonts w:cs="Lucida Sans"/>
    </w:rPr>
  </w:style>
  <w:style w:type="paragraph" w:customStyle="1" w:styleId="yellow3">
    <w:name w:val="yellow3"/>
    <w:basedOn w:val="default0"/>
    <w:rPr>
      <w:rFonts w:cs="Lucida Sans"/>
    </w:rPr>
  </w:style>
  <w:style w:type="paragraph" w:customStyle="1" w:styleId="Objetosdefondo">
    <w:name w:val="Objetos de fondo"/>
    <w:pPr>
      <w:suppressAutoHyphens/>
    </w:pPr>
    <w:rPr>
      <w:rFonts w:ascii="Liberation Serif" w:eastAsia="Tahoma" w:hAnsi="Liberation Serif" w:cs="Liberation Sans"/>
      <w:kern w:val="2"/>
      <w:sz w:val="24"/>
      <w:szCs w:val="24"/>
      <w:lang w:val="es-CO" w:eastAsia="zh-CN" w:bidi="hi-IN"/>
    </w:rPr>
  </w:style>
  <w:style w:type="paragraph" w:customStyle="1" w:styleId="Fondo">
    <w:name w:val="Fondo"/>
    <w:pPr>
      <w:suppressAutoHyphens/>
    </w:pPr>
    <w:rPr>
      <w:rFonts w:ascii="Liberation Serif" w:eastAsia="Tahoma" w:hAnsi="Liberation Serif" w:cs="Liberation Sans"/>
      <w:kern w:val="2"/>
      <w:sz w:val="24"/>
      <w:szCs w:val="24"/>
      <w:lang w:val="es-CO" w:eastAsia="zh-CN" w:bidi="hi-IN"/>
    </w:rPr>
  </w:style>
  <w:style w:type="paragraph" w:customStyle="1" w:styleId="Notas">
    <w:name w:val="Notas"/>
    <w:pPr>
      <w:suppressAutoHyphens/>
      <w:ind w:left="340" w:hanging="340"/>
    </w:pPr>
    <w:rPr>
      <w:rFonts w:ascii="Lucida Sans" w:eastAsia="Tahoma" w:hAnsi="Lucida Sans" w:cs="Liberation Sans"/>
      <w:kern w:val="2"/>
      <w:sz w:val="40"/>
      <w:szCs w:val="24"/>
      <w:lang w:val="es-CO" w:eastAsia="zh-CN" w:bidi="hi-IN"/>
    </w:rPr>
  </w:style>
  <w:style w:type="paragraph" w:customStyle="1" w:styleId="Esquema1">
    <w:name w:val="Esquema 1"/>
    <w:pPr>
      <w:suppressAutoHyphens/>
      <w:spacing w:before="283"/>
    </w:pPr>
    <w:rPr>
      <w:rFonts w:ascii="Lucida Sans" w:eastAsia="Tahoma" w:hAnsi="Lucida Sans" w:cs="Liberation Sans"/>
      <w:kern w:val="2"/>
      <w:sz w:val="63"/>
      <w:szCs w:val="24"/>
      <w:lang w:val="es-CO" w:eastAsia="zh-CN" w:bidi="hi-IN"/>
    </w:rPr>
  </w:style>
  <w:style w:type="paragraph" w:customStyle="1" w:styleId="Esquema2">
    <w:name w:val="Esquema 2"/>
    <w:basedOn w:val="Esquema1"/>
    <w:pPr>
      <w:spacing w:before="227"/>
    </w:pPr>
    <w:rPr>
      <w:rFonts w:cs="Lucida Sans"/>
      <w:sz w:val="56"/>
    </w:rPr>
  </w:style>
  <w:style w:type="paragraph" w:customStyle="1" w:styleId="Esquema3">
    <w:name w:val="Esquema 3"/>
    <w:basedOn w:val="Esquema2"/>
    <w:pPr>
      <w:spacing w:before="170"/>
    </w:pPr>
    <w:rPr>
      <w:sz w:val="48"/>
    </w:rPr>
  </w:style>
  <w:style w:type="paragraph" w:customStyle="1" w:styleId="Esquema4">
    <w:name w:val="Esquema 4"/>
    <w:basedOn w:val="Esquema3"/>
    <w:pPr>
      <w:spacing w:before="113"/>
    </w:pPr>
    <w:rPr>
      <w:sz w:val="40"/>
    </w:rPr>
  </w:style>
  <w:style w:type="paragraph" w:customStyle="1" w:styleId="Esquema5">
    <w:name w:val="Esquema 5"/>
    <w:basedOn w:val="Esquema4"/>
    <w:pPr>
      <w:spacing w:before="57"/>
    </w:pPr>
  </w:style>
  <w:style w:type="paragraph" w:customStyle="1" w:styleId="Esquema6">
    <w:name w:val="Esquema 6"/>
    <w:basedOn w:val="Esquema5"/>
  </w:style>
  <w:style w:type="paragraph" w:customStyle="1" w:styleId="Esquema7">
    <w:name w:val="Esquema 7"/>
    <w:basedOn w:val="Esquema6"/>
  </w:style>
  <w:style w:type="paragraph" w:customStyle="1" w:styleId="Esquema8">
    <w:name w:val="Esquema 8"/>
    <w:basedOn w:val="Esquema7"/>
  </w:style>
  <w:style w:type="paragraph" w:customStyle="1" w:styleId="Esquema9">
    <w:name w:val="Esquema 9"/>
    <w:basedOn w:val="Esquema8"/>
  </w:style>
  <w:style w:type="paragraph" w:customStyle="1" w:styleId="CM10">
    <w:name w:val="CM10"/>
    <w:basedOn w:val="Default"/>
    <w:next w:val="Default"/>
    <w:pPr>
      <w:widowControl w:val="0"/>
    </w:pPr>
    <w:rPr>
      <w:rFonts w:ascii="Tahoma" w:eastAsia="font361" w:hAnsi="Tahoma" w:cs="Tahoma"/>
      <w:color w:val="auto"/>
    </w:rPr>
  </w:style>
  <w:style w:type="paragraph" w:customStyle="1" w:styleId="Prrafodelista1">
    <w:name w:val="Párrafo de lista1"/>
    <w:basedOn w:val="Normal"/>
    <w:pPr>
      <w:ind w:left="708"/>
    </w:pPr>
  </w:style>
  <w:style w:type="paragraph" w:styleId="Revisin">
    <w:name w:val="Revision"/>
    <w:pPr>
      <w:suppressAutoHyphens/>
    </w:pPr>
    <w:rPr>
      <w:rFonts w:ascii="Arial" w:hAnsi="Arial" w:cs="Arial"/>
      <w:sz w:val="22"/>
      <w:szCs w:val="24"/>
      <w:lang w:val="es-CO" w:eastAsia="zh-CN"/>
    </w:rPr>
  </w:style>
  <w:style w:type="character" w:styleId="Hipervnculovisitado">
    <w:name w:val="FollowedHyperlink"/>
    <w:uiPriority w:val="99"/>
    <w:semiHidden/>
    <w:unhideWhenUsed/>
    <w:rsid w:val="005F3EC4"/>
    <w:rPr>
      <w:color w:val="954F72"/>
      <w:u w:val="single"/>
    </w:rPr>
  </w:style>
  <w:style w:type="paragraph" w:styleId="NormalWeb">
    <w:name w:val="Normal (Web)"/>
    <w:basedOn w:val="Normal"/>
    <w:uiPriority w:val="99"/>
    <w:unhideWhenUsed/>
    <w:rsid w:val="0025547D"/>
    <w:pPr>
      <w:suppressAutoHyphens w:val="0"/>
      <w:spacing w:before="100" w:beforeAutospacing="1" w:after="100" w:afterAutospacing="1"/>
    </w:pPr>
    <w:rPr>
      <w:rFonts w:cs="Times New Roman"/>
      <w:lang w:eastAsia="es-CO"/>
    </w:rPr>
  </w:style>
  <w:style w:type="character" w:customStyle="1" w:styleId="TtuloCar1">
    <w:name w:val="Título Car1"/>
    <w:uiPriority w:val="10"/>
    <w:rsid w:val="0025547D"/>
    <w:rPr>
      <w:rFonts w:ascii="Calibri Light" w:eastAsia="Times New Roman" w:hAnsi="Calibri Light" w:cs="Times New Roman"/>
      <w:b/>
      <w:bCs/>
      <w:kern w:val="28"/>
      <w:sz w:val="32"/>
      <w:szCs w:val="32"/>
      <w:lang w:eastAsia="zh-CN"/>
    </w:rPr>
  </w:style>
  <w:style w:type="table" w:styleId="Tablaconcuadrcula">
    <w:name w:val="Table Grid"/>
    <w:aliases w:val="sin cuadricula,SGI,Tabla sin cuadrícula,Tabla GEOCOL,Tabla con cuadrícula-1,Casanare,Capítulo 1 PMA,Petrominerales,petro,Personal,Capítulo 7 EIA - Fotografía"/>
    <w:basedOn w:val="Tablanormal"/>
    <w:uiPriority w:val="59"/>
    <w:qFormat/>
    <w:rsid w:val="00D37C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E54109"/>
    <w:rPr>
      <w:rFonts w:ascii="Arial" w:eastAsia="Calibri" w:hAnsi="Arial"/>
      <w:sz w:val="22"/>
      <w:szCs w:val="22"/>
      <w:lang w:val="es-CO"/>
    </w:rPr>
  </w:style>
  <w:style w:type="character" w:customStyle="1" w:styleId="SinespaciadoCar">
    <w:name w:val="Sin espaciado Car"/>
    <w:link w:val="Sinespaciado"/>
    <w:uiPriority w:val="1"/>
    <w:rsid w:val="00E54109"/>
    <w:rPr>
      <w:rFonts w:ascii="Arial" w:eastAsia="Calibri" w:hAnsi="Arial"/>
      <w:sz w:val="22"/>
      <w:szCs w:val="22"/>
      <w:lang w:val="es-CO" w:eastAsia="en-US"/>
    </w:rPr>
  </w:style>
  <w:style w:type="character" w:styleId="Referenciasutil">
    <w:name w:val="Subtle Reference"/>
    <w:uiPriority w:val="31"/>
    <w:qFormat/>
    <w:rsid w:val="00E54109"/>
    <w:rPr>
      <w:smallCaps/>
      <w:color w:val="5A5A5A"/>
    </w:rPr>
  </w:style>
  <w:style w:type="paragraph" w:styleId="Cita">
    <w:name w:val="Quote"/>
    <w:basedOn w:val="Normal"/>
    <w:next w:val="Normal"/>
    <w:link w:val="CitaCar"/>
    <w:uiPriority w:val="29"/>
    <w:qFormat/>
    <w:rsid w:val="00E54109"/>
    <w:pPr>
      <w:suppressAutoHyphens w:val="0"/>
      <w:spacing w:before="200" w:after="160" w:line="259" w:lineRule="auto"/>
      <w:ind w:left="864" w:right="864"/>
      <w:jc w:val="center"/>
    </w:pPr>
    <w:rPr>
      <w:rFonts w:eastAsia="Calibri" w:cs="Times New Roman"/>
      <w:i/>
      <w:iCs/>
      <w:noProof/>
      <w:color w:val="404040"/>
      <w:szCs w:val="22"/>
      <w:lang w:eastAsia="en-US"/>
    </w:rPr>
  </w:style>
  <w:style w:type="character" w:customStyle="1" w:styleId="CitaCar">
    <w:name w:val="Cita Car"/>
    <w:link w:val="Cita"/>
    <w:uiPriority w:val="29"/>
    <w:rsid w:val="00E54109"/>
    <w:rPr>
      <w:rFonts w:ascii="Arial" w:eastAsia="Calibri" w:hAnsi="Arial"/>
      <w:i/>
      <w:iCs/>
      <w:noProof/>
      <w:color w:val="404040"/>
      <w:sz w:val="22"/>
      <w:szCs w:val="22"/>
      <w:lang w:val="es-CO" w:eastAsia="en-US"/>
    </w:rPr>
  </w:style>
  <w:style w:type="paragraph" w:styleId="Subttulo">
    <w:name w:val="Subtitle"/>
    <w:basedOn w:val="Normal"/>
    <w:link w:val="SubttuloCar"/>
    <w:rsid w:val="00BC4AA0"/>
    <w:pPr>
      <w:keepLines/>
      <w:suppressAutoHyphens w:val="0"/>
      <w:spacing w:before="120" w:after="120" w:line="360" w:lineRule="auto"/>
      <w:jc w:val="center"/>
    </w:pPr>
    <w:rPr>
      <w:rFonts w:ascii="CG Omega" w:hAnsi="CG Omega"/>
      <w:b/>
      <w:sz w:val="24"/>
      <w:szCs w:val="22"/>
      <w:lang w:val="es-ES" w:eastAsia="es-ES"/>
    </w:rPr>
  </w:style>
  <w:style w:type="character" w:customStyle="1" w:styleId="SubttuloCar">
    <w:name w:val="Subtítulo Car"/>
    <w:link w:val="Subttulo"/>
    <w:rsid w:val="00BC4AA0"/>
    <w:rPr>
      <w:rFonts w:ascii="CG Omega" w:hAnsi="CG Omega" w:cs="Arial"/>
      <w:b/>
      <w:sz w:val="24"/>
      <w:szCs w:val="22"/>
      <w:lang w:val="es-ES" w:eastAsia="es-ES"/>
    </w:rPr>
  </w:style>
  <w:style w:type="paragraph" w:styleId="Tabladeilustraciones">
    <w:name w:val="table of figures"/>
    <w:aliases w:val="Tablas"/>
    <w:basedOn w:val="Normal"/>
    <w:next w:val="Normal"/>
    <w:uiPriority w:val="99"/>
    <w:unhideWhenUsed/>
    <w:rsid w:val="0057350B"/>
    <w:pPr>
      <w:suppressAutoHyphens w:val="0"/>
      <w:jc w:val="left"/>
    </w:pPr>
    <w:rPr>
      <w:rFonts w:ascii="Calibri" w:hAnsi="Calibri" w:cs="Calibri"/>
      <w:i/>
      <w:iCs/>
      <w:sz w:val="20"/>
      <w:szCs w:val="20"/>
      <w:lang w:val="es-ES_tradnl" w:eastAsia="es-ES"/>
    </w:rPr>
  </w:style>
  <w:style w:type="character" w:styleId="Refdecomentario">
    <w:name w:val="annotation reference"/>
    <w:basedOn w:val="Fuentedeprrafopredeter"/>
    <w:uiPriority w:val="99"/>
    <w:semiHidden/>
    <w:unhideWhenUsed/>
    <w:rsid w:val="0047776F"/>
    <w:rPr>
      <w:sz w:val="16"/>
      <w:szCs w:val="16"/>
    </w:rPr>
  </w:style>
  <w:style w:type="paragraph" w:styleId="Textocomentario">
    <w:name w:val="annotation text"/>
    <w:basedOn w:val="Normal"/>
    <w:link w:val="TextocomentarioCar"/>
    <w:uiPriority w:val="99"/>
    <w:semiHidden/>
    <w:unhideWhenUsed/>
    <w:rsid w:val="0047776F"/>
    <w:rPr>
      <w:sz w:val="20"/>
      <w:szCs w:val="20"/>
    </w:rPr>
  </w:style>
  <w:style w:type="character" w:customStyle="1" w:styleId="TextocomentarioCar">
    <w:name w:val="Texto comentario Car"/>
    <w:basedOn w:val="Fuentedeprrafopredeter"/>
    <w:link w:val="Textocomentario"/>
    <w:uiPriority w:val="99"/>
    <w:semiHidden/>
    <w:rsid w:val="0047776F"/>
    <w:rPr>
      <w:rFonts w:ascii="Arial" w:hAnsi="Arial" w:cs="Arial"/>
      <w:lang w:val="es-CO" w:eastAsia="zh-CN"/>
    </w:rPr>
  </w:style>
  <w:style w:type="paragraph" w:styleId="Textonotapie">
    <w:name w:val="footnote text"/>
    <w:basedOn w:val="Normal"/>
    <w:link w:val="TextonotapieCar"/>
    <w:uiPriority w:val="99"/>
    <w:semiHidden/>
    <w:unhideWhenUsed/>
    <w:rsid w:val="006F077B"/>
    <w:rPr>
      <w:sz w:val="20"/>
      <w:szCs w:val="20"/>
    </w:rPr>
  </w:style>
  <w:style w:type="character" w:customStyle="1" w:styleId="TextonotapieCar">
    <w:name w:val="Texto nota pie Car"/>
    <w:basedOn w:val="Fuentedeprrafopredeter"/>
    <w:link w:val="Textonotapie"/>
    <w:uiPriority w:val="99"/>
    <w:semiHidden/>
    <w:rsid w:val="006F077B"/>
    <w:rPr>
      <w:rFonts w:ascii="Arial" w:hAnsi="Arial" w:cs="Arial"/>
      <w:lang w:val="es-CO" w:eastAsia="zh-CN"/>
    </w:rPr>
  </w:style>
  <w:style w:type="character" w:styleId="Refdenotaalpie">
    <w:name w:val="footnote reference"/>
    <w:basedOn w:val="Fuentedeprrafopredeter"/>
    <w:uiPriority w:val="99"/>
    <w:semiHidden/>
    <w:unhideWhenUsed/>
    <w:rsid w:val="006F077B"/>
    <w:rPr>
      <w:vertAlign w:val="superscript"/>
    </w:rPr>
  </w:style>
  <w:style w:type="paragraph" w:styleId="TtuloTDC">
    <w:name w:val="TOC Heading"/>
    <w:basedOn w:val="Ttulo1"/>
    <w:next w:val="Normal"/>
    <w:uiPriority w:val="39"/>
    <w:unhideWhenUsed/>
    <w:qFormat/>
    <w:rsid w:val="00DD7C89"/>
    <w:pPr>
      <w:keepLines/>
      <w:numPr>
        <w:numId w:val="0"/>
      </w:numPr>
      <w:suppressAutoHyphens w:val="0"/>
      <w:spacing w:after="0" w:line="259" w:lineRule="auto"/>
      <w:jc w:val="left"/>
      <w:outlineLvl w:val="9"/>
    </w:pPr>
    <w:rPr>
      <w:rFonts w:asciiTheme="majorHAnsi" w:eastAsiaTheme="majorEastAsia" w:hAnsiTheme="majorHAnsi" w:cstheme="majorBidi"/>
      <w:b w:val="0"/>
      <w:bCs w:val="0"/>
      <w:color w:val="2E74B5" w:themeColor="accent1" w:themeShade="BF"/>
      <w:kern w:val="0"/>
      <w:sz w:val="32"/>
      <w:lang w:val="en-US" w:eastAsia="en-US"/>
    </w:rPr>
  </w:style>
  <w:style w:type="table" w:customStyle="1" w:styleId="Tablaconcuadrcula4-nfasis61">
    <w:name w:val="Tabla con cuadrícula 4 - Énfasis 61"/>
    <w:basedOn w:val="Tablanormal"/>
    <w:uiPriority w:val="49"/>
    <w:rsid w:val="00270FCF"/>
    <w:rPr>
      <w:rFonts w:asciiTheme="minorHAnsi" w:eastAsiaTheme="minorHAnsi" w:hAnsiTheme="minorHAnsi" w:cstheme="minorBidi"/>
      <w:sz w:val="22"/>
      <w:szCs w:val="22"/>
      <w:lang w:val="es-MX"/>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styleId="Ttulodellibro">
    <w:name w:val="Book Title"/>
    <w:basedOn w:val="Fuentedeprrafopredeter"/>
    <w:uiPriority w:val="33"/>
    <w:qFormat/>
    <w:rsid w:val="00960D57"/>
    <w:rPr>
      <w:b/>
      <w:bCs/>
      <w:i/>
      <w:iCs/>
      <w:spacing w:val="5"/>
    </w:rPr>
  </w:style>
  <w:style w:type="character" w:styleId="Mencinsinresolver">
    <w:name w:val="Unresolved Mention"/>
    <w:basedOn w:val="Fuentedeprrafopredeter"/>
    <w:uiPriority w:val="99"/>
    <w:semiHidden/>
    <w:unhideWhenUsed/>
    <w:rsid w:val="00623440"/>
    <w:rPr>
      <w:color w:val="605E5C"/>
      <w:shd w:val="clear" w:color="auto" w:fill="E1DFDD"/>
    </w:rPr>
  </w:style>
  <w:style w:type="character" w:customStyle="1" w:styleId="object">
    <w:name w:val="object"/>
    <w:basedOn w:val="Fuentedeprrafopredeter"/>
    <w:rsid w:val="00914E6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546010">
      <w:bodyDiv w:val="1"/>
      <w:marLeft w:val="0"/>
      <w:marRight w:val="0"/>
      <w:marTop w:val="0"/>
      <w:marBottom w:val="0"/>
      <w:divBdr>
        <w:top w:val="none" w:sz="0" w:space="0" w:color="auto"/>
        <w:left w:val="none" w:sz="0" w:space="0" w:color="auto"/>
        <w:bottom w:val="none" w:sz="0" w:space="0" w:color="auto"/>
        <w:right w:val="none" w:sz="0" w:space="0" w:color="auto"/>
      </w:divBdr>
    </w:div>
    <w:div w:id="225650507">
      <w:bodyDiv w:val="1"/>
      <w:marLeft w:val="0"/>
      <w:marRight w:val="0"/>
      <w:marTop w:val="0"/>
      <w:marBottom w:val="0"/>
      <w:divBdr>
        <w:top w:val="none" w:sz="0" w:space="0" w:color="auto"/>
        <w:left w:val="none" w:sz="0" w:space="0" w:color="auto"/>
        <w:bottom w:val="none" w:sz="0" w:space="0" w:color="auto"/>
        <w:right w:val="none" w:sz="0" w:space="0" w:color="auto"/>
      </w:divBdr>
    </w:div>
    <w:div w:id="246354045">
      <w:bodyDiv w:val="1"/>
      <w:marLeft w:val="0"/>
      <w:marRight w:val="0"/>
      <w:marTop w:val="0"/>
      <w:marBottom w:val="0"/>
      <w:divBdr>
        <w:top w:val="none" w:sz="0" w:space="0" w:color="auto"/>
        <w:left w:val="none" w:sz="0" w:space="0" w:color="auto"/>
        <w:bottom w:val="none" w:sz="0" w:space="0" w:color="auto"/>
        <w:right w:val="none" w:sz="0" w:space="0" w:color="auto"/>
      </w:divBdr>
    </w:div>
    <w:div w:id="254173991">
      <w:bodyDiv w:val="1"/>
      <w:marLeft w:val="0"/>
      <w:marRight w:val="0"/>
      <w:marTop w:val="0"/>
      <w:marBottom w:val="0"/>
      <w:divBdr>
        <w:top w:val="none" w:sz="0" w:space="0" w:color="auto"/>
        <w:left w:val="none" w:sz="0" w:space="0" w:color="auto"/>
        <w:bottom w:val="none" w:sz="0" w:space="0" w:color="auto"/>
        <w:right w:val="none" w:sz="0" w:space="0" w:color="auto"/>
      </w:divBdr>
      <w:divsChild>
        <w:div w:id="290938146">
          <w:marLeft w:val="446"/>
          <w:marRight w:val="0"/>
          <w:marTop w:val="0"/>
          <w:marBottom w:val="0"/>
          <w:divBdr>
            <w:top w:val="none" w:sz="0" w:space="0" w:color="auto"/>
            <w:left w:val="none" w:sz="0" w:space="0" w:color="auto"/>
            <w:bottom w:val="none" w:sz="0" w:space="0" w:color="auto"/>
            <w:right w:val="none" w:sz="0" w:space="0" w:color="auto"/>
          </w:divBdr>
        </w:div>
      </w:divsChild>
    </w:div>
    <w:div w:id="259342498">
      <w:bodyDiv w:val="1"/>
      <w:marLeft w:val="0"/>
      <w:marRight w:val="0"/>
      <w:marTop w:val="0"/>
      <w:marBottom w:val="0"/>
      <w:divBdr>
        <w:top w:val="none" w:sz="0" w:space="0" w:color="auto"/>
        <w:left w:val="none" w:sz="0" w:space="0" w:color="auto"/>
        <w:bottom w:val="none" w:sz="0" w:space="0" w:color="auto"/>
        <w:right w:val="none" w:sz="0" w:space="0" w:color="auto"/>
      </w:divBdr>
    </w:div>
    <w:div w:id="314266621">
      <w:bodyDiv w:val="1"/>
      <w:marLeft w:val="0"/>
      <w:marRight w:val="0"/>
      <w:marTop w:val="0"/>
      <w:marBottom w:val="0"/>
      <w:divBdr>
        <w:top w:val="none" w:sz="0" w:space="0" w:color="auto"/>
        <w:left w:val="none" w:sz="0" w:space="0" w:color="auto"/>
        <w:bottom w:val="none" w:sz="0" w:space="0" w:color="auto"/>
        <w:right w:val="none" w:sz="0" w:space="0" w:color="auto"/>
      </w:divBdr>
    </w:div>
    <w:div w:id="549733288">
      <w:bodyDiv w:val="1"/>
      <w:marLeft w:val="0"/>
      <w:marRight w:val="0"/>
      <w:marTop w:val="0"/>
      <w:marBottom w:val="0"/>
      <w:divBdr>
        <w:top w:val="none" w:sz="0" w:space="0" w:color="auto"/>
        <w:left w:val="none" w:sz="0" w:space="0" w:color="auto"/>
        <w:bottom w:val="none" w:sz="0" w:space="0" w:color="auto"/>
        <w:right w:val="none" w:sz="0" w:space="0" w:color="auto"/>
      </w:divBdr>
    </w:div>
    <w:div w:id="589199044">
      <w:bodyDiv w:val="1"/>
      <w:marLeft w:val="0"/>
      <w:marRight w:val="0"/>
      <w:marTop w:val="0"/>
      <w:marBottom w:val="0"/>
      <w:divBdr>
        <w:top w:val="none" w:sz="0" w:space="0" w:color="auto"/>
        <w:left w:val="none" w:sz="0" w:space="0" w:color="auto"/>
        <w:bottom w:val="none" w:sz="0" w:space="0" w:color="auto"/>
        <w:right w:val="none" w:sz="0" w:space="0" w:color="auto"/>
      </w:divBdr>
    </w:div>
    <w:div w:id="632829446">
      <w:bodyDiv w:val="1"/>
      <w:marLeft w:val="0"/>
      <w:marRight w:val="0"/>
      <w:marTop w:val="0"/>
      <w:marBottom w:val="0"/>
      <w:divBdr>
        <w:top w:val="none" w:sz="0" w:space="0" w:color="auto"/>
        <w:left w:val="none" w:sz="0" w:space="0" w:color="auto"/>
        <w:bottom w:val="none" w:sz="0" w:space="0" w:color="auto"/>
        <w:right w:val="none" w:sz="0" w:space="0" w:color="auto"/>
      </w:divBdr>
    </w:div>
    <w:div w:id="768429517">
      <w:bodyDiv w:val="1"/>
      <w:marLeft w:val="0"/>
      <w:marRight w:val="0"/>
      <w:marTop w:val="0"/>
      <w:marBottom w:val="0"/>
      <w:divBdr>
        <w:top w:val="none" w:sz="0" w:space="0" w:color="auto"/>
        <w:left w:val="none" w:sz="0" w:space="0" w:color="auto"/>
        <w:bottom w:val="none" w:sz="0" w:space="0" w:color="auto"/>
        <w:right w:val="none" w:sz="0" w:space="0" w:color="auto"/>
      </w:divBdr>
    </w:div>
    <w:div w:id="873083088">
      <w:bodyDiv w:val="1"/>
      <w:marLeft w:val="0"/>
      <w:marRight w:val="0"/>
      <w:marTop w:val="0"/>
      <w:marBottom w:val="0"/>
      <w:divBdr>
        <w:top w:val="none" w:sz="0" w:space="0" w:color="auto"/>
        <w:left w:val="none" w:sz="0" w:space="0" w:color="auto"/>
        <w:bottom w:val="none" w:sz="0" w:space="0" w:color="auto"/>
        <w:right w:val="none" w:sz="0" w:space="0" w:color="auto"/>
      </w:divBdr>
    </w:div>
    <w:div w:id="969358246">
      <w:bodyDiv w:val="1"/>
      <w:marLeft w:val="0"/>
      <w:marRight w:val="0"/>
      <w:marTop w:val="0"/>
      <w:marBottom w:val="0"/>
      <w:divBdr>
        <w:top w:val="none" w:sz="0" w:space="0" w:color="auto"/>
        <w:left w:val="none" w:sz="0" w:space="0" w:color="auto"/>
        <w:bottom w:val="none" w:sz="0" w:space="0" w:color="auto"/>
        <w:right w:val="none" w:sz="0" w:space="0" w:color="auto"/>
      </w:divBdr>
      <w:divsChild>
        <w:div w:id="867060759">
          <w:marLeft w:val="0"/>
          <w:marRight w:val="0"/>
          <w:marTop w:val="0"/>
          <w:marBottom w:val="0"/>
          <w:divBdr>
            <w:top w:val="none" w:sz="0" w:space="0" w:color="auto"/>
            <w:left w:val="none" w:sz="0" w:space="0" w:color="auto"/>
            <w:bottom w:val="none" w:sz="0" w:space="0" w:color="auto"/>
            <w:right w:val="none" w:sz="0" w:space="0" w:color="auto"/>
          </w:divBdr>
        </w:div>
      </w:divsChild>
    </w:div>
    <w:div w:id="970554882">
      <w:bodyDiv w:val="1"/>
      <w:marLeft w:val="0"/>
      <w:marRight w:val="0"/>
      <w:marTop w:val="0"/>
      <w:marBottom w:val="0"/>
      <w:divBdr>
        <w:top w:val="none" w:sz="0" w:space="0" w:color="auto"/>
        <w:left w:val="none" w:sz="0" w:space="0" w:color="auto"/>
        <w:bottom w:val="none" w:sz="0" w:space="0" w:color="auto"/>
        <w:right w:val="none" w:sz="0" w:space="0" w:color="auto"/>
      </w:divBdr>
    </w:div>
    <w:div w:id="1032607133">
      <w:bodyDiv w:val="1"/>
      <w:marLeft w:val="0"/>
      <w:marRight w:val="0"/>
      <w:marTop w:val="0"/>
      <w:marBottom w:val="0"/>
      <w:divBdr>
        <w:top w:val="none" w:sz="0" w:space="0" w:color="auto"/>
        <w:left w:val="none" w:sz="0" w:space="0" w:color="auto"/>
        <w:bottom w:val="none" w:sz="0" w:space="0" w:color="auto"/>
        <w:right w:val="none" w:sz="0" w:space="0" w:color="auto"/>
      </w:divBdr>
      <w:divsChild>
        <w:div w:id="106854350">
          <w:marLeft w:val="446"/>
          <w:marRight w:val="0"/>
          <w:marTop w:val="0"/>
          <w:marBottom w:val="0"/>
          <w:divBdr>
            <w:top w:val="none" w:sz="0" w:space="0" w:color="auto"/>
            <w:left w:val="none" w:sz="0" w:space="0" w:color="auto"/>
            <w:bottom w:val="none" w:sz="0" w:space="0" w:color="auto"/>
            <w:right w:val="none" w:sz="0" w:space="0" w:color="auto"/>
          </w:divBdr>
        </w:div>
        <w:div w:id="518935709">
          <w:marLeft w:val="446"/>
          <w:marRight w:val="0"/>
          <w:marTop w:val="0"/>
          <w:marBottom w:val="0"/>
          <w:divBdr>
            <w:top w:val="none" w:sz="0" w:space="0" w:color="auto"/>
            <w:left w:val="none" w:sz="0" w:space="0" w:color="auto"/>
            <w:bottom w:val="none" w:sz="0" w:space="0" w:color="auto"/>
            <w:right w:val="none" w:sz="0" w:space="0" w:color="auto"/>
          </w:divBdr>
        </w:div>
        <w:div w:id="868446407">
          <w:marLeft w:val="446"/>
          <w:marRight w:val="0"/>
          <w:marTop w:val="0"/>
          <w:marBottom w:val="0"/>
          <w:divBdr>
            <w:top w:val="none" w:sz="0" w:space="0" w:color="auto"/>
            <w:left w:val="none" w:sz="0" w:space="0" w:color="auto"/>
            <w:bottom w:val="none" w:sz="0" w:space="0" w:color="auto"/>
            <w:right w:val="none" w:sz="0" w:space="0" w:color="auto"/>
          </w:divBdr>
        </w:div>
        <w:div w:id="1055086393">
          <w:marLeft w:val="446"/>
          <w:marRight w:val="0"/>
          <w:marTop w:val="0"/>
          <w:marBottom w:val="0"/>
          <w:divBdr>
            <w:top w:val="none" w:sz="0" w:space="0" w:color="auto"/>
            <w:left w:val="none" w:sz="0" w:space="0" w:color="auto"/>
            <w:bottom w:val="none" w:sz="0" w:space="0" w:color="auto"/>
            <w:right w:val="none" w:sz="0" w:space="0" w:color="auto"/>
          </w:divBdr>
        </w:div>
      </w:divsChild>
    </w:div>
    <w:div w:id="1217159839">
      <w:bodyDiv w:val="1"/>
      <w:marLeft w:val="0"/>
      <w:marRight w:val="0"/>
      <w:marTop w:val="0"/>
      <w:marBottom w:val="0"/>
      <w:divBdr>
        <w:top w:val="none" w:sz="0" w:space="0" w:color="auto"/>
        <w:left w:val="none" w:sz="0" w:space="0" w:color="auto"/>
        <w:bottom w:val="none" w:sz="0" w:space="0" w:color="auto"/>
        <w:right w:val="none" w:sz="0" w:space="0" w:color="auto"/>
      </w:divBdr>
    </w:div>
    <w:div w:id="1351838266">
      <w:bodyDiv w:val="1"/>
      <w:marLeft w:val="0"/>
      <w:marRight w:val="0"/>
      <w:marTop w:val="0"/>
      <w:marBottom w:val="0"/>
      <w:divBdr>
        <w:top w:val="none" w:sz="0" w:space="0" w:color="auto"/>
        <w:left w:val="none" w:sz="0" w:space="0" w:color="auto"/>
        <w:bottom w:val="none" w:sz="0" w:space="0" w:color="auto"/>
        <w:right w:val="none" w:sz="0" w:space="0" w:color="auto"/>
      </w:divBdr>
    </w:div>
    <w:div w:id="1468547058">
      <w:bodyDiv w:val="1"/>
      <w:marLeft w:val="0"/>
      <w:marRight w:val="0"/>
      <w:marTop w:val="0"/>
      <w:marBottom w:val="0"/>
      <w:divBdr>
        <w:top w:val="none" w:sz="0" w:space="0" w:color="auto"/>
        <w:left w:val="none" w:sz="0" w:space="0" w:color="auto"/>
        <w:bottom w:val="none" w:sz="0" w:space="0" w:color="auto"/>
        <w:right w:val="none" w:sz="0" w:space="0" w:color="auto"/>
      </w:divBdr>
    </w:div>
    <w:div w:id="1817454060">
      <w:bodyDiv w:val="1"/>
      <w:marLeft w:val="0"/>
      <w:marRight w:val="0"/>
      <w:marTop w:val="0"/>
      <w:marBottom w:val="0"/>
      <w:divBdr>
        <w:top w:val="none" w:sz="0" w:space="0" w:color="auto"/>
        <w:left w:val="none" w:sz="0" w:space="0" w:color="auto"/>
        <w:bottom w:val="none" w:sz="0" w:space="0" w:color="auto"/>
        <w:right w:val="none" w:sz="0" w:space="0" w:color="auto"/>
      </w:divBdr>
    </w:div>
    <w:div w:id="1845438366">
      <w:bodyDiv w:val="1"/>
      <w:marLeft w:val="0"/>
      <w:marRight w:val="0"/>
      <w:marTop w:val="0"/>
      <w:marBottom w:val="0"/>
      <w:divBdr>
        <w:top w:val="none" w:sz="0" w:space="0" w:color="auto"/>
        <w:left w:val="none" w:sz="0" w:space="0" w:color="auto"/>
        <w:bottom w:val="none" w:sz="0" w:space="0" w:color="auto"/>
        <w:right w:val="none" w:sz="0" w:space="0" w:color="auto"/>
      </w:divBdr>
    </w:div>
    <w:div w:id="1894190865">
      <w:bodyDiv w:val="1"/>
      <w:marLeft w:val="0"/>
      <w:marRight w:val="0"/>
      <w:marTop w:val="0"/>
      <w:marBottom w:val="0"/>
      <w:divBdr>
        <w:top w:val="none" w:sz="0" w:space="0" w:color="auto"/>
        <w:left w:val="none" w:sz="0" w:space="0" w:color="auto"/>
        <w:bottom w:val="none" w:sz="0" w:space="0" w:color="auto"/>
        <w:right w:val="none" w:sz="0" w:space="0" w:color="auto"/>
      </w:divBdr>
    </w:div>
    <w:div w:id="1932006357">
      <w:bodyDiv w:val="1"/>
      <w:marLeft w:val="0"/>
      <w:marRight w:val="0"/>
      <w:marTop w:val="0"/>
      <w:marBottom w:val="0"/>
      <w:divBdr>
        <w:top w:val="none" w:sz="0" w:space="0" w:color="auto"/>
        <w:left w:val="none" w:sz="0" w:space="0" w:color="auto"/>
        <w:bottom w:val="none" w:sz="0" w:space="0" w:color="auto"/>
        <w:right w:val="none" w:sz="0" w:space="0" w:color="auto"/>
      </w:divBdr>
    </w:div>
    <w:div w:id="1960600947">
      <w:bodyDiv w:val="1"/>
      <w:marLeft w:val="0"/>
      <w:marRight w:val="0"/>
      <w:marTop w:val="0"/>
      <w:marBottom w:val="0"/>
      <w:divBdr>
        <w:top w:val="none" w:sz="0" w:space="0" w:color="auto"/>
        <w:left w:val="none" w:sz="0" w:space="0" w:color="auto"/>
        <w:bottom w:val="none" w:sz="0" w:space="0" w:color="auto"/>
        <w:right w:val="none" w:sz="0" w:space="0" w:color="auto"/>
      </w:divBdr>
    </w:div>
    <w:div w:id="19761811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5.wmf"/><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 Id="rId9" Type="http://schemas.microsoft.com/office/2007/relationships/hdphoto" Target="media/hdphoto1.wdp"/></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B3A3EA-9F3C-44A9-92D9-37DB72ECB6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9</Pages>
  <Words>1872</Words>
  <Characters>10301</Characters>
  <Application>Microsoft Office Word</Application>
  <DocSecurity>0</DocSecurity>
  <Lines>85</Lines>
  <Paragraphs>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12149</CharactersWithSpaces>
  <SharedDoc>false</SharedDoc>
  <HLinks>
    <vt:vector size="108" baseType="variant">
      <vt:variant>
        <vt:i4>1638449</vt:i4>
      </vt:variant>
      <vt:variant>
        <vt:i4>104</vt:i4>
      </vt:variant>
      <vt:variant>
        <vt:i4>0</vt:i4>
      </vt:variant>
      <vt:variant>
        <vt:i4>5</vt:i4>
      </vt:variant>
      <vt:variant>
        <vt:lpwstr/>
      </vt:variant>
      <vt:variant>
        <vt:lpwstr>_Toc64324800</vt:lpwstr>
      </vt:variant>
      <vt:variant>
        <vt:i4>2031672</vt:i4>
      </vt:variant>
      <vt:variant>
        <vt:i4>98</vt:i4>
      </vt:variant>
      <vt:variant>
        <vt:i4>0</vt:i4>
      </vt:variant>
      <vt:variant>
        <vt:i4>5</vt:i4>
      </vt:variant>
      <vt:variant>
        <vt:lpwstr/>
      </vt:variant>
      <vt:variant>
        <vt:lpwstr>_Toc64324799</vt:lpwstr>
      </vt:variant>
      <vt:variant>
        <vt:i4>1966136</vt:i4>
      </vt:variant>
      <vt:variant>
        <vt:i4>92</vt:i4>
      </vt:variant>
      <vt:variant>
        <vt:i4>0</vt:i4>
      </vt:variant>
      <vt:variant>
        <vt:i4>5</vt:i4>
      </vt:variant>
      <vt:variant>
        <vt:lpwstr/>
      </vt:variant>
      <vt:variant>
        <vt:lpwstr>_Toc64324798</vt:lpwstr>
      </vt:variant>
      <vt:variant>
        <vt:i4>1114168</vt:i4>
      </vt:variant>
      <vt:variant>
        <vt:i4>86</vt:i4>
      </vt:variant>
      <vt:variant>
        <vt:i4>0</vt:i4>
      </vt:variant>
      <vt:variant>
        <vt:i4>5</vt:i4>
      </vt:variant>
      <vt:variant>
        <vt:lpwstr/>
      </vt:variant>
      <vt:variant>
        <vt:lpwstr>_Toc64324797</vt:lpwstr>
      </vt:variant>
      <vt:variant>
        <vt:i4>1048632</vt:i4>
      </vt:variant>
      <vt:variant>
        <vt:i4>80</vt:i4>
      </vt:variant>
      <vt:variant>
        <vt:i4>0</vt:i4>
      </vt:variant>
      <vt:variant>
        <vt:i4>5</vt:i4>
      </vt:variant>
      <vt:variant>
        <vt:lpwstr/>
      </vt:variant>
      <vt:variant>
        <vt:lpwstr>_Toc64324796</vt:lpwstr>
      </vt:variant>
      <vt:variant>
        <vt:i4>1245240</vt:i4>
      </vt:variant>
      <vt:variant>
        <vt:i4>71</vt:i4>
      </vt:variant>
      <vt:variant>
        <vt:i4>0</vt:i4>
      </vt:variant>
      <vt:variant>
        <vt:i4>5</vt:i4>
      </vt:variant>
      <vt:variant>
        <vt:lpwstr/>
      </vt:variant>
      <vt:variant>
        <vt:lpwstr>_Toc64324795</vt:lpwstr>
      </vt:variant>
      <vt:variant>
        <vt:i4>1179704</vt:i4>
      </vt:variant>
      <vt:variant>
        <vt:i4>65</vt:i4>
      </vt:variant>
      <vt:variant>
        <vt:i4>0</vt:i4>
      </vt:variant>
      <vt:variant>
        <vt:i4>5</vt:i4>
      </vt:variant>
      <vt:variant>
        <vt:lpwstr/>
      </vt:variant>
      <vt:variant>
        <vt:lpwstr>_Toc64324794</vt:lpwstr>
      </vt:variant>
      <vt:variant>
        <vt:i4>1376312</vt:i4>
      </vt:variant>
      <vt:variant>
        <vt:i4>59</vt:i4>
      </vt:variant>
      <vt:variant>
        <vt:i4>0</vt:i4>
      </vt:variant>
      <vt:variant>
        <vt:i4>5</vt:i4>
      </vt:variant>
      <vt:variant>
        <vt:lpwstr/>
      </vt:variant>
      <vt:variant>
        <vt:lpwstr>_Toc64324793</vt:lpwstr>
      </vt:variant>
      <vt:variant>
        <vt:i4>1310776</vt:i4>
      </vt:variant>
      <vt:variant>
        <vt:i4>53</vt:i4>
      </vt:variant>
      <vt:variant>
        <vt:i4>0</vt:i4>
      </vt:variant>
      <vt:variant>
        <vt:i4>5</vt:i4>
      </vt:variant>
      <vt:variant>
        <vt:lpwstr/>
      </vt:variant>
      <vt:variant>
        <vt:lpwstr>_Toc64324792</vt:lpwstr>
      </vt:variant>
      <vt:variant>
        <vt:i4>1507384</vt:i4>
      </vt:variant>
      <vt:variant>
        <vt:i4>47</vt:i4>
      </vt:variant>
      <vt:variant>
        <vt:i4>0</vt:i4>
      </vt:variant>
      <vt:variant>
        <vt:i4>5</vt:i4>
      </vt:variant>
      <vt:variant>
        <vt:lpwstr/>
      </vt:variant>
      <vt:variant>
        <vt:lpwstr>_Toc64324791</vt:lpwstr>
      </vt:variant>
      <vt:variant>
        <vt:i4>1441848</vt:i4>
      </vt:variant>
      <vt:variant>
        <vt:i4>41</vt:i4>
      </vt:variant>
      <vt:variant>
        <vt:i4>0</vt:i4>
      </vt:variant>
      <vt:variant>
        <vt:i4>5</vt:i4>
      </vt:variant>
      <vt:variant>
        <vt:lpwstr/>
      </vt:variant>
      <vt:variant>
        <vt:lpwstr>_Toc64324790</vt:lpwstr>
      </vt:variant>
      <vt:variant>
        <vt:i4>2031673</vt:i4>
      </vt:variant>
      <vt:variant>
        <vt:i4>35</vt:i4>
      </vt:variant>
      <vt:variant>
        <vt:i4>0</vt:i4>
      </vt:variant>
      <vt:variant>
        <vt:i4>5</vt:i4>
      </vt:variant>
      <vt:variant>
        <vt:lpwstr/>
      </vt:variant>
      <vt:variant>
        <vt:lpwstr>_Toc64324789</vt:lpwstr>
      </vt:variant>
      <vt:variant>
        <vt:i4>1966137</vt:i4>
      </vt:variant>
      <vt:variant>
        <vt:i4>29</vt:i4>
      </vt:variant>
      <vt:variant>
        <vt:i4>0</vt:i4>
      </vt:variant>
      <vt:variant>
        <vt:i4>5</vt:i4>
      </vt:variant>
      <vt:variant>
        <vt:lpwstr/>
      </vt:variant>
      <vt:variant>
        <vt:lpwstr>_Toc64324788</vt:lpwstr>
      </vt:variant>
      <vt:variant>
        <vt:i4>1114169</vt:i4>
      </vt:variant>
      <vt:variant>
        <vt:i4>23</vt:i4>
      </vt:variant>
      <vt:variant>
        <vt:i4>0</vt:i4>
      </vt:variant>
      <vt:variant>
        <vt:i4>5</vt:i4>
      </vt:variant>
      <vt:variant>
        <vt:lpwstr/>
      </vt:variant>
      <vt:variant>
        <vt:lpwstr>_Toc64324787</vt:lpwstr>
      </vt:variant>
      <vt:variant>
        <vt:i4>1048633</vt:i4>
      </vt:variant>
      <vt:variant>
        <vt:i4>17</vt:i4>
      </vt:variant>
      <vt:variant>
        <vt:i4>0</vt:i4>
      </vt:variant>
      <vt:variant>
        <vt:i4>5</vt:i4>
      </vt:variant>
      <vt:variant>
        <vt:lpwstr/>
      </vt:variant>
      <vt:variant>
        <vt:lpwstr>_Toc64324786</vt:lpwstr>
      </vt:variant>
      <vt:variant>
        <vt:i4>1245241</vt:i4>
      </vt:variant>
      <vt:variant>
        <vt:i4>11</vt:i4>
      </vt:variant>
      <vt:variant>
        <vt:i4>0</vt:i4>
      </vt:variant>
      <vt:variant>
        <vt:i4>5</vt:i4>
      </vt:variant>
      <vt:variant>
        <vt:lpwstr/>
      </vt:variant>
      <vt:variant>
        <vt:lpwstr>_Toc64324785</vt:lpwstr>
      </vt:variant>
      <vt:variant>
        <vt:i4>1179705</vt:i4>
      </vt:variant>
      <vt:variant>
        <vt:i4>5</vt:i4>
      </vt:variant>
      <vt:variant>
        <vt:i4>0</vt:i4>
      </vt:variant>
      <vt:variant>
        <vt:i4>5</vt:i4>
      </vt:variant>
      <vt:variant>
        <vt:lpwstr/>
      </vt:variant>
      <vt:variant>
        <vt:lpwstr>_Toc64324784</vt:lpwstr>
      </vt:variant>
      <vt:variant>
        <vt:i4>8323172</vt:i4>
      </vt:variant>
      <vt:variant>
        <vt:i4>39784</vt:i4>
      </vt:variant>
      <vt:variant>
        <vt:i4>1032</vt:i4>
      </vt:variant>
      <vt:variant>
        <vt:i4>1</vt:i4>
      </vt:variant>
      <vt:variant>
        <vt:lpwstr>https://www.hidromecanicas.com/images/cliente37.jpg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Alvaro</dc:creator>
  <cp:keywords/>
  <dc:description/>
  <cp:lastModifiedBy>MARIO ERNESTO VACCA GAMEZ</cp:lastModifiedBy>
  <cp:revision>3</cp:revision>
  <cp:lastPrinted>2022-03-15T13:37:00Z</cp:lastPrinted>
  <dcterms:created xsi:type="dcterms:W3CDTF">2022-03-15T13:36:00Z</dcterms:created>
  <dcterms:modified xsi:type="dcterms:W3CDTF">2022-03-15T13:38:00Z</dcterms:modified>
</cp:coreProperties>
</file>