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CE0BBB6" w14:textId="68044B80" w:rsidR="007B5D8C" w:rsidRDefault="000A37E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Pr>
          <w:rFonts w:eastAsiaTheme="minorEastAsia"/>
          <w:b/>
          <w:color w:val="000000" w:themeColor="text1"/>
          <w:kern w:val="24"/>
          <w:sz w:val="28"/>
          <w:szCs w:val="28"/>
          <w:lang w:eastAsia="en-US"/>
        </w:rPr>
        <w:t>Informe</w:t>
      </w:r>
      <w:r w:rsidR="00F56DC6">
        <w:rPr>
          <w:rFonts w:eastAsiaTheme="minorEastAsia"/>
          <w:b/>
          <w:color w:val="000000" w:themeColor="text1"/>
          <w:kern w:val="24"/>
          <w:sz w:val="28"/>
          <w:szCs w:val="28"/>
          <w:lang w:eastAsia="en-US"/>
        </w:rPr>
        <w:t xml:space="preserve"> </w:t>
      </w:r>
      <w:r w:rsidR="00F95814">
        <w:rPr>
          <w:rFonts w:eastAsiaTheme="minorEastAsia"/>
          <w:b/>
          <w:color w:val="000000" w:themeColor="text1"/>
          <w:kern w:val="24"/>
          <w:sz w:val="28"/>
          <w:szCs w:val="28"/>
          <w:lang w:eastAsia="en-US"/>
        </w:rPr>
        <w:t>Iluminación interior</w:t>
      </w:r>
      <w:r>
        <w:rPr>
          <w:rFonts w:eastAsiaTheme="minorEastAsia"/>
          <w:b/>
          <w:color w:val="000000" w:themeColor="text1"/>
          <w:kern w:val="24"/>
          <w:sz w:val="28"/>
          <w:szCs w:val="28"/>
          <w:lang w:eastAsia="en-US"/>
        </w:rPr>
        <w:t xml:space="preserve"> e iluminación de emergencia</w:t>
      </w:r>
    </w:p>
    <w:p w14:paraId="0FDA02CE" w14:textId="2B51B1D7" w:rsidR="00887E46" w:rsidRDefault="00F95814" w:rsidP="00254636">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1B32A1">
        <w:rPr>
          <w:rFonts w:eastAsiaTheme="minorEastAsia"/>
          <w:b/>
          <w:color w:val="000000" w:themeColor="text1"/>
          <w:kern w:val="24"/>
          <w:sz w:val="28"/>
          <w:szCs w:val="28"/>
          <w:lang w:eastAsia="en-US"/>
        </w:rPr>
        <w:t>Altamira</w:t>
      </w:r>
    </w:p>
    <w:bookmarkEnd w:id="1"/>
    <w:p w14:paraId="6A59E646" w14:textId="15E4068A" w:rsidR="00BB6861" w:rsidRDefault="00BB6861" w:rsidP="00735216">
      <w:pPr>
        <w:autoSpaceDE w:val="0"/>
        <w:autoSpaceDN w:val="0"/>
        <w:adjustRightInd w:val="0"/>
        <w:rPr>
          <w:color w:val="000000"/>
          <w:sz w:val="24"/>
        </w:rPr>
      </w:pP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625804BD"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A37E4">
        <w:rPr>
          <w:rFonts w:eastAsiaTheme="minorEastAsia"/>
          <w:b/>
          <w:color w:val="000000" w:themeColor="text1"/>
          <w:kern w:val="24"/>
          <w:sz w:val="28"/>
          <w:szCs w:val="28"/>
          <w:lang w:eastAsia="en-US"/>
        </w:rPr>
        <w:t>enero</w:t>
      </w:r>
      <w:r w:rsidR="00F95814">
        <w:rPr>
          <w:rFonts w:eastAsiaTheme="minorEastAsia"/>
          <w:b/>
          <w:color w:val="000000" w:themeColor="text1"/>
          <w:kern w:val="24"/>
          <w:sz w:val="28"/>
          <w:szCs w:val="28"/>
          <w:lang w:eastAsia="en-US"/>
        </w:rPr>
        <w:t xml:space="preserve"> </w:t>
      </w:r>
      <w:r w:rsidR="00085D19">
        <w:rPr>
          <w:rFonts w:eastAsiaTheme="minorEastAsia"/>
          <w:b/>
          <w:color w:val="000000" w:themeColor="text1"/>
          <w:kern w:val="24"/>
          <w:sz w:val="28"/>
          <w:szCs w:val="28"/>
          <w:lang w:eastAsia="en-US"/>
        </w:rPr>
        <w:t>2</w:t>
      </w:r>
      <w:r w:rsidR="00F95814">
        <w:rPr>
          <w:rFonts w:eastAsiaTheme="minorEastAsia"/>
          <w:b/>
          <w:color w:val="000000" w:themeColor="text1"/>
          <w:kern w:val="24"/>
          <w:sz w:val="28"/>
          <w:szCs w:val="28"/>
          <w:lang w:eastAsia="en-US"/>
        </w:rPr>
        <w:t>4</w:t>
      </w:r>
      <w:r w:rsidR="00C11B5C">
        <w:rPr>
          <w:rFonts w:eastAsiaTheme="minorEastAsia"/>
          <w:b/>
          <w:color w:val="000000" w:themeColor="text1"/>
          <w:kern w:val="24"/>
          <w:sz w:val="28"/>
          <w:szCs w:val="28"/>
          <w:lang w:eastAsia="en-US"/>
        </w:rPr>
        <w:t xml:space="preserve"> de 2021</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default" r:id="rId15"/>
          <w:footerReference w:type="default" r:id="rId16"/>
          <w:headerReference w:type="first" r:id="rId17"/>
          <w:footerReference w:type="first" r:id="rId18"/>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B866F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887E4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69C22A50" w14:textId="6B669DC6" w:rsidR="00A158B7" w:rsidRDefault="00286E90" w:rsidP="00A158B7">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Informe</w:t>
      </w:r>
      <w:r w:rsidR="00A158B7">
        <w:rPr>
          <w:rFonts w:eastAsiaTheme="minorEastAsia"/>
          <w:b/>
          <w:color w:val="000000" w:themeColor="text1"/>
          <w:kern w:val="24"/>
          <w:sz w:val="28"/>
          <w:szCs w:val="28"/>
          <w:lang w:eastAsia="en-US"/>
        </w:rPr>
        <w:t xml:space="preserve"> </w:t>
      </w:r>
      <w:r w:rsidR="00E02F21">
        <w:rPr>
          <w:rFonts w:eastAsiaTheme="minorEastAsia"/>
          <w:b/>
          <w:color w:val="000000" w:themeColor="text1"/>
          <w:kern w:val="24"/>
          <w:sz w:val="28"/>
          <w:szCs w:val="28"/>
          <w:lang w:eastAsia="en-US"/>
        </w:rPr>
        <w:t>iluminación interior</w:t>
      </w:r>
      <w:r>
        <w:rPr>
          <w:rFonts w:eastAsiaTheme="minorEastAsia"/>
          <w:b/>
          <w:color w:val="000000" w:themeColor="text1"/>
          <w:kern w:val="24"/>
          <w:sz w:val="28"/>
          <w:szCs w:val="28"/>
          <w:lang w:eastAsia="en-US"/>
        </w:rPr>
        <w:t xml:space="preserve"> e iluminación de emergencia</w:t>
      </w:r>
    </w:p>
    <w:p w14:paraId="58DE3E97" w14:textId="0D1AF943" w:rsidR="00A158B7" w:rsidRDefault="00E02F21" w:rsidP="00A158B7">
      <w:pPr>
        <w:autoSpaceDE w:val="0"/>
        <w:autoSpaceDN w:val="0"/>
        <w:adjustRightInd w:val="0"/>
        <w:jc w:val="center"/>
        <w:rPr>
          <w:color w:val="000000"/>
          <w:sz w:val="24"/>
        </w:rPr>
      </w:pPr>
      <w:r>
        <w:rPr>
          <w:rFonts w:eastAsiaTheme="minorEastAsia"/>
          <w:b/>
          <w:color w:val="000000" w:themeColor="text1"/>
          <w:kern w:val="24"/>
          <w:sz w:val="28"/>
          <w:szCs w:val="28"/>
          <w:lang w:eastAsia="en-US"/>
        </w:rPr>
        <w:t xml:space="preserve">Estación </w:t>
      </w:r>
      <w:r w:rsidR="001B32A1">
        <w:rPr>
          <w:rFonts w:eastAsiaTheme="minorEastAsia"/>
          <w:b/>
          <w:color w:val="000000" w:themeColor="text1"/>
          <w:kern w:val="24"/>
          <w:sz w:val="28"/>
          <w:szCs w:val="28"/>
          <w:lang w:eastAsia="en-US"/>
        </w:rPr>
        <w:t>Altamira</w:t>
      </w:r>
    </w:p>
    <w:p w14:paraId="5B2EFE9B" w14:textId="5BBAC608"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418"/>
        <w:gridCol w:w="5386"/>
        <w:gridCol w:w="1135"/>
      </w:tblGrid>
      <w:tr w:rsidR="00735216" w:rsidRPr="00C60E9E" w14:paraId="49C0FD6D" w14:textId="77777777" w:rsidTr="00085D19">
        <w:trPr>
          <w:jc w:val="center"/>
        </w:trPr>
        <w:tc>
          <w:tcPr>
            <w:tcW w:w="12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4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38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13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085D19">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418" w:type="dxa"/>
            <w:tcBorders>
              <w:top w:val="single" w:sz="4" w:space="0" w:color="auto"/>
              <w:left w:val="single" w:sz="4" w:space="0" w:color="auto"/>
              <w:bottom w:val="single" w:sz="4" w:space="0" w:color="auto"/>
              <w:right w:val="single" w:sz="4" w:space="0" w:color="auto"/>
            </w:tcBorders>
            <w:vAlign w:val="center"/>
          </w:tcPr>
          <w:p w14:paraId="70408F83" w14:textId="5135BB75" w:rsidR="00735216" w:rsidRPr="003F3EF2" w:rsidRDefault="00F95814" w:rsidP="006A2125">
            <w:pPr>
              <w:spacing w:before="60" w:after="60"/>
              <w:jc w:val="center"/>
              <w:rPr>
                <w:highlight w:val="yellow"/>
              </w:rPr>
            </w:pPr>
            <w:r>
              <w:t>04</w:t>
            </w:r>
            <w:r w:rsidR="00735216" w:rsidRPr="00E9507E">
              <w:t>/</w:t>
            </w:r>
            <w:r>
              <w:t>01</w:t>
            </w:r>
            <w:r w:rsidR="00735216" w:rsidRPr="00E9507E">
              <w:t>/202</w:t>
            </w:r>
            <w:r>
              <w:t>2</w:t>
            </w:r>
          </w:p>
        </w:tc>
        <w:tc>
          <w:tcPr>
            <w:tcW w:w="5386"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135" w:type="dxa"/>
            <w:tcBorders>
              <w:top w:val="single" w:sz="4" w:space="0" w:color="auto"/>
              <w:left w:val="single" w:sz="4" w:space="0" w:color="auto"/>
              <w:bottom w:val="single" w:sz="4" w:space="0" w:color="auto"/>
              <w:right w:val="single" w:sz="4" w:space="0" w:color="auto"/>
            </w:tcBorders>
            <w:vAlign w:val="center"/>
          </w:tcPr>
          <w:p w14:paraId="49071A53" w14:textId="5E9552E0" w:rsidR="00735216" w:rsidRPr="00C60E9E" w:rsidRDefault="004F5024" w:rsidP="00735216">
            <w:pPr>
              <w:spacing w:before="60" w:after="60"/>
              <w:jc w:val="center"/>
            </w:pPr>
            <w:r>
              <w:t>20</w:t>
            </w:r>
          </w:p>
        </w:tc>
      </w:tr>
      <w:tr w:rsidR="00D374A9" w:rsidRPr="00C60E9E" w14:paraId="4E0658E2" w14:textId="77777777" w:rsidTr="00085D19">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2DE66" w14:textId="3DB699B5" w:rsidR="00D374A9" w:rsidRPr="00C60E9E" w:rsidRDefault="00D374A9" w:rsidP="00D374A9">
            <w:pPr>
              <w:spacing w:before="60" w:after="60"/>
              <w:jc w:val="center"/>
            </w:pPr>
            <w:r>
              <w:t>Versión 01</w:t>
            </w:r>
          </w:p>
        </w:tc>
        <w:tc>
          <w:tcPr>
            <w:tcW w:w="1418" w:type="dxa"/>
            <w:tcBorders>
              <w:top w:val="single" w:sz="4" w:space="0" w:color="auto"/>
              <w:left w:val="single" w:sz="4" w:space="0" w:color="auto"/>
              <w:bottom w:val="single" w:sz="4" w:space="0" w:color="auto"/>
              <w:right w:val="single" w:sz="4" w:space="0" w:color="auto"/>
            </w:tcBorders>
            <w:vAlign w:val="center"/>
          </w:tcPr>
          <w:p w14:paraId="0DAAA8AE" w14:textId="4635C2F2" w:rsidR="00D374A9" w:rsidRPr="00C60E9E" w:rsidRDefault="00D374A9" w:rsidP="00D374A9">
            <w:pPr>
              <w:spacing w:before="60" w:after="60"/>
              <w:jc w:val="center"/>
            </w:pPr>
            <w:r>
              <w:t>2</w:t>
            </w:r>
            <w:r w:rsidR="00085D19">
              <w:t>4</w:t>
            </w:r>
            <w:r w:rsidRPr="00E9507E">
              <w:t>/</w:t>
            </w:r>
            <w:r>
              <w:t>01</w:t>
            </w:r>
            <w:r w:rsidRPr="00E9507E">
              <w:t>/202</w:t>
            </w:r>
            <w:r>
              <w:t>2</w:t>
            </w:r>
          </w:p>
        </w:tc>
        <w:tc>
          <w:tcPr>
            <w:tcW w:w="5386" w:type="dxa"/>
            <w:tcBorders>
              <w:top w:val="single" w:sz="4" w:space="0" w:color="auto"/>
              <w:left w:val="single" w:sz="4" w:space="0" w:color="auto"/>
              <w:bottom w:val="single" w:sz="4" w:space="0" w:color="auto"/>
              <w:right w:val="single" w:sz="4" w:space="0" w:color="auto"/>
            </w:tcBorders>
            <w:vAlign w:val="center"/>
          </w:tcPr>
          <w:p w14:paraId="6715C279" w14:textId="67CDFAB5" w:rsidR="00D374A9" w:rsidRPr="00C60E9E" w:rsidRDefault="00D374A9" w:rsidP="00D374A9">
            <w:pPr>
              <w:spacing w:before="60" w:after="60"/>
              <w:jc w:val="left"/>
            </w:pPr>
            <w:r>
              <w:t>Versión 01</w:t>
            </w:r>
            <w:r w:rsidR="00085D19">
              <w:t xml:space="preserve"> – Respuesta observaciones interventoría</w:t>
            </w:r>
          </w:p>
        </w:tc>
        <w:tc>
          <w:tcPr>
            <w:tcW w:w="1135" w:type="dxa"/>
            <w:tcBorders>
              <w:top w:val="single" w:sz="4" w:space="0" w:color="auto"/>
              <w:left w:val="single" w:sz="4" w:space="0" w:color="auto"/>
              <w:bottom w:val="single" w:sz="4" w:space="0" w:color="auto"/>
              <w:right w:val="single" w:sz="4" w:space="0" w:color="auto"/>
            </w:tcBorders>
            <w:vAlign w:val="center"/>
          </w:tcPr>
          <w:p w14:paraId="48D27CB0" w14:textId="0231DDA4" w:rsidR="00D374A9" w:rsidRPr="00C60E9E" w:rsidRDefault="00D374A9" w:rsidP="00D374A9">
            <w:pPr>
              <w:spacing w:before="60" w:after="60"/>
              <w:jc w:val="center"/>
            </w:pPr>
            <w:r>
              <w:t>2</w:t>
            </w:r>
            <w:r w:rsidR="00085D19">
              <w:t>5</w:t>
            </w:r>
          </w:p>
        </w:tc>
      </w:tr>
      <w:tr w:rsidR="00D374A9" w:rsidRPr="00C60E9E" w14:paraId="46875761" w14:textId="77777777" w:rsidTr="00085D19">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8CB3FC" w14:textId="62B65B29" w:rsidR="00D374A9" w:rsidRPr="00C60E9E" w:rsidRDefault="00D374A9" w:rsidP="00D374A9">
            <w:pPr>
              <w:spacing w:before="60" w:after="60"/>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4E1BB3E" w14:textId="6EB64D0A" w:rsidR="00D374A9" w:rsidRPr="00C60E9E" w:rsidRDefault="00D374A9" w:rsidP="00D374A9">
            <w:pPr>
              <w:spacing w:before="60" w:after="60"/>
              <w:jc w:val="center"/>
            </w:pPr>
          </w:p>
        </w:tc>
        <w:tc>
          <w:tcPr>
            <w:tcW w:w="5386" w:type="dxa"/>
            <w:tcBorders>
              <w:top w:val="single" w:sz="4" w:space="0" w:color="auto"/>
              <w:left w:val="single" w:sz="4" w:space="0" w:color="auto"/>
              <w:bottom w:val="single" w:sz="4" w:space="0" w:color="auto"/>
              <w:right w:val="single" w:sz="4" w:space="0" w:color="auto"/>
            </w:tcBorders>
            <w:vAlign w:val="center"/>
          </w:tcPr>
          <w:p w14:paraId="62D8F431" w14:textId="0A4E08DA" w:rsidR="00D374A9" w:rsidRPr="00C60E9E" w:rsidRDefault="00D374A9" w:rsidP="00D374A9">
            <w:pPr>
              <w:spacing w:before="60" w:after="60"/>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381CDE42" w14:textId="5B814C03" w:rsidR="00D374A9" w:rsidRPr="00C60E9E" w:rsidRDefault="00D374A9" w:rsidP="00D374A9">
            <w:pPr>
              <w:spacing w:before="60" w:after="60"/>
              <w:jc w:val="center"/>
            </w:pPr>
          </w:p>
        </w:tc>
      </w:tr>
      <w:tr w:rsidR="00D374A9" w:rsidRPr="00C60E9E" w14:paraId="5675D8B7" w14:textId="77777777" w:rsidTr="00085D19">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F45D6B" w14:textId="7A2A397C" w:rsidR="00D374A9" w:rsidRDefault="00D374A9" w:rsidP="00D374A9">
            <w:pPr>
              <w:spacing w:before="60" w:after="60"/>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3B09502" w14:textId="46C12160" w:rsidR="00D374A9" w:rsidRDefault="00D374A9" w:rsidP="00D374A9">
            <w:pPr>
              <w:spacing w:before="60" w:after="60"/>
              <w:jc w:val="center"/>
            </w:pPr>
          </w:p>
        </w:tc>
        <w:tc>
          <w:tcPr>
            <w:tcW w:w="5386" w:type="dxa"/>
            <w:tcBorders>
              <w:top w:val="single" w:sz="4" w:space="0" w:color="auto"/>
              <w:left w:val="single" w:sz="4" w:space="0" w:color="auto"/>
              <w:bottom w:val="single" w:sz="4" w:space="0" w:color="auto"/>
              <w:right w:val="single" w:sz="4" w:space="0" w:color="auto"/>
            </w:tcBorders>
            <w:vAlign w:val="center"/>
          </w:tcPr>
          <w:p w14:paraId="68513DF9" w14:textId="4F107E11" w:rsidR="00D374A9" w:rsidRDefault="00D374A9" w:rsidP="00D374A9">
            <w:pPr>
              <w:spacing w:before="60" w:after="60"/>
              <w:jc w:val="center"/>
            </w:pPr>
          </w:p>
        </w:tc>
        <w:tc>
          <w:tcPr>
            <w:tcW w:w="1135" w:type="dxa"/>
            <w:tcBorders>
              <w:top w:val="single" w:sz="4" w:space="0" w:color="auto"/>
              <w:left w:val="single" w:sz="4" w:space="0" w:color="auto"/>
              <w:bottom w:val="single" w:sz="4" w:space="0" w:color="auto"/>
              <w:right w:val="single" w:sz="4" w:space="0" w:color="auto"/>
            </w:tcBorders>
            <w:vAlign w:val="center"/>
          </w:tcPr>
          <w:p w14:paraId="0FC367E8" w14:textId="08D42EB5" w:rsidR="00D374A9" w:rsidRDefault="00D374A9" w:rsidP="00D374A9">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55CBB59A" w:rsidR="00735216" w:rsidRDefault="00A80501" w:rsidP="00735216">
            <w:pPr>
              <w:spacing w:before="60" w:after="60"/>
              <w:jc w:val="center"/>
            </w:pPr>
            <w:r>
              <w:t>Ing. 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w:t>
            </w:r>
            <w:proofErr w:type="spellStart"/>
            <w:r>
              <w:t>Vacca</w:t>
            </w:r>
            <w:proofErr w:type="spellEnd"/>
            <w:r>
              <w:t xml:space="preserve">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695867F7" w14:textId="35D4C448" w:rsidR="00D374A9"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747085" w:history="1">
            <w:r w:rsidR="00D374A9" w:rsidRPr="00FC6687">
              <w:rPr>
                <w:rStyle w:val="Hipervnculo"/>
                <w:noProof/>
              </w:rPr>
              <w:t>1</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INTRODUCCIÓN</w:t>
            </w:r>
            <w:r w:rsidR="00D374A9">
              <w:rPr>
                <w:noProof/>
                <w:webHidden/>
              </w:rPr>
              <w:tab/>
            </w:r>
            <w:r w:rsidR="00D374A9">
              <w:rPr>
                <w:noProof/>
                <w:webHidden/>
              </w:rPr>
              <w:fldChar w:fldCharType="begin"/>
            </w:r>
            <w:r w:rsidR="00D374A9">
              <w:rPr>
                <w:noProof/>
                <w:webHidden/>
              </w:rPr>
              <w:instrText xml:space="preserve"> PAGEREF _Toc93747085 \h </w:instrText>
            </w:r>
            <w:r w:rsidR="00D374A9">
              <w:rPr>
                <w:noProof/>
                <w:webHidden/>
              </w:rPr>
            </w:r>
            <w:r w:rsidR="00D374A9">
              <w:rPr>
                <w:noProof/>
                <w:webHidden/>
              </w:rPr>
              <w:fldChar w:fldCharType="separate"/>
            </w:r>
            <w:r w:rsidR="00606FCB">
              <w:rPr>
                <w:noProof/>
                <w:webHidden/>
              </w:rPr>
              <w:t>5</w:t>
            </w:r>
            <w:r w:rsidR="00D374A9">
              <w:rPr>
                <w:noProof/>
                <w:webHidden/>
              </w:rPr>
              <w:fldChar w:fldCharType="end"/>
            </w:r>
          </w:hyperlink>
        </w:p>
        <w:p w14:paraId="7F996E08" w14:textId="4CD5CA4B" w:rsidR="00D374A9" w:rsidRDefault="006A37EC">
          <w:pPr>
            <w:pStyle w:val="TDC2"/>
            <w:rPr>
              <w:rFonts w:asciiTheme="minorHAnsi" w:eastAsiaTheme="minorEastAsia" w:hAnsiTheme="minorHAnsi" w:cstheme="minorBidi"/>
              <w:noProof/>
              <w:sz w:val="22"/>
              <w:szCs w:val="22"/>
              <w:lang w:val="es-CO" w:eastAsia="es-CO"/>
            </w:rPr>
          </w:pPr>
          <w:hyperlink w:anchor="_Toc93747086" w:history="1">
            <w:r w:rsidR="00D374A9" w:rsidRPr="00FC6687">
              <w:rPr>
                <w:rStyle w:val="Hipervnculo"/>
                <w:noProof/>
              </w:rPr>
              <w:t>1.1</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OBJETIVO GENERAL</w:t>
            </w:r>
            <w:r w:rsidR="00D374A9">
              <w:rPr>
                <w:noProof/>
                <w:webHidden/>
              </w:rPr>
              <w:tab/>
            </w:r>
            <w:r w:rsidR="00D374A9">
              <w:rPr>
                <w:noProof/>
                <w:webHidden/>
              </w:rPr>
              <w:fldChar w:fldCharType="begin"/>
            </w:r>
            <w:r w:rsidR="00D374A9">
              <w:rPr>
                <w:noProof/>
                <w:webHidden/>
              </w:rPr>
              <w:instrText xml:space="preserve"> PAGEREF _Toc93747086 \h </w:instrText>
            </w:r>
            <w:r w:rsidR="00D374A9">
              <w:rPr>
                <w:noProof/>
                <w:webHidden/>
              </w:rPr>
            </w:r>
            <w:r w:rsidR="00D374A9">
              <w:rPr>
                <w:noProof/>
                <w:webHidden/>
              </w:rPr>
              <w:fldChar w:fldCharType="separate"/>
            </w:r>
            <w:r w:rsidR="00606FCB">
              <w:rPr>
                <w:noProof/>
                <w:webHidden/>
              </w:rPr>
              <w:t>5</w:t>
            </w:r>
            <w:r w:rsidR="00D374A9">
              <w:rPr>
                <w:noProof/>
                <w:webHidden/>
              </w:rPr>
              <w:fldChar w:fldCharType="end"/>
            </w:r>
          </w:hyperlink>
        </w:p>
        <w:p w14:paraId="3C1F1A0C" w14:textId="695FCE52" w:rsidR="00D374A9" w:rsidRDefault="006A37EC">
          <w:pPr>
            <w:pStyle w:val="TDC2"/>
            <w:rPr>
              <w:rFonts w:asciiTheme="minorHAnsi" w:eastAsiaTheme="minorEastAsia" w:hAnsiTheme="minorHAnsi" w:cstheme="minorBidi"/>
              <w:noProof/>
              <w:sz w:val="22"/>
              <w:szCs w:val="22"/>
              <w:lang w:val="es-CO" w:eastAsia="es-CO"/>
            </w:rPr>
          </w:pPr>
          <w:hyperlink w:anchor="_Toc93747087" w:history="1">
            <w:r w:rsidR="00D374A9" w:rsidRPr="00FC6687">
              <w:rPr>
                <w:rStyle w:val="Hipervnculo"/>
                <w:noProof/>
              </w:rPr>
              <w:t>1.2</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OBJETIVOS ESPECÍFICOS</w:t>
            </w:r>
            <w:r w:rsidR="00D374A9">
              <w:rPr>
                <w:noProof/>
                <w:webHidden/>
              </w:rPr>
              <w:tab/>
            </w:r>
            <w:r w:rsidR="00D374A9">
              <w:rPr>
                <w:noProof/>
                <w:webHidden/>
              </w:rPr>
              <w:fldChar w:fldCharType="begin"/>
            </w:r>
            <w:r w:rsidR="00D374A9">
              <w:rPr>
                <w:noProof/>
                <w:webHidden/>
              </w:rPr>
              <w:instrText xml:space="preserve"> PAGEREF _Toc93747087 \h </w:instrText>
            </w:r>
            <w:r w:rsidR="00D374A9">
              <w:rPr>
                <w:noProof/>
                <w:webHidden/>
              </w:rPr>
            </w:r>
            <w:r w:rsidR="00D374A9">
              <w:rPr>
                <w:noProof/>
                <w:webHidden/>
              </w:rPr>
              <w:fldChar w:fldCharType="separate"/>
            </w:r>
            <w:r w:rsidR="00606FCB">
              <w:rPr>
                <w:noProof/>
                <w:webHidden/>
              </w:rPr>
              <w:t>5</w:t>
            </w:r>
            <w:r w:rsidR="00D374A9">
              <w:rPr>
                <w:noProof/>
                <w:webHidden/>
              </w:rPr>
              <w:fldChar w:fldCharType="end"/>
            </w:r>
          </w:hyperlink>
        </w:p>
        <w:p w14:paraId="103722FE" w14:textId="5C64D201" w:rsidR="00D374A9" w:rsidRDefault="006A37EC">
          <w:pPr>
            <w:pStyle w:val="TDC1"/>
            <w:rPr>
              <w:rFonts w:asciiTheme="minorHAnsi" w:eastAsiaTheme="minorEastAsia" w:hAnsiTheme="minorHAnsi" w:cstheme="minorBidi"/>
              <w:noProof/>
              <w:sz w:val="22"/>
              <w:szCs w:val="22"/>
              <w:lang w:val="es-CO" w:eastAsia="es-CO"/>
            </w:rPr>
          </w:pPr>
          <w:hyperlink w:anchor="_Toc93747088" w:history="1">
            <w:r w:rsidR="00D374A9" w:rsidRPr="00FC6687">
              <w:rPr>
                <w:rStyle w:val="Hipervnculo"/>
                <w:noProof/>
              </w:rPr>
              <w:t>2</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LOCALIZACIÓN GENERAL DEL PROYECTO</w:t>
            </w:r>
            <w:r w:rsidR="00D374A9">
              <w:rPr>
                <w:noProof/>
                <w:webHidden/>
              </w:rPr>
              <w:tab/>
            </w:r>
            <w:r w:rsidR="00D374A9">
              <w:rPr>
                <w:noProof/>
                <w:webHidden/>
              </w:rPr>
              <w:fldChar w:fldCharType="begin"/>
            </w:r>
            <w:r w:rsidR="00D374A9">
              <w:rPr>
                <w:noProof/>
                <w:webHidden/>
              </w:rPr>
              <w:instrText xml:space="preserve"> PAGEREF _Toc93747088 \h </w:instrText>
            </w:r>
            <w:r w:rsidR="00D374A9">
              <w:rPr>
                <w:noProof/>
                <w:webHidden/>
              </w:rPr>
            </w:r>
            <w:r w:rsidR="00D374A9">
              <w:rPr>
                <w:noProof/>
                <w:webHidden/>
              </w:rPr>
              <w:fldChar w:fldCharType="separate"/>
            </w:r>
            <w:r w:rsidR="00606FCB">
              <w:rPr>
                <w:noProof/>
                <w:webHidden/>
              </w:rPr>
              <w:t>5</w:t>
            </w:r>
            <w:r w:rsidR="00D374A9">
              <w:rPr>
                <w:noProof/>
                <w:webHidden/>
              </w:rPr>
              <w:fldChar w:fldCharType="end"/>
            </w:r>
          </w:hyperlink>
        </w:p>
        <w:p w14:paraId="2E461B94" w14:textId="09D1A716" w:rsidR="00D374A9" w:rsidRDefault="006A37EC">
          <w:pPr>
            <w:pStyle w:val="TDC1"/>
            <w:rPr>
              <w:rFonts w:asciiTheme="minorHAnsi" w:eastAsiaTheme="minorEastAsia" w:hAnsiTheme="minorHAnsi" w:cstheme="minorBidi"/>
              <w:noProof/>
              <w:sz w:val="22"/>
              <w:szCs w:val="22"/>
              <w:lang w:val="es-CO" w:eastAsia="es-CO"/>
            </w:rPr>
          </w:pPr>
          <w:hyperlink w:anchor="_Toc93747089" w:history="1">
            <w:r w:rsidR="00D374A9" w:rsidRPr="00FC6687">
              <w:rPr>
                <w:rStyle w:val="Hipervnculo"/>
                <w:noProof/>
              </w:rPr>
              <w:t>3</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NORMATIVILIDAD APLICADA</w:t>
            </w:r>
            <w:r w:rsidR="00D374A9">
              <w:rPr>
                <w:noProof/>
                <w:webHidden/>
              </w:rPr>
              <w:tab/>
            </w:r>
            <w:r w:rsidR="00D374A9">
              <w:rPr>
                <w:noProof/>
                <w:webHidden/>
              </w:rPr>
              <w:fldChar w:fldCharType="begin"/>
            </w:r>
            <w:r w:rsidR="00D374A9">
              <w:rPr>
                <w:noProof/>
                <w:webHidden/>
              </w:rPr>
              <w:instrText xml:space="preserve"> PAGEREF _Toc93747089 \h </w:instrText>
            </w:r>
            <w:r w:rsidR="00D374A9">
              <w:rPr>
                <w:noProof/>
                <w:webHidden/>
              </w:rPr>
            </w:r>
            <w:r w:rsidR="00D374A9">
              <w:rPr>
                <w:noProof/>
                <w:webHidden/>
              </w:rPr>
              <w:fldChar w:fldCharType="separate"/>
            </w:r>
            <w:r w:rsidR="00606FCB">
              <w:rPr>
                <w:noProof/>
                <w:webHidden/>
              </w:rPr>
              <w:t>6</w:t>
            </w:r>
            <w:r w:rsidR="00D374A9">
              <w:rPr>
                <w:noProof/>
                <w:webHidden/>
              </w:rPr>
              <w:fldChar w:fldCharType="end"/>
            </w:r>
          </w:hyperlink>
        </w:p>
        <w:p w14:paraId="529CC42C" w14:textId="6622B59A" w:rsidR="00D374A9" w:rsidRDefault="006A37EC">
          <w:pPr>
            <w:pStyle w:val="TDC1"/>
            <w:rPr>
              <w:rFonts w:asciiTheme="minorHAnsi" w:eastAsiaTheme="minorEastAsia" w:hAnsiTheme="minorHAnsi" w:cstheme="minorBidi"/>
              <w:noProof/>
              <w:sz w:val="22"/>
              <w:szCs w:val="22"/>
              <w:lang w:val="es-CO" w:eastAsia="es-CO"/>
            </w:rPr>
          </w:pPr>
          <w:hyperlink w:anchor="_Toc93747090" w:history="1">
            <w:r w:rsidR="00D374A9" w:rsidRPr="00FC6687">
              <w:rPr>
                <w:rStyle w:val="Hipervnculo"/>
                <w:noProof/>
              </w:rPr>
              <w:t>4</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MEMORIA DE CALCULO</w:t>
            </w:r>
            <w:r w:rsidR="00D374A9">
              <w:rPr>
                <w:noProof/>
                <w:webHidden/>
              </w:rPr>
              <w:tab/>
            </w:r>
            <w:r w:rsidR="00D374A9">
              <w:rPr>
                <w:noProof/>
                <w:webHidden/>
              </w:rPr>
              <w:fldChar w:fldCharType="begin"/>
            </w:r>
            <w:r w:rsidR="00D374A9">
              <w:rPr>
                <w:noProof/>
                <w:webHidden/>
              </w:rPr>
              <w:instrText xml:space="preserve"> PAGEREF _Toc93747090 \h </w:instrText>
            </w:r>
            <w:r w:rsidR="00D374A9">
              <w:rPr>
                <w:noProof/>
                <w:webHidden/>
              </w:rPr>
            </w:r>
            <w:r w:rsidR="00D374A9">
              <w:rPr>
                <w:noProof/>
                <w:webHidden/>
              </w:rPr>
              <w:fldChar w:fldCharType="separate"/>
            </w:r>
            <w:r w:rsidR="00606FCB">
              <w:rPr>
                <w:noProof/>
                <w:webHidden/>
              </w:rPr>
              <w:t>7</w:t>
            </w:r>
            <w:r w:rsidR="00D374A9">
              <w:rPr>
                <w:noProof/>
                <w:webHidden/>
              </w:rPr>
              <w:fldChar w:fldCharType="end"/>
            </w:r>
          </w:hyperlink>
        </w:p>
        <w:p w14:paraId="631EA9CB" w14:textId="29B9F603" w:rsidR="00D374A9" w:rsidRDefault="006A37EC">
          <w:pPr>
            <w:pStyle w:val="TDC2"/>
            <w:rPr>
              <w:rFonts w:asciiTheme="minorHAnsi" w:eastAsiaTheme="minorEastAsia" w:hAnsiTheme="minorHAnsi" w:cstheme="minorBidi"/>
              <w:noProof/>
              <w:sz w:val="22"/>
              <w:szCs w:val="22"/>
              <w:lang w:val="es-CO" w:eastAsia="es-CO"/>
            </w:rPr>
          </w:pPr>
          <w:hyperlink w:anchor="_Toc93747091" w:history="1">
            <w:r w:rsidR="00D374A9" w:rsidRPr="00FC6687">
              <w:rPr>
                <w:rStyle w:val="Hipervnculo"/>
                <w:noProof/>
              </w:rPr>
              <w:t>4.1</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CUADROS DE CARGA TABLERO DE ILUMINACION</w:t>
            </w:r>
            <w:r w:rsidR="00D374A9">
              <w:rPr>
                <w:noProof/>
                <w:webHidden/>
              </w:rPr>
              <w:tab/>
            </w:r>
            <w:r w:rsidR="00D374A9">
              <w:rPr>
                <w:noProof/>
                <w:webHidden/>
              </w:rPr>
              <w:fldChar w:fldCharType="begin"/>
            </w:r>
            <w:r w:rsidR="00D374A9">
              <w:rPr>
                <w:noProof/>
                <w:webHidden/>
              </w:rPr>
              <w:instrText xml:space="preserve"> PAGEREF _Toc93747091 \h </w:instrText>
            </w:r>
            <w:r w:rsidR="00D374A9">
              <w:rPr>
                <w:noProof/>
                <w:webHidden/>
              </w:rPr>
            </w:r>
            <w:r w:rsidR="00D374A9">
              <w:rPr>
                <w:noProof/>
                <w:webHidden/>
              </w:rPr>
              <w:fldChar w:fldCharType="separate"/>
            </w:r>
            <w:r w:rsidR="00606FCB">
              <w:rPr>
                <w:noProof/>
                <w:webHidden/>
              </w:rPr>
              <w:t>7</w:t>
            </w:r>
            <w:r w:rsidR="00D374A9">
              <w:rPr>
                <w:noProof/>
                <w:webHidden/>
              </w:rPr>
              <w:fldChar w:fldCharType="end"/>
            </w:r>
          </w:hyperlink>
        </w:p>
        <w:p w14:paraId="2A64BA79" w14:textId="7AEE17AE" w:rsidR="00D374A9" w:rsidRDefault="006A37EC">
          <w:pPr>
            <w:pStyle w:val="TDC2"/>
            <w:rPr>
              <w:rFonts w:asciiTheme="minorHAnsi" w:eastAsiaTheme="minorEastAsia" w:hAnsiTheme="minorHAnsi" w:cstheme="minorBidi"/>
              <w:noProof/>
              <w:sz w:val="22"/>
              <w:szCs w:val="22"/>
              <w:lang w:val="es-CO" w:eastAsia="es-CO"/>
            </w:rPr>
          </w:pPr>
          <w:hyperlink w:anchor="_Toc93747092" w:history="1">
            <w:r w:rsidR="00D374A9" w:rsidRPr="00FC6687">
              <w:rPr>
                <w:rStyle w:val="Hipervnculo"/>
                <w:noProof/>
                <w:lang w:eastAsia="es-MX"/>
              </w:rPr>
              <w:t>4.2</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SELECCIÓN DE CONDUCTOR</w:t>
            </w:r>
            <w:r w:rsidR="00D374A9">
              <w:rPr>
                <w:noProof/>
                <w:webHidden/>
              </w:rPr>
              <w:tab/>
            </w:r>
            <w:r w:rsidR="00D374A9">
              <w:rPr>
                <w:noProof/>
                <w:webHidden/>
              </w:rPr>
              <w:fldChar w:fldCharType="begin"/>
            </w:r>
            <w:r w:rsidR="00D374A9">
              <w:rPr>
                <w:noProof/>
                <w:webHidden/>
              </w:rPr>
              <w:instrText xml:space="preserve"> PAGEREF _Toc93747092 \h </w:instrText>
            </w:r>
            <w:r w:rsidR="00D374A9">
              <w:rPr>
                <w:noProof/>
                <w:webHidden/>
              </w:rPr>
            </w:r>
            <w:r w:rsidR="00D374A9">
              <w:rPr>
                <w:noProof/>
                <w:webHidden/>
              </w:rPr>
              <w:fldChar w:fldCharType="separate"/>
            </w:r>
            <w:r w:rsidR="00606FCB">
              <w:rPr>
                <w:noProof/>
                <w:webHidden/>
              </w:rPr>
              <w:t>8</w:t>
            </w:r>
            <w:r w:rsidR="00D374A9">
              <w:rPr>
                <w:noProof/>
                <w:webHidden/>
              </w:rPr>
              <w:fldChar w:fldCharType="end"/>
            </w:r>
          </w:hyperlink>
        </w:p>
        <w:p w14:paraId="755272BE" w14:textId="38D81805" w:rsidR="00D374A9" w:rsidRDefault="006A37EC">
          <w:pPr>
            <w:pStyle w:val="TDC2"/>
            <w:rPr>
              <w:rFonts w:asciiTheme="minorHAnsi" w:eastAsiaTheme="minorEastAsia" w:hAnsiTheme="minorHAnsi" w:cstheme="minorBidi"/>
              <w:noProof/>
              <w:sz w:val="22"/>
              <w:szCs w:val="22"/>
              <w:lang w:val="es-CO" w:eastAsia="es-CO"/>
            </w:rPr>
          </w:pPr>
          <w:hyperlink w:anchor="_Toc93747093" w:history="1">
            <w:r w:rsidR="00D374A9" w:rsidRPr="00FC6687">
              <w:rPr>
                <w:rStyle w:val="Hipervnculo"/>
                <w:noProof/>
              </w:rPr>
              <w:t>4.3</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CALCULOS DE REGULACION DE TENSION</w:t>
            </w:r>
            <w:r w:rsidR="00D374A9">
              <w:rPr>
                <w:noProof/>
                <w:webHidden/>
              </w:rPr>
              <w:tab/>
            </w:r>
            <w:r w:rsidR="00D374A9">
              <w:rPr>
                <w:noProof/>
                <w:webHidden/>
              </w:rPr>
              <w:fldChar w:fldCharType="begin"/>
            </w:r>
            <w:r w:rsidR="00D374A9">
              <w:rPr>
                <w:noProof/>
                <w:webHidden/>
              </w:rPr>
              <w:instrText xml:space="preserve"> PAGEREF _Toc93747093 \h </w:instrText>
            </w:r>
            <w:r w:rsidR="00D374A9">
              <w:rPr>
                <w:noProof/>
                <w:webHidden/>
              </w:rPr>
            </w:r>
            <w:r w:rsidR="00D374A9">
              <w:rPr>
                <w:noProof/>
                <w:webHidden/>
              </w:rPr>
              <w:fldChar w:fldCharType="separate"/>
            </w:r>
            <w:r w:rsidR="00606FCB">
              <w:rPr>
                <w:noProof/>
                <w:webHidden/>
              </w:rPr>
              <w:t>8</w:t>
            </w:r>
            <w:r w:rsidR="00D374A9">
              <w:rPr>
                <w:noProof/>
                <w:webHidden/>
              </w:rPr>
              <w:fldChar w:fldCharType="end"/>
            </w:r>
          </w:hyperlink>
        </w:p>
        <w:p w14:paraId="7708EB77" w14:textId="0435ADFA" w:rsidR="00D374A9" w:rsidRDefault="006A37EC">
          <w:pPr>
            <w:pStyle w:val="TDC2"/>
            <w:rPr>
              <w:rFonts w:asciiTheme="minorHAnsi" w:eastAsiaTheme="minorEastAsia" w:hAnsiTheme="minorHAnsi" w:cstheme="minorBidi"/>
              <w:noProof/>
              <w:sz w:val="22"/>
              <w:szCs w:val="22"/>
              <w:lang w:val="es-CO" w:eastAsia="es-CO"/>
            </w:rPr>
          </w:pPr>
          <w:hyperlink w:anchor="_Toc93747094" w:history="1">
            <w:r w:rsidR="00D374A9" w:rsidRPr="00FC6687">
              <w:rPr>
                <w:rStyle w:val="Hipervnculo"/>
                <w:noProof/>
              </w:rPr>
              <w:t>4.4</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SELECCIÓN DE PROTECCIONES</w:t>
            </w:r>
            <w:r w:rsidR="00D374A9">
              <w:rPr>
                <w:noProof/>
                <w:webHidden/>
              </w:rPr>
              <w:tab/>
            </w:r>
            <w:r w:rsidR="00D374A9">
              <w:rPr>
                <w:noProof/>
                <w:webHidden/>
              </w:rPr>
              <w:fldChar w:fldCharType="begin"/>
            </w:r>
            <w:r w:rsidR="00D374A9">
              <w:rPr>
                <w:noProof/>
                <w:webHidden/>
              </w:rPr>
              <w:instrText xml:space="preserve"> PAGEREF _Toc93747094 \h </w:instrText>
            </w:r>
            <w:r w:rsidR="00D374A9">
              <w:rPr>
                <w:noProof/>
                <w:webHidden/>
              </w:rPr>
            </w:r>
            <w:r w:rsidR="00D374A9">
              <w:rPr>
                <w:noProof/>
                <w:webHidden/>
              </w:rPr>
              <w:fldChar w:fldCharType="separate"/>
            </w:r>
            <w:r w:rsidR="00606FCB">
              <w:rPr>
                <w:noProof/>
                <w:webHidden/>
              </w:rPr>
              <w:t>9</w:t>
            </w:r>
            <w:r w:rsidR="00D374A9">
              <w:rPr>
                <w:noProof/>
                <w:webHidden/>
              </w:rPr>
              <w:fldChar w:fldCharType="end"/>
            </w:r>
          </w:hyperlink>
        </w:p>
        <w:p w14:paraId="2C3E2B98" w14:textId="73090E25" w:rsidR="00D374A9" w:rsidRDefault="006A37EC">
          <w:pPr>
            <w:pStyle w:val="TDC2"/>
            <w:rPr>
              <w:rFonts w:asciiTheme="minorHAnsi" w:eastAsiaTheme="minorEastAsia" w:hAnsiTheme="minorHAnsi" w:cstheme="minorBidi"/>
              <w:noProof/>
              <w:sz w:val="22"/>
              <w:szCs w:val="22"/>
              <w:lang w:val="es-CO" w:eastAsia="es-CO"/>
            </w:rPr>
          </w:pPr>
          <w:hyperlink w:anchor="_Toc93747095" w:history="1">
            <w:r w:rsidR="00D374A9" w:rsidRPr="00FC6687">
              <w:rPr>
                <w:rStyle w:val="Hipervnculo"/>
                <w:noProof/>
              </w:rPr>
              <w:t>4.5</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CALCULO DE CANALIZACIONES</w:t>
            </w:r>
            <w:r w:rsidR="00D374A9">
              <w:rPr>
                <w:noProof/>
                <w:webHidden/>
              </w:rPr>
              <w:tab/>
            </w:r>
            <w:r w:rsidR="00D374A9">
              <w:rPr>
                <w:noProof/>
                <w:webHidden/>
              </w:rPr>
              <w:fldChar w:fldCharType="begin"/>
            </w:r>
            <w:r w:rsidR="00D374A9">
              <w:rPr>
                <w:noProof/>
                <w:webHidden/>
              </w:rPr>
              <w:instrText xml:space="preserve"> PAGEREF _Toc93747095 \h </w:instrText>
            </w:r>
            <w:r w:rsidR="00D374A9">
              <w:rPr>
                <w:noProof/>
                <w:webHidden/>
              </w:rPr>
            </w:r>
            <w:r w:rsidR="00D374A9">
              <w:rPr>
                <w:noProof/>
                <w:webHidden/>
              </w:rPr>
              <w:fldChar w:fldCharType="separate"/>
            </w:r>
            <w:r w:rsidR="00606FCB">
              <w:rPr>
                <w:noProof/>
                <w:webHidden/>
              </w:rPr>
              <w:t>9</w:t>
            </w:r>
            <w:r w:rsidR="00D374A9">
              <w:rPr>
                <w:noProof/>
                <w:webHidden/>
              </w:rPr>
              <w:fldChar w:fldCharType="end"/>
            </w:r>
          </w:hyperlink>
        </w:p>
        <w:p w14:paraId="681B2754" w14:textId="24B9AB7B" w:rsidR="00D374A9" w:rsidRDefault="006A37EC">
          <w:pPr>
            <w:pStyle w:val="TDC2"/>
            <w:rPr>
              <w:rFonts w:asciiTheme="minorHAnsi" w:eastAsiaTheme="minorEastAsia" w:hAnsiTheme="minorHAnsi" w:cstheme="minorBidi"/>
              <w:noProof/>
              <w:sz w:val="22"/>
              <w:szCs w:val="22"/>
              <w:lang w:val="es-CO" w:eastAsia="es-CO"/>
            </w:rPr>
          </w:pPr>
          <w:hyperlink w:anchor="_Toc93747096" w:history="1">
            <w:r w:rsidR="00D374A9" w:rsidRPr="00FC6687">
              <w:rPr>
                <w:rStyle w:val="Hipervnculo"/>
                <w:noProof/>
              </w:rPr>
              <w:t>4.6</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NIVELES DE ILUMINACIÓN</w:t>
            </w:r>
            <w:r w:rsidR="00D374A9">
              <w:rPr>
                <w:noProof/>
                <w:webHidden/>
              </w:rPr>
              <w:tab/>
            </w:r>
            <w:r w:rsidR="00D374A9">
              <w:rPr>
                <w:noProof/>
                <w:webHidden/>
              </w:rPr>
              <w:fldChar w:fldCharType="begin"/>
            </w:r>
            <w:r w:rsidR="00D374A9">
              <w:rPr>
                <w:noProof/>
                <w:webHidden/>
              </w:rPr>
              <w:instrText xml:space="preserve"> PAGEREF _Toc93747096 \h </w:instrText>
            </w:r>
            <w:r w:rsidR="00D374A9">
              <w:rPr>
                <w:noProof/>
                <w:webHidden/>
              </w:rPr>
            </w:r>
            <w:r w:rsidR="00D374A9">
              <w:rPr>
                <w:noProof/>
                <w:webHidden/>
              </w:rPr>
              <w:fldChar w:fldCharType="separate"/>
            </w:r>
            <w:r w:rsidR="00606FCB">
              <w:rPr>
                <w:noProof/>
                <w:webHidden/>
              </w:rPr>
              <w:t>12</w:t>
            </w:r>
            <w:r w:rsidR="00D374A9">
              <w:rPr>
                <w:noProof/>
                <w:webHidden/>
              </w:rPr>
              <w:fldChar w:fldCharType="end"/>
            </w:r>
          </w:hyperlink>
        </w:p>
        <w:p w14:paraId="74C0BBCC" w14:textId="15F28B59" w:rsidR="00D374A9" w:rsidRDefault="006A37EC">
          <w:pPr>
            <w:pStyle w:val="TDC2"/>
            <w:rPr>
              <w:rFonts w:asciiTheme="minorHAnsi" w:eastAsiaTheme="minorEastAsia" w:hAnsiTheme="minorHAnsi" w:cstheme="minorBidi"/>
              <w:noProof/>
              <w:sz w:val="22"/>
              <w:szCs w:val="22"/>
              <w:lang w:val="es-CO" w:eastAsia="es-CO"/>
            </w:rPr>
          </w:pPr>
          <w:hyperlink w:anchor="_Toc93747097" w:history="1">
            <w:r w:rsidR="00D374A9" w:rsidRPr="00FC6687">
              <w:rPr>
                <w:rStyle w:val="Hipervnculo"/>
                <w:noProof/>
              </w:rPr>
              <w:t>4.7</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UNIFORMIDAD</w:t>
            </w:r>
            <w:r w:rsidR="00D374A9">
              <w:rPr>
                <w:noProof/>
                <w:webHidden/>
              </w:rPr>
              <w:tab/>
            </w:r>
            <w:r w:rsidR="00D374A9">
              <w:rPr>
                <w:noProof/>
                <w:webHidden/>
              </w:rPr>
              <w:fldChar w:fldCharType="begin"/>
            </w:r>
            <w:r w:rsidR="00D374A9">
              <w:rPr>
                <w:noProof/>
                <w:webHidden/>
              </w:rPr>
              <w:instrText xml:space="preserve"> PAGEREF _Toc93747097 \h </w:instrText>
            </w:r>
            <w:r w:rsidR="00D374A9">
              <w:rPr>
                <w:noProof/>
                <w:webHidden/>
              </w:rPr>
            </w:r>
            <w:r w:rsidR="00D374A9">
              <w:rPr>
                <w:noProof/>
                <w:webHidden/>
              </w:rPr>
              <w:fldChar w:fldCharType="separate"/>
            </w:r>
            <w:r w:rsidR="00606FCB">
              <w:rPr>
                <w:noProof/>
                <w:webHidden/>
              </w:rPr>
              <w:t>13</w:t>
            </w:r>
            <w:r w:rsidR="00D374A9">
              <w:rPr>
                <w:noProof/>
                <w:webHidden/>
              </w:rPr>
              <w:fldChar w:fldCharType="end"/>
            </w:r>
          </w:hyperlink>
        </w:p>
        <w:p w14:paraId="20F16BBC" w14:textId="555B0F77" w:rsidR="00D374A9" w:rsidRDefault="006A37EC">
          <w:pPr>
            <w:pStyle w:val="TDC2"/>
            <w:rPr>
              <w:rFonts w:asciiTheme="minorHAnsi" w:eastAsiaTheme="minorEastAsia" w:hAnsiTheme="minorHAnsi" w:cstheme="minorBidi"/>
              <w:noProof/>
              <w:sz w:val="22"/>
              <w:szCs w:val="22"/>
              <w:lang w:val="es-CO" w:eastAsia="es-CO"/>
            </w:rPr>
          </w:pPr>
          <w:hyperlink w:anchor="_Toc93747098" w:history="1">
            <w:r w:rsidR="00D374A9" w:rsidRPr="00FC6687">
              <w:rPr>
                <w:rStyle w:val="Hipervnculo"/>
                <w:noProof/>
              </w:rPr>
              <w:t>4.8</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ILUMINACION DE EMERGENCIA</w:t>
            </w:r>
            <w:r w:rsidR="00D374A9">
              <w:rPr>
                <w:noProof/>
                <w:webHidden/>
              </w:rPr>
              <w:tab/>
            </w:r>
            <w:r w:rsidR="00D374A9">
              <w:rPr>
                <w:noProof/>
                <w:webHidden/>
              </w:rPr>
              <w:fldChar w:fldCharType="begin"/>
            </w:r>
            <w:r w:rsidR="00D374A9">
              <w:rPr>
                <w:noProof/>
                <w:webHidden/>
              </w:rPr>
              <w:instrText xml:space="preserve"> PAGEREF _Toc93747098 \h </w:instrText>
            </w:r>
            <w:r w:rsidR="00D374A9">
              <w:rPr>
                <w:noProof/>
                <w:webHidden/>
              </w:rPr>
            </w:r>
            <w:r w:rsidR="00D374A9">
              <w:rPr>
                <w:noProof/>
                <w:webHidden/>
              </w:rPr>
              <w:fldChar w:fldCharType="separate"/>
            </w:r>
            <w:r w:rsidR="00606FCB">
              <w:rPr>
                <w:noProof/>
                <w:webHidden/>
              </w:rPr>
              <w:t>13</w:t>
            </w:r>
            <w:r w:rsidR="00D374A9">
              <w:rPr>
                <w:noProof/>
                <w:webHidden/>
              </w:rPr>
              <w:fldChar w:fldCharType="end"/>
            </w:r>
          </w:hyperlink>
        </w:p>
        <w:p w14:paraId="68BED10E" w14:textId="71E0A84C" w:rsidR="00D374A9" w:rsidRDefault="006A37EC">
          <w:pPr>
            <w:pStyle w:val="TDC1"/>
            <w:rPr>
              <w:rFonts w:asciiTheme="minorHAnsi" w:eastAsiaTheme="minorEastAsia" w:hAnsiTheme="minorHAnsi" w:cstheme="minorBidi"/>
              <w:noProof/>
              <w:sz w:val="22"/>
              <w:szCs w:val="22"/>
              <w:lang w:val="es-CO" w:eastAsia="es-CO"/>
            </w:rPr>
          </w:pPr>
          <w:hyperlink w:anchor="_Toc93747099" w:history="1">
            <w:r w:rsidR="00D374A9" w:rsidRPr="00FC6687">
              <w:rPr>
                <w:rStyle w:val="Hipervnculo"/>
                <w:noProof/>
              </w:rPr>
              <w:t>5</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CALCULO ILUMINACION (DIALux)</w:t>
            </w:r>
            <w:r w:rsidR="00D374A9">
              <w:rPr>
                <w:noProof/>
                <w:webHidden/>
              </w:rPr>
              <w:tab/>
            </w:r>
            <w:r w:rsidR="00D374A9">
              <w:rPr>
                <w:noProof/>
                <w:webHidden/>
              </w:rPr>
              <w:fldChar w:fldCharType="begin"/>
            </w:r>
            <w:r w:rsidR="00D374A9">
              <w:rPr>
                <w:noProof/>
                <w:webHidden/>
              </w:rPr>
              <w:instrText xml:space="preserve"> PAGEREF _Toc93747099 \h </w:instrText>
            </w:r>
            <w:r w:rsidR="00D374A9">
              <w:rPr>
                <w:noProof/>
                <w:webHidden/>
              </w:rPr>
            </w:r>
            <w:r w:rsidR="00D374A9">
              <w:rPr>
                <w:noProof/>
                <w:webHidden/>
              </w:rPr>
              <w:fldChar w:fldCharType="separate"/>
            </w:r>
            <w:r w:rsidR="00606FCB">
              <w:rPr>
                <w:noProof/>
                <w:webHidden/>
              </w:rPr>
              <w:t>14</w:t>
            </w:r>
            <w:r w:rsidR="00D374A9">
              <w:rPr>
                <w:noProof/>
                <w:webHidden/>
              </w:rPr>
              <w:fldChar w:fldCharType="end"/>
            </w:r>
          </w:hyperlink>
        </w:p>
        <w:p w14:paraId="7B66E40B" w14:textId="2B828636" w:rsidR="00D374A9" w:rsidRDefault="006A37EC">
          <w:pPr>
            <w:pStyle w:val="TDC2"/>
            <w:rPr>
              <w:rFonts w:asciiTheme="minorHAnsi" w:eastAsiaTheme="minorEastAsia" w:hAnsiTheme="minorHAnsi" w:cstheme="minorBidi"/>
              <w:noProof/>
              <w:sz w:val="22"/>
              <w:szCs w:val="22"/>
              <w:lang w:val="es-CO" w:eastAsia="es-CO"/>
            </w:rPr>
          </w:pPr>
          <w:hyperlink w:anchor="_Toc93747100" w:history="1">
            <w:r w:rsidR="00D374A9" w:rsidRPr="00FC6687">
              <w:rPr>
                <w:rStyle w:val="Hipervnculo"/>
                <w:noProof/>
              </w:rPr>
              <w:t>5.1</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ALMACEN GENERAL Y ACOPIO</w:t>
            </w:r>
            <w:r w:rsidR="00D374A9">
              <w:rPr>
                <w:noProof/>
                <w:webHidden/>
              </w:rPr>
              <w:tab/>
            </w:r>
            <w:r w:rsidR="00D374A9">
              <w:rPr>
                <w:noProof/>
                <w:webHidden/>
              </w:rPr>
              <w:fldChar w:fldCharType="begin"/>
            </w:r>
            <w:r w:rsidR="00D374A9">
              <w:rPr>
                <w:noProof/>
                <w:webHidden/>
              </w:rPr>
              <w:instrText xml:space="preserve"> PAGEREF _Toc93747100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354771A8" w14:textId="0DC3BEDC" w:rsidR="00D374A9" w:rsidRDefault="006A37EC">
          <w:pPr>
            <w:pStyle w:val="TDC2"/>
            <w:rPr>
              <w:rFonts w:asciiTheme="minorHAnsi" w:eastAsiaTheme="minorEastAsia" w:hAnsiTheme="minorHAnsi" w:cstheme="minorBidi"/>
              <w:noProof/>
              <w:sz w:val="22"/>
              <w:szCs w:val="22"/>
              <w:lang w:val="es-CO" w:eastAsia="es-CO"/>
            </w:rPr>
          </w:pPr>
          <w:hyperlink w:anchor="_Toc93747101" w:history="1">
            <w:r w:rsidR="00D374A9" w:rsidRPr="00FC6687">
              <w:rPr>
                <w:rStyle w:val="Hipervnculo"/>
                <w:noProof/>
              </w:rPr>
              <w:t>5.2</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GOMAS</w:t>
            </w:r>
            <w:r w:rsidR="00D374A9">
              <w:rPr>
                <w:noProof/>
                <w:webHidden/>
              </w:rPr>
              <w:tab/>
            </w:r>
            <w:r w:rsidR="00D374A9">
              <w:rPr>
                <w:noProof/>
                <w:webHidden/>
              </w:rPr>
              <w:fldChar w:fldCharType="begin"/>
            </w:r>
            <w:r w:rsidR="00D374A9">
              <w:rPr>
                <w:noProof/>
                <w:webHidden/>
              </w:rPr>
              <w:instrText xml:space="preserve"> PAGEREF _Toc93747101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10E01705" w14:textId="5841AE40" w:rsidR="00D374A9" w:rsidRDefault="006A37EC">
          <w:pPr>
            <w:pStyle w:val="TDC2"/>
            <w:rPr>
              <w:rFonts w:asciiTheme="minorHAnsi" w:eastAsiaTheme="minorEastAsia" w:hAnsiTheme="minorHAnsi" w:cstheme="minorBidi"/>
              <w:noProof/>
              <w:sz w:val="22"/>
              <w:szCs w:val="22"/>
              <w:lang w:val="es-CO" w:eastAsia="es-CO"/>
            </w:rPr>
          </w:pPr>
          <w:hyperlink w:anchor="_Toc93747102" w:history="1">
            <w:r w:rsidR="00D374A9" w:rsidRPr="00FC6687">
              <w:rPr>
                <w:rStyle w:val="Hipervnculo"/>
                <w:noProof/>
              </w:rPr>
              <w:t>5.3</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HERRAMIENTAS Y TALLER</w:t>
            </w:r>
            <w:r w:rsidR="00D374A9">
              <w:rPr>
                <w:noProof/>
                <w:webHidden/>
              </w:rPr>
              <w:tab/>
            </w:r>
            <w:r w:rsidR="00D374A9">
              <w:rPr>
                <w:noProof/>
                <w:webHidden/>
              </w:rPr>
              <w:fldChar w:fldCharType="begin"/>
            </w:r>
            <w:r w:rsidR="00D374A9">
              <w:rPr>
                <w:noProof/>
                <w:webHidden/>
              </w:rPr>
              <w:instrText xml:space="preserve"> PAGEREF _Toc93747102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7FDFDE40" w14:textId="61051A89" w:rsidR="00D374A9" w:rsidRDefault="006A37EC">
          <w:pPr>
            <w:pStyle w:val="TDC2"/>
            <w:rPr>
              <w:rFonts w:asciiTheme="minorHAnsi" w:eastAsiaTheme="minorEastAsia" w:hAnsiTheme="minorHAnsi" w:cstheme="minorBidi"/>
              <w:noProof/>
              <w:sz w:val="22"/>
              <w:szCs w:val="22"/>
              <w:lang w:val="es-CO" w:eastAsia="es-CO"/>
            </w:rPr>
          </w:pPr>
          <w:hyperlink w:anchor="_Toc93747103" w:history="1">
            <w:r w:rsidR="00D374A9" w:rsidRPr="00FC6687">
              <w:rPr>
                <w:rStyle w:val="Hipervnculo"/>
                <w:noProof/>
              </w:rPr>
              <w:t>5.4</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ALMACEN DE CABINAS – LAVADERO Y TALLER DE PINZAS</w:t>
            </w:r>
            <w:r w:rsidR="00D374A9">
              <w:rPr>
                <w:noProof/>
                <w:webHidden/>
              </w:rPr>
              <w:tab/>
            </w:r>
            <w:r w:rsidR="00D374A9">
              <w:rPr>
                <w:noProof/>
                <w:webHidden/>
              </w:rPr>
              <w:fldChar w:fldCharType="begin"/>
            </w:r>
            <w:r w:rsidR="00D374A9">
              <w:rPr>
                <w:noProof/>
                <w:webHidden/>
              </w:rPr>
              <w:instrText xml:space="preserve"> PAGEREF _Toc93747103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4A5E295F" w14:textId="450874E0" w:rsidR="00D374A9" w:rsidRDefault="006A37EC">
          <w:pPr>
            <w:pStyle w:val="TDC2"/>
            <w:rPr>
              <w:rFonts w:asciiTheme="minorHAnsi" w:eastAsiaTheme="minorEastAsia" w:hAnsiTheme="minorHAnsi" w:cstheme="minorBidi"/>
              <w:noProof/>
              <w:sz w:val="22"/>
              <w:szCs w:val="22"/>
              <w:lang w:val="es-CO" w:eastAsia="es-CO"/>
            </w:rPr>
          </w:pPr>
          <w:hyperlink w:anchor="_Toc93747104" w:history="1">
            <w:r w:rsidR="00D374A9" w:rsidRPr="00FC6687">
              <w:rPr>
                <w:rStyle w:val="Hipervnculo"/>
                <w:noProof/>
              </w:rPr>
              <w:t>5.5</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OFICINA ING. CABLE</w:t>
            </w:r>
            <w:r w:rsidR="00D374A9">
              <w:rPr>
                <w:noProof/>
                <w:webHidden/>
              </w:rPr>
              <w:tab/>
            </w:r>
            <w:r w:rsidR="00D374A9">
              <w:rPr>
                <w:noProof/>
                <w:webHidden/>
              </w:rPr>
              <w:fldChar w:fldCharType="begin"/>
            </w:r>
            <w:r w:rsidR="00D374A9">
              <w:rPr>
                <w:noProof/>
                <w:webHidden/>
              </w:rPr>
              <w:instrText xml:space="preserve"> PAGEREF _Toc93747104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1965FF8D" w14:textId="5A5A96D3" w:rsidR="00D374A9" w:rsidRDefault="006A37EC">
          <w:pPr>
            <w:pStyle w:val="TDC2"/>
            <w:rPr>
              <w:rFonts w:asciiTheme="minorHAnsi" w:eastAsiaTheme="minorEastAsia" w:hAnsiTheme="minorHAnsi" w:cstheme="minorBidi"/>
              <w:noProof/>
              <w:sz w:val="22"/>
              <w:szCs w:val="22"/>
              <w:lang w:val="es-CO" w:eastAsia="es-CO"/>
            </w:rPr>
          </w:pPr>
          <w:hyperlink w:anchor="_Toc93747105" w:history="1">
            <w:r w:rsidR="00D374A9" w:rsidRPr="00FC6687">
              <w:rPr>
                <w:rStyle w:val="Hipervnculo"/>
                <w:noProof/>
              </w:rPr>
              <w:t>5.6</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OPERADOR ALIMENTADORES Y PORTERIA</w:t>
            </w:r>
            <w:r w:rsidR="00D374A9">
              <w:rPr>
                <w:noProof/>
                <w:webHidden/>
              </w:rPr>
              <w:tab/>
            </w:r>
            <w:r w:rsidR="00D374A9">
              <w:rPr>
                <w:noProof/>
                <w:webHidden/>
              </w:rPr>
              <w:fldChar w:fldCharType="begin"/>
            </w:r>
            <w:r w:rsidR="00D374A9">
              <w:rPr>
                <w:noProof/>
                <w:webHidden/>
              </w:rPr>
              <w:instrText xml:space="preserve"> PAGEREF _Toc93747105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7909761F" w14:textId="5444DFC9" w:rsidR="00D374A9" w:rsidRDefault="006A37EC">
          <w:pPr>
            <w:pStyle w:val="TDC2"/>
            <w:rPr>
              <w:rFonts w:asciiTheme="minorHAnsi" w:eastAsiaTheme="minorEastAsia" w:hAnsiTheme="minorHAnsi" w:cstheme="minorBidi"/>
              <w:noProof/>
              <w:sz w:val="22"/>
              <w:szCs w:val="22"/>
              <w:lang w:val="es-CO" w:eastAsia="es-CO"/>
            </w:rPr>
          </w:pPr>
          <w:hyperlink w:anchor="_Toc93747106" w:history="1">
            <w:r w:rsidR="00D374A9" w:rsidRPr="00FC6687">
              <w:rPr>
                <w:rStyle w:val="Hipervnculo"/>
                <w:noProof/>
              </w:rPr>
              <w:t>5.7</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CENTRO GESTION TECNOLOGICA</w:t>
            </w:r>
            <w:r w:rsidR="00D374A9">
              <w:rPr>
                <w:noProof/>
                <w:webHidden/>
              </w:rPr>
              <w:tab/>
            </w:r>
            <w:r w:rsidR="00D374A9">
              <w:rPr>
                <w:noProof/>
                <w:webHidden/>
              </w:rPr>
              <w:fldChar w:fldCharType="begin"/>
            </w:r>
            <w:r w:rsidR="00D374A9">
              <w:rPr>
                <w:noProof/>
                <w:webHidden/>
              </w:rPr>
              <w:instrText xml:space="preserve"> PAGEREF _Toc93747106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7B058269" w14:textId="3CCEC9ED" w:rsidR="00D374A9" w:rsidRDefault="006A37EC">
          <w:pPr>
            <w:pStyle w:val="TDC2"/>
            <w:rPr>
              <w:rFonts w:asciiTheme="minorHAnsi" w:eastAsiaTheme="minorEastAsia" w:hAnsiTheme="minorHAnsi" w:cstheme="minorBidi"/>
              <w:noProof/>
              <w:sz w:val="22"/>
              <w:szCs w:val="22"/>
              <w:lang w:val="es-CO" w:eastAsia="es-CO"/>
            </w:rPr>
          </w:pPr>
          <w:hyperlink w:anchor="_Toc93747107" w:history="1">
            <w:r w:rsidR="00D374A9" w:rsidRPr="00FC6687">
              <w:rPr>
                <w:rStyle w:val="Hipervnculo"/>
                <w:noProof/>
              </w:rPr>
              <w:t>5.8</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OFICINA COORDINADOR DE LINEA</w:t>
            </w:r>
            <w:r w:rsidR="00D374A9">
              <w:rPr>
                <w:noProof/>
                <w:webHidden/>
              </w:rPr>
              <w:tab/>
            </w:r>
            <w:r w:rsidR="00D374A9">
              <w:rPr>
                <w:noProof/>
                <w:webHidden/>
              </w:rPr>
              <w:fldChar w:fldCharType="begin"/>
            </w:r>
            <w:r w:rsidR="00D374A9">
              <w:rPr>
                <w:noProof/>
                <w:webHidden/>
              </w:rPr>
              <w:instrText xml:space="preserve"> PAGEREF _Toc93747107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1D68FFCA" w14:textId="05C50BBB" w:rsidR="00D374A9" w:rsidRDefault="006A37EC">
          <w:pPr>
            <w:pStyle w:val="TDC2"/>
            <w:rPr>
              <w:rFonts w:asciiTheme="minorHAnsi" w:eastAsiaTheme="minorEastAsia" w:hAnsiTheme="minorHAnsi" w:cstheme="minorBidi"/>
              <w:noProof/>
              <w:sz w:val="22"/>
              <w:szCs w:val="22"/>
              <w:lang w:val="es-CO" w:eastAsia="es-CO"/>
            </w:rPr>
          </w:pPr>
          <w:hyperlink w:anchor="_Toc93747108" w:history="1">
            <w:r w:rsidR="00D374A9" w:rsidRPr="00FC6687">
              <w:rPr>
                <w:rStyle w:val="Hipervnculo"/>
                <w:noProof/>
              </w:rPr>
              <w:t>5.9</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SALA DE REUNIONES PISO 2</w:t>
            </w:r>
            <w:r w:rsidR="00D374A9">
              <w:rPr>
                <w:noProof/>
                <w:webHidden/>
              </w:rPr>
              <w:tab/>
            </w:r>
            <w:r w:rsidR="00D374A9">
              <w:rPr>
                <w:noProof/>
                <w:webHidden/>
              </w:rPr>
              <w:fldChar w:fldCharType="begin"/>
            </w:r>
            <w:r w:rsidR="00D374A9">
              <w:rPr>
                <w:noProof/>
                <w:webHidden/>
              </w:rPr>
              <w:instrText xml:space="preserve"> PAGEREF _Toc93747108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6029B5C8" w14:textId="39D0AA37" w:rsidR="00D374A9" w:rsidRDefault="006A37EC">
          <w:pPr>
            <w:pStyle w:val="TDC2"/>
            <w:rPr>
              <w:rFonts w:asciiTheme="minorHAnsi" w:eastAsiaTheme="minorEastAsia" w:hAnsiTheme="minorHAnsi" w:cstheme="minorBidi"/>
              <w:noProof/>
              <w:sz w:val="22"/>
              <w:szCs w:val="22"/>
              <w:lang w:val="es-CO" w:eastAsia="es-CO"/>
            </w:rPr>
          </w:pPr>
          <w:hyperlink w:anchor="_Toc93747109" w:history="1">
            <w:r w:rsidR="00D374A9" w:rsidRPr="00FC6687">
              <w:rPr>
                <w:rStyle w:val="Hipervnculo"/>
                <w:noProof/>
              </w:rPr>
              <w:t>5.10</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ATENCION AL USUARIO</w:t>
            </w:r>
            <w:r w:rsidR="00D374A9">
              <w:rPr>
                <w:noProof/>
                <w:webHidden/>
              </w:rPr>
              <w:tab/>
            </w:r>
            <w:r w:rsidR="00D374A9">
              <w:rPr>
                <w:noProof/>
                <w:webHidden/>
              </w:rPr>
              <w:fldChar w:fldCharType="begin"/>
            </w:r>
            <w:r w:rsidR="00D374A9">
              <w:rPr>
                <w:noProof/>
                <w:webHidden/>
              </w:rPr>
              <w:instrText xml:space="preserve"> PAGEREF _Toc93747109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3B2FABD9" w14:textId="598636C1" w:rsidR="00D374A9" w:rsidRDefault="006A37EC">
          <w:pPr>
            <w:pStyle w:val="TDC2"/>
            <w:rPr>
              <w:rFonts w:asciiTheme="minorHAnsi" w:eastAsiaTheme="minorEastAsia" w:hAnsiTheme="minorHAnsi" w:cstheme="minorBidi"/>
              <w:noProof/>
              <w:sz w:val="22"/>
              <w:szCs w:val="22"/>
              <w:lang w:val="es-CO" w:eastAsia="es-CO"/>
            </w:rPr>
          </w:pPr>
          <w:hyperlink w:anchor="_Toc93747110" w:history="1">
            <w:r w:rsidR="00D374A9" w:rsidRPr="00FC6687">
              <w:rPr>
                <w:rStyle w:val="Hipervnculo"/>
                <w:noProof/>
              </w:rPr>
              <w:t>5.11</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POLICIA</w:t>
            </w:r>
            <w:r w:rsidR="00D374A9">
              <w:rPr>
                <w:noProof/>
                <w:webHidden/>
              </w:rPr>
              <w:tab/>
            </w:r>
            <w:r w:rsidR="00D374A9">
              <w:rPr>
                <w:noProof/>
                <w:webHidden/>
              </w:rPr>
              <w:fldChar w:fldCharType="begin"/>
            </w:r>
            <w:r w:rsidR="00D374A9">
              <w:rPr>
                <w:noProof/>
                <w:webHidden/>
              </w:rPr>
              <w:instrText xml:space="preserve"> PAGEREF _Toc93747110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2EE076C7" w14:textId="5B2FE764" w:rsidR="00D374A9" w:rsidRDefault="006A37EC">
          <w:pPr>
            <w:pStyle w:val="TDC2"/>
            <w:rPr>
              <w:rFonts w:asciiTheme="minorHAnsi" w:eastAsiaTheme="minorEastAsia" w:hAnsiTheme="minorHAnsi" w:cstheme="minorBidi"/>
              <w:noProof/>
              <w:sz w:val="22"/>
              <w:szCs w:val="22"/>
              <w:lang w:val="es-CO" w:eastAsia="es-CO"/>
            </w:rPr>
          </w:pPr>
          <w:hyperlink w:anchor="_Toc93747111" w:history="1">
            <w:r w:rsidR="00D374A9" w:rsidRPr="00FC6687">
              <w:rPr>
                <w:rStyle w:val="Hipervnculo"/>
                <w:noProof/>
              </w:rPr>
              <w:t>5.12</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CUARTO DE CONTROL ELECTROMECANICO</w:t>
            </w:r>
            <w:r w:rsidR="00D374A9">
              <w:rPr>
                <w:noProof/>
                <w:webHidden/>
              </w:rPr>
              <w:tab/>
            </w:r>
            <w:r w:rsidR="00D374A9">
              <w:rPr>
                <w:noProof/>
                <w:webHidden/>
              </w:rPr>
              <w:fldChar w:fldCharType="begin"/>
            </w:r>
            <w:r w:rsidR="00D374A9">
              <w:rPr>
                <w:noProof/>
                <w:webHidden/>
              </w:rPr>
              <w:instrText xml:space="preserve"> PAGEREF _Toc93747111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74398D0D" w14:textId="681DBDA2" w:rsidR="00D374A9" w:rsidRDefault="006A37EC">
          <w:pPr>
            <w:pStyle w:val="TDC2"/>
            <w:rPr>
              <w:rFonts w:asciiTheme="minorHAnsi" w:eastAsiaTheme="minorEastAsia" w:hAnsiTheme="minorHAnsi" w:cstheme="minorBidi"/>
              <w:noProof/>
              <w:sz w:val="22"/>
              <w:szCs w:val="22"/>
              <w:lang w:val="es-CO" w:eastAsia="es-CO"/>
            </w:rPr>
          </w:pPr>
          <w:hyperlink w:anchor="_Toc93747112" w:history="1">
            <w:r w:rsidR="00D374A9" w:rsidRPr="00FC6687">
              <w:rPr>
                <w:rStyle w:val="Hipervnculo"/>
                <w:noProof/>
              </w:rPr>
              <w:t>5.13</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AREA DE ABORDAJE PISO 3</w:t>
            </w:r>
            <w:r w:rsidR="00D374A9">
              <w:rPr>
                <w:noProof/>
                <w:webHidden/>
              </w:rPr>
              <w:tab/>
            </w:r>
            <w:r w:rsidR="00D374A9">
              <w:rPr>
                <w:noProof/>
                <w:webHidden/>
              </w:rPr>
              <w:fldChar w:fldCharType="begin"/>
            </w:r>
            <w:r w:rsidR="00D374A9">
              <w:rPr>
                <w:noProof/>
                <w:webHidden/>
              </w:rPr>
              <w:instrText xml:space="preserve"> PAGEREF _Toc93747112 \h </w:instrText>
            </w:r>
            <w:r w:rsidR="00D374A9">
              <w:rPr>
                <w:noProof/>
                <w:webHidden/>
              </w:rPr>
            </w:r>
            <w:r w:rsidR="00D374A9">
              <w:rPr>
                <w:noProof/>
                <w:webHidden/>
              </w:rPr>
              <w:fldChar w:fldCharType="separate"/>
            </w:r>
            <w:r w:rsidR="00606FCB">
              <w:rPr>
                <w:noProof/>
                <w:webHidden/>
              </w:rPr>
              <w:t>19</w:t>
            </w:r>
            <w:r w:rsidR="00D374A9">
              <w:rPr>
                <w:noProof/>
                <w:webHidden/>
              </w:rPr>
              <w:fldChar w:fldCharType="end"/>
            </w:r>
          </w:hyperlink>
        </w:p>
        <w:p w14:paraId="5EE526FA" w14:textId="326B8FC8" w:rsidR="00D374A9" w:rsidRDefault="006A37EC">
          <w:pPr>
            <w:pStyle w:val="TDC1"/>
            <w:rPr>
              <w:rFonts w:asciiTheme="minorHAnsi" w:eastAsiaTheme="minorEastAsia" w:hAnsiTheme="minorHAnsi" w:cstheme="minorBidi"/>
              <w:noProof/>
              <w:sz w:val="22"/>
              <w:szCs w:val="22"/>
              <w:lang w:val="es-CO" w:eastAsia="es-CO"/>
            </w:rPr>
          </w:pPr>
          <w:hyperlink w:anchor="_Toc93747113" w:history="1">
            <w:r w:rsidR="00D374A9" w:rsidRPr="00FC6687">
              <w:rPr>
                <w:rStyle w:val="Hipervnculo"/>
                <w:noProof/>
              </w:rPr>
              <w:t>6</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CALCULO FACTOR DE MANTENIMIENTO</w:t>
            </w:r>
            <w:r w:rsidR="00D374A9">
              <w:rPr>
                <w:noProof/>
                <w:webHidden/>
              </w:rPr>
              <w:tab/>
            </w:r>
            <w:r w:rsidR="00D374A9">
              <w:rPr>
                <w:noProof/>
                <w:webHidden/>
              </w:rPr>
              <w:fldChar w:fldCharType="begin"/>
            </w:r>
            <w:r w:rsidR="00D374A9">
              <w:rPr>
                <w:noProof/>
                <w:webHidden/>
              </w:rPr>
              <w:instrText xml:space="preserve"> PAGEREF _Toc93747113 \h </w:instrText>
            </w:r>
            <w:r w:rsidR="00D374A9">
              <w:rPr>
                <w:noProof/>
                <w:webHidden/>
              </w:rPr>
            </w:r>
            <w:r w:rsidR="00D374A9">
              <w:rPr>
                <w:noProof/>
                <w:webHidden/>
              </w:rPr>
              <w:fldChar w:fldCharType="separate"/>
            </w:r>
            <w:r w:rsidR="00606FCB">
              <w:rPr>
                <w:noProof/>
                <w:webHidden/>
              </w:rPr>
              <w:t>19</w:t>
            </w:r>
            <w:r w:rsidR="00D374A9">
              <w:rPr>
                <w:noProof/>
                <w:webHidden/>
              </w:rPr>
              <w:fldChar w:fldCharType="end"/>
            </w:r>
          </w:hyperlink>
        </w:p>
        <w:p w14:paraId="18153D62" w14:textId="050E68BE" w:rsidR="00D374A9" w:rsidRDefault="006A37EC">
          <w:pPr>
            <w:pStyle w:val="TDC1"/>
            <w:rPr>
              <w:rFonts w:asciiTheme="minorHAnsi" w:eastAsiaTheme="minorEastAsia" w:hAnsiTheme="minorHAnsi" w:cstheme="minorBidi"/>
              <w:noProof/>
              <w:sz w:val="22"/>
              <w:szCs w:val="22"/>
              <w:lang w:val="es-CO" w:eastAsia="es-CO"/>
            </w:rPr>
          </w:pPr>
          <w:hyperlink w:anchor="_Toc93747114" w:history="1">
            <w:r w:rsidR="00D374A9" w:rsidRPr="00FC6687">
              <w:rPr>
                <w:rStyle w:val="Hipervnculo"/>
                <w:noProof/>
                <w:lang w:eastAsia="es-MX"/>
              </w:rPr>
              <w:t>7</w:t>
            </w:r>
            <w:r w:rsidR="00D374A9">
              <w:rPr>
                <w:rFonts w:asciiTheme="minorHAnsi" w:eastAsiaTheme="minorEastAsia" w:hAnsiTheme="minorHAnsi" w:cstheme="minorBidi"/>
                <w:noProof/>
                <w:sz w:val="22"/>
                <w:szCs w:val="22"/>
                <w:lang w:val="es-CO" w:eastAsia="es-CO"/>
              </w:rPr>
              <w:tab/>
            </w:r>
            <w:r w:rsidR="00D374A9" w:rsidRPr="00FC6687">
              <w:rPr>
                <w:rStyle w:val="Hipervnculo"/>
                <w:noProof/>
                <w:lang w:eastAsia="es-MX"/>
              </w:rPr>
              <w:t>FACTORES DE RIESGO DE ORIGEN ELECTRICO</w:t>
            </w:r>
            <w:r w:rsidR="00D374A9">
              <w:rPr>
                <w:noProof/>
                <w:webHidden/>
              </w:rPr>
              <w:tab/>
            </w:r>
            <w:r w:rsidR="00D374A9">
              <w:rPr>
                <w:noProof/>
                <w:webHidden/>
              </w:rPr>
              <w:fldChar w:fldCharType="begin"/>
            </w:r>
            <w:r w:rsidR="00D374A9">
              <w:rPr>
                <w:noProof/>
                <w:webHidden/>
              </w:rPr>
              <w:instrText xml:space="preserve"> PAGEREF _Toc93747114 \h </w:instrText>
            </w:r>
            <w:r w:rsidR="00D374A9">
              <w:rPr>
                <w:noProof/>
                <w:webHidden/>
              </w:rPr>
            </w:r>
            <w:r w:rsidR="00D374A9">
              <w:rPr>
                <w:noProof/>
                <w:webHidden/>
              </w:rPr>
              <w:fldChar w:fldCharType="separate"/>
            </w:r>
            <w:r w:rsidR="00606FCB">
              <w:rPr>
                <w:noProof/>
                <w:webHidden/>
              </w:rPr>
              <w:t>21</w:t>
            </w:r>
            <w:r w:rsidR="00D374A9">
              <w:rPr>
                <w:noProof/>
                <w:webHidden/>
              </w:rPr>
              <w:fldChar w:fldCharType="end"/>
            </w:r>
          </w:hyperlink>
        </w:p>
        <w:p w14:paraId="01E0960C" w14:textId="4A415253" w:rsidR="00D374A9" w:rsidRDefault="006A37EC">
          <w:pPr>
            <w:pStyle w:val="TDC1"/>
            <w:rPr>
              <w:rFonts w:asciiTheme="minorHAnsi" w:eastAsiaTheme="minorEastAsia" w:hAnsiTheme="minorHAnsi" w:cstheme="minorBidi"/>
              <w:noProof/>
              <w:sz w:val="22"/>
              <w:szCs w:val="22"/>
              <w:lang w:val="es-CO" w:eastAsia="es-CO"/>
            </w:rPr>
          </w:pPr>
          <w:hyperlink w:anchor="_Toc93747115" w:history="1">
            <w:r w:rsidR="00D374A9" w:rsidRPr="00FC6687">
              <w:rPr>
                <w:rStyle w:val="Hipervnculo"/>
                <w:noProof/>
              </w:rPr>
              <w:t>8</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ANÁLISIS DEL NIVEL TENSIÓN REQUERIDO.</w:t>
            </w:r>
            <w:r w:rsidR="00D374A9">
              <w:rPr>
                <w:noProof/>
                <w:webHidden/>
              </w:rPr>
              <w:tab/>
            </w:r>
            <w:r w:rsidR="00D374A9">
              <w:rPr>
                <w:noProof/>
                <w:webHidden/>
              </w:rPr>
              <w:fldChar w:fldCharType="begin"/>
            </w:r>
            <w:r w:rsidR="00D374A9">
              <w:rPr>
                <w:noProof/>
                <w:webHidden/>
              </w:rPr>
              <w:instrText xml:space="preserve"> PAGEREF _Toc93747115 \h </w:instrText>
            </w:r>
            <w:r w:rsidR="00D374A9">
              <w:rPr>
                <w:noProof/>
                <w:webHidden/>
              </w:rPr>
            </w:r>
            <w:r w:rsidR="00D374A9">
              <w:rPr>
                <w:noProof/>
                <w:webHidden/>
              </w:rPr>
              <w:fldChar w:fldCharType="separate"/>
            </w:r>
            <w:r w:rsidR="00606FCB">
              <w:rPr>
                <w:noProof/>
                <w:webHidden/>
              </w:rPr>
              <w:t>25</w:t>
            </w:r>
            <w:r w:rsidR="00D374A9">
              <w:rPr>
                <w:noProof/>
                <w:webHidden/>
              </w:rPr>
              <w:fldChar w:fldCharType="end"/>
            </w:r>
          </w:hyperlink>
        </w:p>
        <w:p w14:paraId="1FE8FBBD" w14:textId="69FD3E14" w:rsidR="00D374A9" w:rsidRDefault="006A37EC">
          <w:pPr>
            <w:pStyle w:val="TDC1"/>
            <w:rPr>
              <w:rFonts w:asciiTheme="minorHAnsi" w:eastAsiaTheme="minorEastAsia" w:hAnsiTheme="minorHAnsi" w:cstheme="minorBidi"/>
              <w:noProof/>
              <w:sz w:val="22"/>
              <w:szCs w:val="22"/>
              <w:lang w:val="es-CO" w:eastAsia="es-CO"/>
            </w:rPr>
          </w:pPr>
          <w:hyperlink w:anchor="_Toc93747116" w:history="1">
            <w:r w:rsidR="00D374A9" w:rsidRPr="00FC6687">
              <w:rPr>
                <w:rStyle w:val="Hipervnculo"/>
                <w:noProof/>
              </w:rPr>
              <w:t>9</w:t>
            </w:r>
            <w:r w:rsidR="00D374A9">
              <w:rPr>
                <w:rFonts w:asciiTheme="minorHAnsi" w:eastAsiaTheme="minorEastAsia" w:hAnsiTheme="minorHAnsi" w:cstheme="minorBidi"/>
                <w:noProof/>
                <w:sz w:val="22"/>
                <w:szCs w:val="22"/>
                <w:lang w:val="es-CO" w:eastAsia="es-CO"/>
              </w:rPr>
              <w:tab/>
            </w:r>
            <w:r w:rsidR="00D374A9" w:rsidRPr="00FC6687">
              <w:rPr>
                <w:rStyle w:val="Hipervnculo"/>
                <w:noProof/>
              </w:rPr>
              <w:t>CONCLUSIONES Y RECOMENDACIONES</w:t>
            </w:r>
            <w:r w:rsidR="00D374A9">
              <w:rPr>
                <w:noProof/>
                <w:webHidden/>
              </w:rPr>
              <w:tab/>
            </w:r>
            <w:r w:rsidR="00D374A9">
              <w:rPr>
                <w:noProof/>
                <w:webHidden/>
              </w:rPr>
              <w:fldChar w:fldCharType="begin"/>
            </w:r>
            <w:r w:rsidR="00D374A9">
              <w:rPr>
                <w:noProof/>
                <w:webHidden/>
              </w:rPr>
              <w:instrText xml:space="preserve"> PAGEREF _Toc93747116 \h </w:instrText>
            </w:r>
            <w:r w:rsidR="00D374A9">
              <w:rPr>
                <w:noProof/>
                <w:webHidden/>
              </w:rPr>
            </w:r>
            <w:r w:rsidR="00D374A9">
              <w:rPr>
                <w:noProof/>
                <w:webHidden/>
              </w:rPr>
              <w:fldChar w:fldCharType="separate"/>
            </w:r>
            <w:r w:rsidR="00606FCB">
              <w:rPr>
                <w:noProof/>
                <w:webHidden/>
              </w:rPr>
              <w:t>25</w:t>
            </w:r>
            <w:r w:rsidR="00D374A9">
              <w:rPr>
                <w:noProof/>
                <w:webHidden/>
              </w:rPr>
              <w:fldChar w:fldCharType="end"/>
            </w:r>
          </w:hyperlink>
        </w:p>
        <w:p w14:paraId="788989A9" w14:textId="480E500A"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54F4BE8F" w:rsidR="00965A7C" w:rsidRPr="00B26549" w:rsidRDefault="008261CC" w:rsidP="00B26549">
      <w:pPr>
        <w:jc w:val="center"/>
        <w:rPr>
          <w:rFonts w:ascii="Calibri Light" w:hAnsi="Calibri Light" w:cs="Calibri Light"/>
          <w:b/>
          <w:bCs/>
          <w:color w:val="2E74B5" w:themeColor="accent1" w:themeShade="BF"/>
          <w:sz w:val="32"/>
          <w:szCs w:val="32"/>
          <w:lang w:val="en-US" w:eastAsia="en-US"/>
        </w:rPr>
      </w:pPr>
      <w:proofErr w:type="spellStart"/>
      <w:r w:rsidRPr="00B26549">
        <w:rPr>
          <w:rFonts w:ascii="Calibri Light" w:hAnsi="Calibri Light" w:cs="Calibri Light"/>
          <w:b/>
          <w:bCs/>
          <w:color w:val="2E74B5" w:themeColor="accent1" w:themeShade="BF"/>
          <w:sz w:val="32"/>
          <w:szCs w:val="32"/>
          <w:lang w:val="en-US" w:eastAsia="en-US"/>
        </w:rPr>
        <w:t>Índice</w:t>
      </w:r>
      <w:proofErr w:type="spellEnd"/>
      <w:r w:rsidRPr="00B26549">
        <w:rPr>
          <w:rFonts w:ascii="Calibri Light" w:hAnsi="Calibri Light" w:cs="Calibri Light"/>
          <w:b/>
          <w:bCs/>
          <w:color w:val="2E74B5" w:themeColor="accent1" w:themeShade="BF"/>
          <w:sz w:val="32"/>
          <w:szCs w:val="32"/>
          <w:lang w:val="en-US" w:eastAsia="en-US"/>
        </w:rPr>
        <w:t xml:space="preserve"> de </w:t>
      </w:r>
      <w:proofErr w:type="spellStart"/>
      <w:r w:rsidRPr="00B26549">
        <w:rPr>
          <w:rFonts w:ascii="Calibri Light" w:hAnsi="Calibri Light" w:cs="Calibri Light"/>
          <w:b/>
          <w:bCs/>
          <w:color w:val="2E74B5" w:themeColor="accent1" w:themeShade="BF"/>
          <w:sz w:val="32"/>
          <w:szCs w:val="32"/>
          <w:lang w:val="en-US" w:eastAsia="en-US"/>
        </w:rPr>
        <w:t>Tabla</w:t>
      </w:r>
      <w:r w:rsidR="009C5F35">
        <w:rPr>
          <w:rFonts w:ascii="Calibri Light" w:hAnsi="Calibri Light" w:cs="Calibri Light"/>
          <w:b/>
          <w:bCs/>
          <w:color w:val="2E74B5" w:themeColor="accent1" w:themeShade="BF"/>
          <w:sz w:val="32"/>
          <w:szCs w:val="32"/>
          <w:lang w:val="en-US" w:eastAsia="en-US"/>
        </w:rPr>
        <w:t>s</w:t>
      </w:r>
      <w:proofErr w:type="spellEnd"/>
    </w:p>
    <w:p w14:paraId="427F4341" w14:textId="2743E8E9" w:rsidR="00965A7C" w:rsidRDefault="00965A7C" w:rsidP="00965A7C">
      <w:pPr>
        <w:rPr>
          <w:lang w:val="en-US" w:eastAsia="en-US"/>
        </w:rPr>
      </w:pPr>
    </w:p>
    <w:p w14:paraId="319FA593" w14:textId="0141F0DD" w:rsidR="00D374A9"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747117" w:history="1">
        <w:r w:rsidR="00D374A9" w:rsidRPr="00D20A40">
          <w:rPr>
            <w:rStyle w:val="Hipervnculo"/>
            <w:noProof/>
          </w:rPr>
          <w:t>Tabla 1. Cuadros de carga de iluminación.</w:t>
        </w:r>
        <w:r w:rsidR="00D374A9">
          <w:rPr>
            <w:noProof/>
            <w:webHidden/>
          </w:rPr>
          <w:tab/>
        </w:r>
        <w:r w:rsidR="00D374A9">
          <w:rPr>
            <w:noProof/>
            <w:webHidden/>
          </w:rPr>
          <w:fldChar w:fldCharType="begin"/>
        </w:r>
        <w:r w:rsidR="00D374A9">
          <w:rPr>
            <w:noProof/>
            <w:webHidden/>
          </w:rPr>
          <w:instrText xml:space="preserve"> PAGEREF _Toc93747117 \h </w:instrText>
        </w:r>
        <w:r w:rsidR="00D374A9">
          <w:rPr>
            <w:noProof/>
            <w:webHidden/>
          </w:rPr>
        </w:r>
        <w:r w:rsidR="00D374A9">
          <w:rPr>
            <w:noProof/>
            <w:webHidden/>
          </w:rPr>
          <w:fldChar w:fldCharType="separate"/>
        </w:r>
        <w:r w:rsidR="00606FCB">
          <w:rPr>
            <w:noProof/>
            <w:webHidden/>
          </w:rPr>
          <w:t>7</w:t>
        </w:r>
        <w:r w:rsidR="00D374A9">
          <w:rPr>
            <w:noProof/>
            <w:webHidden/>
          </w:rPr>
          <w:fldChar w:fldCharType="end"/>
        </w:r>
      </w:hyperlink>
    </w:p>
    <w:p w14:paraId="549FC820" w14:textId="7FD66986"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18" w:history="1">
        <w:r w:rsidR="00D374A9" w:rsidRPr="00D20A40">
          <w:rPr>
            <w:rStyle w:val="Hipervnculo"/>
            <w:noProof/>
          </w:rPr>
          <w:t>Tabla 2. Cálculos del porcentaje de regulación de tensión.</w:t>
        </w:r>
        <w:r w:rsidR="00D374A9">
          <w:rPr>
            <w:noProof/>
            <w:webHidden/>
          </w:rPr>
          <w:tab/>
        </w:r>
        <w:r w:rsidR="00D374A9">
          <w:rPr>
            <w:noProof/>
            <w:webHidden/>
          </w:rPr>
          <w:fldChar w:fldCharType="begin"/>
        </w:r>
        <w:r w:rsidR="00D374A9">
          <w:rPr>
            <w:noProof/>
            <w:webHidden/>
          </w:rPr>
          <w:instrText xml:space="preserve"> PAGEREF _Toc93747118 \h </w:instrText>
        </w:r>
        <w:r w:rsidR="00D374A9">
          <w:rPr>
            <w:noProof/>
            <w:webHidden/>
          </w:rPr>
        </w:r>
        <w:r w:rsidR="00D374A9">
          <w:rPr>
            <w:noProof/>
            <w:webHidden/>
          </w:rPr>
          <w:fldChar w:fldCharType="separate"/>
        </w:r>
        <w:r w:rsidR="00606FCB">
          <w:rPr>
            <w:noProof/>
            <w:webHidden/>
          </w:rPr>
          <w:t>8</w:t>
        </w:r>
        <w:r w:rsidR="00D374A9">
          <w:rPr>
            <w:noProof/>
            <w:webHidden/>
          </w:rPr>
          <w:fldChar w:fldCharType="end"/>
        </w:r>
      </w:hyperlink>
    </w:p>
    <w:p w14:paraId="10CD57A8" w14:textId="5E62035E"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19" w:history="1">
        <w:r w:rsidR="00D374A9" w:rsidRPr="00D20A40">
          <w:rPr>
            <w:rStyle w:val="Hipervnculo"/>
            <w:noProof/>
          </w:rPr>
          <w:t>Tabla 3. Cálculos del porcentaje de ocupación de la canalización.</w:t>
        </w:r>
        <w:r w:rsidR="00D374A9">
          <w:rPr>
            <w:noProof/>
            <w:webHidden/>
          </w:rPr>
          <w:tab/>
        </w:r>
        <w:r w:rsidR="00D374A9">
          <w:rPr>
            <w:noProof/>
            <w:webHidden/>
          </w:rPr>
          <w:fldChar w:fldCharType="begin"/>
        </w:r>
        <w:r w:rsidR="00D374A9">
          <w:rPr>
            <w:noProof/>
            <w:webHidden/>
          </w:rPr>
          <w:instrText xml:space="preserve"> PAGEREF _Toc93747119 \h </w:instrText>
        </w:r>
        <w:r w:rsidR="00D374A9">
          <w:rPr>
            <w:noProof/>
            <w:webHidden/>
          </w:rPr>
        </w:r>
        <w:r w:rsidR="00D374A9">
          <w:rPr>
            <w:noProof/>
            <w:webHidden/>
          </w:rPr>
          <w:fldChar w:fldCharType="separate"/>
        </w:r>
        <w:r w:rsidR="00606FCB">
          <w:rPr>
            <w:noProof/>
            <w:webHidden/>
          </w:rPr>
          <w:t>10</w:t>
        </w:r>
        <w:r w:rsidR="00D374A9">
          <w:rPr>
            <w:noProof/>
            <w:webHidden/>
          </w:rPr>
          <w:fldChar w:fldCharType="end"/>
        </w:r>
      </w:hyperlink>
    </w:p>
    <w:p w14:paraId="30A88E51" w14:textId="2AA0670E"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0" w:history="1">
        <w:r w:rsidR="00D374A9" w:rsidRPr="00D20A40">
          <w:rPr>
            <w:rStyle w:val="Hipervnculo"/>
            <w:noProof/>
          </w:rPr>
          <w:t>Tabla 4. Selección del diámetro de canalización.</w:t>
        </w:r>
        <w:r w:rsidR="00D374A9">
          <w:rPr>
            <w:noProof/>
            <w:webHidden/>
          </w:rPr>
          <w:tab/>
        </w:r>
        <w:r w:rsidR="00D374A9">
          <w:rPr>
            <w:noProof/>
            <w:webHidden/>
          </w:rPr>
          <w:fldChar w:fldCharType="begin"/>
        </w:r>
        <w:r w:rsidR="00D374A9">
          <w:rPr>
            <w:noProof/>
            <w:webHidden/>
          </w:rPr>
          <w:instrText xml:space="preserve"> PAGEREF _Toc93747120 \h </w:instrText>
        </w:r>
        <w:r w:rsidR="00D374A9">
          <w:rPr>
            <w:noProof/>
            <w:webHidden/>
          </w:rPr>
        </w:r>
        <w:r w:rsidR="00D374A9">
          <w:rPr>
            <w:noProof/>
            <w:webHidden/>
          </w:rPr>
          <w:fldChar w:fldCharType="separate"/>
        </w:r>
        <w:r w:rsidR="00606FCB">
          <w:rPr>
            <w:noProof/>
            <w:webHidden/>
          </w:rPr>
          <w:t>11</w:t>
        </w:r>
        <w:r w:rsidR="00D374A9">
          <w:rPr>
            <w:noProof/>
            <w:webHidden/>
          </w:rPr>
          <w:fldChar w:fldCharType="end"/>
        </w:r>
      </w:hyperlink>
    </w:p>
    <w:p w14:paraId="4D687B70" w14:textId="608C8C8D"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1" w:history="1">
        <w:r w:rsidR="00D374A9" w:rsidRPr="00D20A40">
          <w:rPr>
            <w:rStyle w:val="Hipervnculo"/>
            <w:noProof/>
          </w:rPr>
          <w:t>Tabla 5. Tabla 410.1 RETILAP niveles de iluminancia y deslumbramiento.</w:t>
        </w:r>
        <w:r w:rsidR="00D374A9">
          <w:rPr>
            <w:noProof/>
            <w:webHidden/>
          </w:rPr>
          <w:tab/>
        </w:r>
        <w:r w:rsidR="00D374A9">
          <w:rPr>
            <w:noProof/>
            <w:webHidden/>
          </w:rPr>
          <w:fldChar w:fldCharType="begin"/>
        </w:r>
        <w:r w:rsidR="00D374A9">
          <w:rPr>
            <w:noProof/>
            <w:webHidden/>
          </w:rPr>
          <w:instrText xml:space="preserve"> PAGEREF _Toc93747121 \h </w:instrText>
        </w:r>
        <w:r w:rsidR="00D374A9">
          <w:rPr>
            <w:noProof/>
            <w:webHidden/>
          </w:rPr>
        </w:r>
        <w:r w:rsidR="00D374A9">
          <w:rPr>
            <w:noProof/>
            <w:webHidden/>
          </w:rPr>
          <w:fldChar w:fldCharType="separate"/>
        </w:r>
        <w:r w:rsidR="00606FCB">
          <w:rPr>
            <w:noProof/>
            <w:webHidden/>
          </w:rPr>
          <w:t>12</w:t>
        </w:r>
        <w:r w:rsidR="00D374A9">
          <w:rPr>
            <w:noProof/>
            <w:webHidden/>
          </w:rPr>
          <w:fldChar w:fldCharType="end"/>
        </w:r>
      </w:hyperlink>
    </w:p>
    <w:p w14:paraId="3C545280" w14:textId="07765174"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2" w:history="1">
        <w:r w:rsidR="00D374A9" w:rsidRPr="00D20A40">
          <w:rPr>
            <w:rStyle w:val="Hipervnculo"/>
            <w:noProof/>
          </w:rPr>
          <w:t>Tabla 6. Tabla resumen DIALux Almacén general y acopio.</w:t>
        </w:r>
        <w:r w:rsidR="00D374A9">
          <w:rPr>
            <w:noProof/>
            <w:webHidden/>
          </w:rPr>
          <w:tab/>
        </w:r>
        <w:r w:rsidR="00D374A9">
          <w:rPr>
            <w:noProof/>
            <w:webHidden/>
          </w:rPr>
          <w:fldChar w:fldCharType="begin"/>
        </w:r>
        <w:r w:rsidR="00D374A9">
          <w:rPr>
            <w:noProof/>
            <w:webHidden/>
          </w:rPr>
          <w:instrText xml:space="preserve"> PAGEREF _Toc93747122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09EDD80A" w14:textId="11A0708A"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3" w:history="1">
        <w:r w:rsidR="00D374A9" w:rsidRPr="00D20A40">
          <w:rPr>
            <w:rStyle w:val="Hipervnculo"/>
            <w:noProof/>
          </w:rPr>
          <w:t>Tabla 7. Tabla resumen DIALux Gomas.</w:t>
        </w:r>
        <w:r w:rsidR="00D374A9">
          <w:rPr>
            <w:noProof/>
            <w:webHidden/>
          </w:rPr>
          <w:tab/>
        </w:r>
        <w:r w:rsidR="00D374A9">
          <w:rPr>
            <w:noProof/>
            <w:webHidden/>
          </w:rPr>
          <w:fldChar w:fldCharType="begin"/>
        </w:r>
        <w:r w:rsidR="00D374A9">
          <w:rPr>
            <w:noProof/>
            <w:webHidden/>
          </w:rPr>
          <w:instrText xml:space="preserve"> PAGEREF _Toc93747123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04859B74" w14:textId="43BCE612"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4" w:history="1">
        <w:r w:rsidR="00D374A9" w:rsidRPr="00D20A40">
          <w:rPr>
            <w:rStyle w:val="Hipervnculo"/>
            <w:noProof/>
          </w:rPr>
          <w:t>Tabla 8. Tabla resumen DIALux Herramientas y taller.</w:t>
        </w:r>
        <w:r w:rsidR="00D374A9">
          <w:rPr>
            <w:noProof/>
            <w:webHidden/>
          </w:rPr>
          <w:tab/>
        </w:r>
        <w:r w:rsidR="00D374A9">
          <w:rPr>
            <w:noProof/>
            <w:webHidden/>
          </w:rPr>
          <w:fldChar w:fldCharType="begin"/>
        </w:r>
        <w:r w:rsidR="00D374A9">
          <w:rPr>
            <w:noProof/>
            <w:webHidden/>
          </w:rPr>
          <w:instrText xml:space="preserve"> PAGEREF _Toc93747124 \h </w:instrText>
        </w:r>
        <w:r w:rsidR="00D374A9">
          <w:rPr>
            <w:noProof/>
            <w:webHidden/>
          </w:rPr>
        </w:r>
        <w:r w:rsidR="00D374A9">
          <w:rPr>
            <w:noProof/>
            <w:webHidden/>
          </w:rPr>
          <w:fldChar w:fldCharType="separate"/>
        </w:r>
        <w:r w:rsidR="00606FCB">
          <w:rPr>
            <w:noProof/>
            <w:webHidden/>
          </w:rPr>
          <w:t>15</w:t>
        </w:r>
        <w:r w:rsidR="00D374A9">
          <w:rPr>
            <w:noProof/>
            <w:webHidden/>
          </w:rPr>
          <w:fldChar w:fldCharType="end"/>
        </w:r>
      </w:hyperlink>
    </w:p>
    <w:p w14:paraId="14A95DE0" w14:textId="7B35291A"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5" w:history="1">
        <w:r w:rsidR="00D374A9" w:rsidRPr="00D20A40">
          <w:rPr>
            <w:rStyle w:val="Hipervnculo"/>
            <w:noProof/>
          </w:rPr>
          <w:t>Tabla 9. Tabla resumen DIALux Almacén cabinas, lavadero y taller de pinzas.</w:t>
        </w:r>
        <w:r w:rsidR="00D374A9">
          <w:rPr>
            <w:noProof/>
            <w:webHidden/>
          </w:rPr>
          <w:tab/>
        </w:r>
        <w:r w:rsidR="00D374A9">
          <w:rPr>
            <w:noProof/>
            <w:webHidden/>
          </w:rPr>
          <w:fldChar w:fldCharType="begin"/>
        </w:r>
        <w:r w:rsidR="00D374A9">
          <w:rPr>
            <w:noProof/>
            <w:webHidden/>
          </w:rPr>
          <w:instrText xml:space="preserve"> PAGEREF _Toc93747125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40831EB6" w14:textId="01DF3B5F"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6" w:history="1">
        <w:r w:rsidR="00D374A9" w:rsidRPr="00D20A40">
          <w:rPr>
            <w:rStyle w:val="Hipervnculo"/>
            <w:noProof/>
          </w:rPr>
          <w:t>Tabla 10. Tabla resumen DIALux Oficina ing. cable.</w:t>
        </w:r>
        <w:r w:rsidR="00D374A9">
          <w:rPr>
            <w:noProof/>
            <w:webHidden/>
          </w:rPr>
          <w:tab/>
        </w:r>
        <w:r w:rsidR="00D374A9">
          <w:rPr>
            <w:noProof/>
            <w:webHidden/>
          </w:rPr>
          <w:fldChar w:fldCharType="begin"/>
        </w:r>
        <w:r w:rsidR="00D374A9">
          <w:rPr>
            <w:noProof/>
            <w:webHidden/>
          </w:rPr>
          <w:instrText xml:space="preserve"> PAGEREF _Toc93747126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013DF8C6" w14:textId="3E4A0D18"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7" w:history="1">
        <w:r w:rsidR="00D374A9" w:rsidRPr="00D20A40">
          <w:rPr>
            <w:rStyle w:val="Hipervnculo"/>
            <w:noProof/>
          </w:rPr>
          <w:t>Tabla 11. Tabla resumen DIALux Operador alimentadores y porteria.</w:t>
        </w:r>
        <w:r w:rsidR="00D374A9">
          <w:rPr>
            <w:noProof/>
            <w:webHidden/>
          </w:rPr>
          <w:tab/>
        </w:r>
        <w:r w:rsidR="00D374A9">
          <w:rPr>
            <w:noProof/>
            <w:webHidden/>
          </w:rPr>
          <w:fldChar w:fldCharType="begin"/>
        </w:r>
        <w:r w:rsidR="00D374A9">
          <w:rPr>
            <w:noProof/>
            <w:webHidden/>
          </w:rPr>
          <w:instrText xml:space="preserve"> PAGEREF _Toc93747127 \h </w:instrText>
        </w:r>
        <w:r w:rsidR="00D374A9">
          <w:rPr>
            <w:noProof/>
            <w:webHidden/>
          </w:rPr>
        </w:r>
        <w:r w:rsidR="00D374A9">
          <w:rPr>
            <w:noProof/>
            <w:webHidden/>
          </w:rPr>
          <w:fldChar w:fldCharType="separate"/>
        </w:r>
        <w:r w:rsidR="00606FCB">
          <w:rPr>
            <w:noProof/>
            <w:webHidden/>
          </w:rPr>
          <w:t>16</w:t>
        </w:r>
        <w:r w:rsidR="00D374A9">
          <w:rPr>
            <w:noProof/>
            <w:webHidden/>
          </w:rPr>
          <w:fldChar w:fldCharType="end"/>
        </w:r>
      </w:hyperlink>
    </w:p>
    <w:p w14:paraId="417D7070" w14:textId="289F54CB"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8" w:history="1">
        <w:r w:rsidR="00D374A9" w:rsidRPr="00D20A40">
          <w:rPr>
            <w:rStyle w:val="Hipervnculo"/>
            <w:noProof/>
          </w:rPr>
          <w:t>Tabla 12. Tabla resumen DIALux Centro gestión tecnológica.</w:t>
        </w:r>
        <w:r w:rsidR="00D374A9">
          <w:rPr>
            <w:noProof/>
            <w:webHidden/>
          </w:rPr>
          <w:tab/>
        </w:r>
        <w:r w:rsidR="00D374A9">
          <w:rPr>
            <w:noProof/>
            <w:webHidden/>
          </w:rPr>
          <w:fldChar w:fldCharType="begin"/>
        </w:r>
        <w:r w:rsidR="00D374A9">
          <w:rPr>
            <w:noProof/>
            <w:webHidden/>
          </w:rPr>
          <w:instrText xml:space="preserve"> PAGEREF _Toc93747128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044F4E7C" w14:textId="17339CCE"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29" w:history="1">
        <w:r w:rsidR="00D374A9" w:rsidRPr="00D20A40">
          <w:rPr>
            <w:rStyle w:val="Hipervnculo"/>
            <w:noProof/>
          </w:rPr>
          <w:t>Tabla 13. Tabla resumen DIALux Oficina coordinador de linea.</w:t>
        </w:r>
        <w:r w:rsidR="00D374A9">
          <w:rPr>
            <w:noProof/>
            <w:webHidden/>
          </w:rPr>
          <w:tab/>
        </w:r>
        <w:r w:rsidR="00D374A9">
          <w:rPr>
            <w:noProof/>
            <w:webHidden/>
          </w:rPr>
          <w:fldChar w:fldCharType="begin"/>
        </w:r>
        <w:r w:rsidR="00D374A9">
          <w:rPr>
            <w:noProof/>
            <w:webHidden/>
          </w:rPr>
          <w:instrText xml:space="preserve"> PAGEREF _Toc93747129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7182A929" w14:textId="2B102948"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0" w:history="1">
        <w:r w:rsidR="00D374A9" w:rsidRPr="00D20A40">
          <w:rPr>
            <w:rStyle w:val="Hipervnculo"/>
            <w:noProof/>
          </w:rPr>
          <w:t>Tabla 14. Tabla resumen DIALux Sala de reuniones piso 2.</w:t>
        </w:r>
        <w:r w:rsidR="00D374A9">
          <w:rPr>
            <w:noProof/>
            <w:webHidden/>
          </w:rPr>
          <w:tab/>
        </w:r>
        <w:r w:rsidR="00D374A9">
          <w:rPr>
            <w:noProof/>
            <w:webHidden/>
          </w:rPr>
          <w:fldChar w:fldCharType="begin"/>
        </w:r>
        <w:r w:rsidR="00D374A9">
          <w:rPr>
            <w:noProof/>
            <w:webHidden/>
          </w:rPr>
          <w:instrText xml:space="preserve"> PAGEREF _Toc93747130 \h </w:instrText>
        </w:r>
        <w:r w:rsidR="00D374A9">
          <w:rPr>
            <w:noProof/>
            <w:webHidden/>
          </w:rPr>
        </w:r>
        <w:r w:rsidR="00D374A9">
          <w:rPr>
            <w:noProof/>
            <w:webHidden/>
          </w:rPr>
          <w:fldChar w:fldCharType="separate"/>
        </w:r>
        <w:r w:rsidR="00606FCB">
          <w:rPr>
            <w:noProof/>
            <w:webHidden/>
          </w:rPr>
          <w:t>17</w:t>
        </w:r>
        <w:r w:rsidR="00D374A9">
          <w:rPr>
            <w:noProof/>
            <w:webHidden/>
          </w:rPr>
          <w:fldChar w:fldCharType="end"/>
        </w:r>
      </w:hyperlink>
    </w:p>
    <w:p w14:paraId="3CA079FD" w14:textId="4955374B"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1" w:history="1">
        <w:r w:rsidR="00D374A9" w:rsidRPr="00D20A40">
          <w:rPr>
            <w:rStyle w:val="Hipervnculo"/>
            <w:noProof/>
          </w:rPr>
          <w:t>Tabla 15. Tabla resumen DIALux Atención al usuario.</w:t>
        </w:r>
        <w:r w:rsidR="00D374A9">
          <w:rPr>
            <w:noProof/>
            <w:webHidden/>
          </w:rPr>
          <w:tab/>
        </w:r>
        <w:r w:rsidR="00D374A9">
          <w:rPr>
            <w:noProof/>
            <w:webHidden/>
          </w:rPr>
          <w:fldChar w:fldCharType="begin"/>
        </w:r>
        <w:r w:rsidR="00D374A9">
          <w:rPr>
            <w:noProof/>
            <w:webHidden/>
          </w:rPr>
          <w:instrText xml:space="preserve"> PAGEREF _Toc93747131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7374AE8E" w14:textId="0B8735A2"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2" w:history="1">
        <w:r w:rsidR="00D374A9" w:rsidRPr="00D20A40">
          <w:rPr>
            <w:rStyle w:val="Hipervnculo"/>
            <w:noProof/>
          </w:rPr>
          <w:t>Tabla 16. Tabla resumen DIALux Policia.</w:t>
        </w:r>
        <w:r w:rsidR="00D374A9">
          <w:rPr>
            <w:noProof/>
            <w:webHidden/>
          </w:rPr>
          <w:tab/>
        </w:r>
        <w:r w:rsidR="00D374A9">
          <w:rPr>
            <w:noProof/>
            <w:webHidden/>
          </w:rPr>
          <w:fldChar w:fldCharType="begin"/>
        </w:r>
        <w:r w:rsidR="00D374A9">
          <w:rPr>
            <w:noProof/>
            <w:webHidden/>
          </w:rPr>
          <w:instrText xml:space="preserve"> PAGEREF _Toc93747132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5E598102" w14:textId="6251F021"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3" w:history="1">
        <w:r w:rsidR="00D374A9" w:rsidRPr="00D20A40">
          <w:rPr>
            <w:rStyle w:val="Hipervnculo"/>
            <w:noProof/>
          </w:rPr>
          <w:t>Tabla 17. Tabla resumen DIALux Cuarto de control electromecánico.</w:t>
        </w:r>
        <w:r w:rsidR="00D374A9">
          <w:rPr>
            <w:noProof/>
            <w:webHidden/>
          </w:rPr>
          <w:tab/>
        </w:r>
        <w:r w:rsidR="00D374A9">
          <w:rPr>
            <w:noProof/>
            <w:webHidden/>
          </w:rPr>
          <w:fldChar w:fldCharType="begin"/>
        </w:r>
        <w:r w:rsidR="00D374A9">
          <w:rPr>
            <w:noProof/>
            <w:webHidden/>
          </w:rPr>
          <w:instrText xml:space="preserve"> PAGEREF _Toc93747133 \h </w:instrText>
        </w:r>
        <w:r w:rsidR="00D374A9">
          <w:rPr>
            <w:noProof/>
            <w:webHidden/>
          </w:rPr>
        </w:r>
        <w:r w:rsidR="00D374A9">
          <w:rPr>
            <w:noProof/>
            <w:webHidden/>
          </w:rPr>
          <w:fldChar w:fldCharType="separate"/>
        </w:r>
        <w:r w:rsidR="00606FCB">
          <w:rPr>
            <w:noProof/>
            <w:webHidden/>
          </w:rPr>
          <w:t>18</w:t>
        </w:r>
        <w:r w:rsidR="00D374A9">
          <w:rPr>
            <w:noProof/>
            <w:webHidden/>
          </w:rPr>
          <w:fldChar w:fldCharType="end"/>
        </w:r>
      </w:hyperlink>
    </w:p>
    <w:p w14:paraId="2AB71AA5" w14:textId="586FA17A"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4" w:history="1">
        <w:r w:rsidR="00D374A9" w:rsidRPr="00D20A40">
          <w:rPr>
            <w:rStyle w:val="Hipervnculo"/>
            <w:noProof/>
          </w:rPr>
          <w:t>Tabla 18. Tabla resumen DIALux Área de abordaje piso 3.</w:t>
        </w:r>
        <w:r w:rsidR="00D374A9">
          <w:rPr>
            <w:noProof/>
            <w:webHidden/>
          </w:rPr>
          <w:tab/>
        </w:r>
        <w:r w:rsidR="00D374A9">
          <w:rPr>
            <w:noProof/>
            <w:webHidden/>
          </w:rPr>
          <w:fldChar w:fldCharType="begin"/>
        </w:r>
        <w:r w:rsidR="00D374A9">
          <w:rPr>
            <w:noProof/>
            <w:webHidden/>
          </w:rPr>
          <w:instrText xml:space="preserve"> PAGEREF _Toc93747134 \h </w:instrText>
        </w:r>
        <w:r w:rsidR="00D374A9">
          <w:rPr>
            <w:noProof/>
            <w:webHidden/>
          </w:rPr>
        </w:r>
        <w:r w:rsidR="00D374A9">
          <w:rPr>
            <w:noProof/>
            <w:webHidden/>
          </w:rPr>
          <w:fldChar w:fldCharType="separate"/>
        </w:r>
        <w:r w:rsidR="00606FCB">
          <w:rPr>
            <w:noProof/>
            <w:webHidden/>
          </w:rPr>
          <w:t>19</w:t>
        </w:r>
        <w:r w:rsidR="00D374A9">
          <w:rPr>
            <w:noProof/>
            <w:webHidden/>
          </w:rPr>
          <w:fldChar w:fldCharType="end"/>
        </w:r>
      </w:hyperlink>
    </w:p>
    <w:p w14:paraId="4D85FB84" w14:textId="0C723F43"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5" w:history="1">
        <w:r w:rsidR="00D374A9" w:rsidRPr="00D20A40">
          <w:rPr>
            <w:rStyle w:val="Hipervnculo"/>
            <w:noProof/>
          </w:rPr>
          <w:t>Tabla 19. Clasificación de los niveles de contaminación</w:t>
        </w:r>
        <w:r w:rsidR="00D374A9">
          <w:rPr>
            <w:noProof/>
            <w:webHidden/>
          </w:rPr>
          <w:tab/>
        </w:r>
        <w:r w:rsidR="00D374A9">
          <w:rPr>
            <w:noProof/>
            <w:webHidden/>
          </w:rPr>
          <w:fldChar w:fldCharType="begin"/>
        </w:r>
        <w:r w:rsidR="00D374A9">
          <w:rPr>
            <w:noProof/>
            <w:webHidden/>
          </w:rPr>
          <w:instrText xml:space="preserve"> PAGEREF _Toc93747135 \h </w:instrText>
        </w:r>
        <w:r w:rsidR="00D374A9">
          <w:rPr>
            <w:noProof/>
            <w:webHidden/>
          </w:rPr>
        </w:r>
        <w:r w:rsidR="00D374A9">
          <w:rPr>
            <w:noProof/>
            <w:webHidden/>
          </w:rPr>
          <w:fldChar w:fldCharType="separate"/>
        </w:r>
        <w:r w:rsidR="00606FCB">
          <w:rPr>
            <w:noProof/>
            <w:webHidden/>
          </w:rPr>
          <w:t>19</w:t>
        </w:r>
        <w:r w:rsidR="00D374A9">
          <w:rPr>
            <w:noProof/>
            <w:webHidden/>
          </w:rPr>
          <w:fldChar w:fldCharType="end"/>
        </w:r>
      </w:hyperlink>
    </w:p>
    <w:p w14:paraId="280ECD0C" w14:textId="700F967A"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6" w:history="1">
        <w:r w:rsidR="00D374A9" w:rsidRPr="00D20A40">
          <w:rPr>
            <w:rStyle w:val="Hipervnculo"/>
            <w:noProof/>
          </w:rPr>
          <w:t>Tabla 20. Periodos máximos para realizar limpieza del conjunto óptico de luminarias</w:t>
        </w:r>
        <w:r w:rsidR="00D374A9">
          <w:rPr>
            <w:noProof/>
            <w:webHidden/>
          </w:rPr>
          <w:tab/>
        </w:r>
        <w:r w:rsidR="00D374A9">
          <w:rPr>
            <w:noProof/>
            <w:webHidden/>
          </w:rPr>
          <w:fldChar w:fldCharType="begin"/>
        </w:r>
        <w:r w:rsidR="00D374A9">
          <w:rPr>
            <w:noProof/>
            <w:webHidden/>
          </w:rPr>
          <w:instrText xml:space="preserve"> PAGEREF _Toc93747136 \h </w:instrText>
        </w:r>
        <w:r w:rsidR="00D374A9">
          <w:rPr>
            <w:noProof/>
            <w:webHidden/>
          </w:rPr>
        </w:r>
        <w:r w:rsidR="00D374A9">
          <w:rPr>
            <w:noProof/>
            <w:webHidden/>
          </w:rPr>
          <w:fldChar w:fldCharType="separate"/>
        </w:r>
        <w:r w:rsidR="00606FCB">
          <w:rPr>
            <w:noProof/>
            <w:webHidden/>
          </w:rPr>
          <w:t>20</w:t>
        </w:r>
        <w:r w:rsidR="00D374A9">
          <w:rPr>
            <w:noProof/>
            <w:webHidden/>
          </w:rPr>
          <w:fldChar w:fldCharType="end"/>
        </w:r>
      </w:hyperlink>
    </w:p>
    <w:p w14:paraId="5ADD13E2" w14:textId="0045EA28"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7" w:history="1">
        <w:r w:rsidR="00D374A9" w:rsidRPr="00D20A40">
          <w:rPr>
            <w:rStyle w:val="Hipervnculo"/>
            <w:noProof/>
          </w:rPr>
          <w:t>Tabla 21. Cálculo del factor de mantenimiento</w:t>
        </w:r>
        <w:r w:rsidR="00D374A9">
          <w:rPr>
            <w:noProof/>
            <w:webHidden/>
          </w:rPr>
          <w:tab/>
        </w:r>
        <w:r w:rsidR="00D374A9">
          <w:rPr>
            <w:noProof/>
            <w:webHidden/>
          </w:rPr>
          <w:fldChar w:fldCharType="begin"/>
        </w:r>
        <w:r w:rsidR="00D374A9">
          <w:rPr>
            <w:noProof/>
            <w:webHidden/>
          </w:rPr>
          <w:instrText xml:space="preserve"> PAGEREF _Toc93747137 \h </w:instrText>
        </w:r>
        <w:r w:rsidR="00D374A9">
          <w:rPr>
            <w:noProof/>
            <w:webHidden/>
          </w:rPr>
        </w:r>
        <w:r w:rsidR="00D374A9">
          <w:rPr>
            <w:noProof/>
            <w:webHidden/>
          </w:rPr>
          <w:fldChar w:fldCharType="separate"/>
        </w:r>
        <w:r w:rsidR="00606FCB">
          <w:rPr>
            <w:noProof/>
            <w:webHidden/>
          </w:rPr>
          <w:t>21</w:t>
        </w:r>
        <w:r w:rsidR="00D374A9">
          <w:rPr>
            <w:noProof/>
            <w:webHidden/>
          </w:rPr>
          <w:fldChar w:fldCharType="end"/>
        </w:r>
      </w:hyperlink>
    </w:p>
    <w:p w14:paraId="6E50ACBA" w14:textId="2329940C"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8" w:history="1">
        <w:r w:rsidR="00D374A9" w:rsidRPr="00D20A40">
          <w:rPr>
            <w:rStyle w:val="Hipervnculo"/>
            <w:rFonts w:cs="Lucida Sans"/>
            <w:noProof/>
          </w:rPr>
          <w:t>Tabla 22. Análisis de riesgo eléctrico – Contacto directo.</w:t>
        </w:r>
        <w:r w:rsidR="00D374A9">
          <w:rPr>
            <w:noProof/>
            <w:webHidden/>
          </w:rPr>
          <w:tab/>
        </w:r>
        <w:r w:rsidR="00D374A9">
          <w:rPr>
            <w:noProof/>
            <w:webHidden/>
          </w:rPr>
          <w:fldChar w:fldCharType="begin"/>
        </w:r>
        <w:r w:rsidR="00D374A9">
          <w:rPr>
            <w:noProof/>
            <w:webHidden/>
          </w:rPr>
          <w:instrText xml:space="preserve"> PAGEREF _Toc93747138 \h </w:instrText>
        </w:r>
        <w:r w:rsidR="00D374A9">
          <w:rPr>
            <w:noProof/>
            <w:webHidden/>
          </w:rPr>
        </w:r>
        <w:r w:rsidR="00D374A9">
          <w:rPr>
            <w:noProof/>
            <w:webHidden/>
          </w:rPr>
          <w:fldChar w:fldCharType="separate"/>
        </w:r>
        <w:r w:rsidR="00606FCB">
          <w:rPr>
            <w:noProof/>
            <w:webHidden/>
          </w:rPr>
          <w:t>22</w:t>
        </w:r>
        <w:r w:rsidR="00D374A9">
          <w:rPr>
            <w:noProof/>
            <w:webHidden/>
          </w:rPr>
          <w:fldChar w:fldCharType="end"/>
        </w:r>
      </w:hyperlink>
    </w:p>
    <w:p w14:paraId="27FF3D6E" w14:textId="52BA455E"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39" w:history="1">
        <w:r w:rsidR="00D374A9" w:rsidRPr="00D20A40">
          <w:rPr>
            <w:rStyle w:val="Hipervnculo"/>
            <w:rFonts w:cs="Lucida Sans"/>
            <w:noProof/>
          </w:rPr>
          <w:t>Tabla 23. Análisis de riesgo eléctrico – Arco eléctrico.</w:t>
        </w:r>
        <w:r w:rsidR="00D374A9">
          <w:rPr>
            <w:noProof/>
            <w:webHidden/>
          </w:rPr>
          <w:tab/>
        </w:r>
        <w:r w:rsidR="00D374A9">
          <w:rPr>
            <w:noProof/>
            <w:webHidden/>
          </w:rPr>
          <w:fldChar w:fldCharType="begin"/>
        </w:r>
        <w:r w:rsidR="00D374A9">
          <w:rPr>
            <w:noProof/>
            <w:webHidden/>
          </w:rPr>
          <w:instrText xml:space="preserve"> PAGEREF _Toc93747139 \h </w:instrText>
        </w:r>
        <w:r w:rsidR="00D374A9">
          <w:rPr>
            <w:noProof/>
            <w:webHidden/>
          </w:rPr>
        </w:r>
        <w:r w:rsidR="00D374A9">
          <w:rPr>
            <w:noProof/>
            <w:webHidden/>
          </w:rPr>
          <w:fldChar w:fldCharType="separate"/>
        </w:r>
        <w:r w:rsidR="00606FCB">
          <w:rPr>
            <w:noProof/>
            <w:webHidden/>
          </w:rPr>
          <w:t>23</w:t>
        </w:r>
        <w:r w:rsidR="00D374A9">
          <w:rPr>
            <w:noProof/>
            <w:webHidden/>
          </w:rPr>
          <w:fldChar w:fldCharType="end"/>
        </w:r>
      </w:hyperlink>
    </w:p>
    <w:p w14:paraId="05E46122" w14:textId="6705C2D2" w:rsidR="00D374A9" w:rsidRDefault="006A37E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747140" w:history="1">
        <w:r w:rsidR="00D374A9" w:rsidRPr="00D20A40">
          <w:rPr>
            <w:rStyle w:val="Hipervnculo"/>
            <w:rFonts w:cs="Lucida Sans"/>
            <w:noProof/>
          </w:rPr>
          <w:t>Tabla 24. Criterios de evaluación de riesgo eléctrico.</w:t>
        </w:r>
        <w:r w:rsidR="00D374A9">
          <w:rPr>
            <w:noProof/>
            <w:webHidden/>
          </w:rPr>
          <w:tab/>
        </w:r>
        <w:r w:rsidR="00D374A9">
          <w:rPr>
            <w:noProof/>
            <w:webHidden/>
          </w:rPr>
          <w:fldChar w:fldCharType="begin"/>
        </w:r>
        <w:r w:rsidR="00D374A9">
          <w:rPr>
            <w:noProof/>
            <w:webHidden/>
          </w:rPr>
          <w:instrText xml:space="preserve"> PAGEREF _Toc93747140 \h </w:instrText>
        </w:r>
        <w:r w:rsidR="00D374A9">
          <w:rPr>
            <w:noProof/>
            <w:webHidden/>
          </w:rPr>
        </w:r>
        <w:r w:rsidR="00D374A9">
          <w:rPr>
            <w:noProof/>
            <w:webHidden/>
          </w:rPr>
          <w:fldChar w:fldCharType="separate"/>
        </w:r>
        <w:r w:rsidR="00606FCB">
          <w:rPr>
            <w:noProof/>
            <w:webHidden/>
          </w:rPr>
          <w:t>24</w:t>
        </w:r>
        <w:r w:rsidR="00D374A9">
          <w:rPr>
            <w:noProof/>
            <w:webHidden/>
          </w:rPr>
          <w:fldChar w:fldCharType="end"/>
        </w:r>
      </w:hyperlink>
    </w:p>
    <w:p w14:paraId="734AF361" w14:textId="256F035C" w:rsidR="00965A7C" w:rsidRDefault="00965A7C" w:rsidP="00965A7C">
      <w:pPr>
        <w:rPr>
          <w:lang w:val="en-US" w:eastAsia="en-US"/>
        </w:rPr>
      </w:pPr>
      <w:r>
        <w:rPr>
          <w:lang w:val="en-US" w:eastAsia="en-US"/>
        </w:rPr>
        <w:fldChar w:fldCharType="end"/>
      </w:r>
    </w:p>
    <w:p w14:paraId="31F77008" w14:textId="7C91A37E" w:rsidR="008546F9" w:rsidRDefault="008546F9" w:rsidP="00BD702C">
      <w:pPr>
        <w:rPr>
          <w:lang w:val="en-US" w:eastAsia="en-US"/>
        </w:rPr>
      </w:pPr>
    </w:p>
    <w:p w14:paraId="7A3A08A3" w14:textId="3FD1C204" w:rsidR="008546F9" w:rsidRDefault="008546F9" w:rsidP="00BD702C">
      <w:pPr>
        <w:rPr>
          <w:lang w:eastAsia="en-US"/>
        </w:rPr>
      </w:pPr>
    </w:p>
    <w:p w14:paraId="6D0CDFF4" w14:textId="5E91B1F9" w:rsidR="00F95814" w:rsidRDefault="00F95814" w:rsidP="00BD702C">
      <w:pPr>
        <w:rPr>
          <w:lang w:eastAsia="en-US"/>
        </w:rPr>
      </w:pPr>
    </w:p>
    <w:p w14:paraId="16657640" w14:textId="40D38D3F" w:rsidR="00F95814" w:rsidRDefault="00F95814" w:rsidP="00BD702C">
      <w:pPr>
        <w:rPr>
          <w:lang w:eastAsia="en-US"/>
        </w:rPr>
      </w:pPr>
    </w:p>
    <w:p w14:paraId="0EDE8095" w14:textId="3737F5B8" w:rsidR="00F95814" w:rsidRDefault="00F95814" w:rsidP="00BD702C">
      <w:pPr>
        <w:rPr>
          <w:lang w:eastAsia="en-US"/>
        </w:rPr>
      </w:pPr>
    </w:p>
    <w:p w14:paraId="78DA5A0C" w14:textId="134502F9" w:rsidR="00F95814" w:rsidRDefault="00F95814" w:rsidP="00BD702C">
      <w:pPr>
        <w:rPr>
          <w:lang w:eastAsia="en-US"/>
        </w:rPr>
      </w:pPr>
    </w:p>
    <w:p w14:paraId="598FB8C3" w14:textId="3ECA0B47" w:rsidR="00F95814" w:rsidRDefault="00F95814" w:rsidP="00BD702C">
      <w:pPr>
        <w:rPr>
          <w:lang w:eastAsia="en-US"/>
        </w:rPr>
      </w:pPr>
    </w:p>
    <w:p w14:paraId="681F7B6E" w14:textId="7D6EA16A" w:rsidR="00F95814" w:rsidRDefault="00F95814" w:rsidP="00BD702C">
      <w:pPr>
        <w:rPr>
          <w:lang w:eastAsia="en-US"/>
        </w:rPr>
      </w:pPr>
    </w:p>
    <w:p w14:paraId="18334E54" w14:textId="4E140501" w:rsidR="00D374A9" w:rsidRDefault="00D374A9" w:rsidP="00BD702C">
      <w:pPr>
        <w:rPr>
          <w:lang w:eastAsia="en-US"/>
        </w:rPr>
      </w:pPr>
    </w:p>
    <w:p w14:paraId="7110E5E1" w14:textId="304FE5DF" w:rsidR="00D374A9" w:rsidRDefault="00D374A9" w:rsidP="00BD702C">
      <w:pPr>
        <w:rPr>
          <w:lang w:eastAsia="en-US"/>
        </w:rPr>
      </w:pPr>
    </w:p>
    <w:p w14:paraId="04325CAE" w14:textId="1B1A2953" w:rsidR="00D374A9" w:rsidRDefault="00D374A9" w:rsidP="00BD702C">
      <w:pPr>
        <w:rPr>
          <w:lang w:eastAsia="en-US"/>
        </w:rPr>
      </w:pPr>
    </w:p>
    <w:p w14:paraId="55B00BC6" w14:textId="5DC094BA" w:rsidR="00D374A9" w:rsidRDefault="00D374A9" w:rsidP="00BD702C">
      <w:pPr>
        <w:rPr>
          <w:lang w:eastAsia="en-US"/>
        </w:rPr>
      </w:pPr>
    </w:p>
    <w:p w14:paraId="40168FB1" w14:textId="3C935743" w:rsidR="00D374A9" w:rsidRDefault="00D374A9" w:rsidP="00BD702C">
      <w:pPr>
        <w:rPr>
          <w:lang w:eastAsia="en-US"/>
        </w:rPr>
      </w:pPr>
    </w:p>
    <w:p w14:paraId="7B8776A2" w14:textId="16DF2821" w:rsidR="00D374A9" w:rsidRDefault="00D374A9" w:rsidP="00BD702C">
      <w:pPr>
        <w:rPr>
          <w:lang w:eastAsia="en-US"/>
        </w:rPr>
      </w:pPr>
    </w:p>
    <w:p w14:paraId="0A133676" w14:textId="1E1CF063" w:rsidR="00D374A9" w:rsidRDefault="00D374A9" w:rsidP="00BD702C">
      <w:pPr>
        <w:rPr>
          <w:lang w:eastAsia="en-US"/>
        </w:rPr>
      </w:pPr>
    </w:p>
    <w:p w14:paraId="573EBD30" w14:textId="1CECAF42" w:rsidR="00D374A9" w:rsidRDefault="00D374A9" w:rsidP="00BD702C">
      <w:pPr>
        <w:rPr>
          <w:lang w:eastAsia="en-US"/>
        </w:rPr>
      </w:pPr>
    </w:p>
    <w:p w14:paraId="3F0C4221" w14:textId="5451CCF2" w:rsidR="00D374A9" w:rsidRDefault="00D374A9" w:rsidP="00BD702C">
      <w:pPr>
        <w:rPr>
          <w:lang w:eastAsia="en-US"/>
        </w:rPr>
      </w:pPr>
    </w:p>
    <w:p w14:paraId="61303B66" w14:textId="1263AFF1" w:rsidR="00D374A9" w:rsidRDefault="00D374A9" w:rsidP="00BD702C">
      <w:pPr>
        <w:rPr>
          <w:lang w:eastAsia="en-US"/>
        </w:rPr>
      </w:pPr>
    </w:p>
    <w:p w14:paraId="15617C02" w14:textId="57DF08D4" w:rsidR="00D374A9" w:rsidRDefault="00D374A9" w:rsidP="00BD702C">
      <w:pPr>
        <w:rPr>
          <w:lang w:eastAsia="en-US"/>
        </w:rPr>
      </w:pPr>
    </w:p>
    <w:p w14:paraId="22629E62" w14:textId="3C62E89F" w:rsidR="00D374A9" w:rsidRDefault="00D374A9" w:rsidP="00BD702C">
      <w:pPr>
        <w:rPr>
          <w:lang w:eastAsia="en-US"/>
        </w:rPr>
      </w:pPr>
    </w:p>
    <w:p w14:paraId="3982FF7E" w14:textId="7190558B" w:rsidR="00D374A9" w:rsidRDefault="00D374A9" w:rsidP="00BD702C">
      <w:pPr>
        <w:rPr>
          <w:lang w:eastAsia="en-US"/>
        </w:rPr>
      </w:pPr>
    </w:p>
    <w:p w14:paraId="492EAE5B" w14:textId="1EE3B273" w:rsidR="00D374A9" w:rsidRDefault="00D374A9" w:rsidP="00BD702C">
      <w:pPr>
        <w:rPr>
          <w:lang w:eastAsia="en-US"/>
        </w:rPr>
      </w:pPr>
    </w:p>
    <w:p w14:paraId="2041B401" w14:textId="13A3561E" w:rsidR="00D374A9" w:rsidRDefault="00D374A9" w:rsidP="00BD702C">
      <w:pPr>
        <w:rPr>
          <w:lang w:eastAsia="en-US"/>
        </w:rPr>
      </w:pPr>
    </w:p>
    <w:p w14:paraId="7C2B88DF" w14:textId="77777777" w:rsidR="00D374A9" w:rsidRDefault="00D374A9" w:rsidP="00BD702C">
      <w:pPr>
        <w:rPr>
          <w:lang w:eastAsia="en-US"/>
        </w:rPr>
      </w:pPr>
    </w:p>
    <w:p w14:paraId="7860C70C" w14:textId="2E0655AB" w:rsidR="00F95814" w:rsidRDefault="00F95814" w:rsidP="00BD702C">
      <w:pPr>
        <w:rPr>
          <w:lang w:eastAsia="en-US"/>
        </w:rPr>
      </w:pPr>
    </w:p>
    <w:p w14:paraId="44114D53" w14:textId="62152D80" w:rsidR="00F95814" w:rsidRDefault="00F95814" w:rsidP="00BD702C">
      <w:pPr>
        <w:rPr>
          <w:lang w:eastAsia="en-US"/>
        </w:rPr>
      </w:pPr>
    </w:p>
    <w:p w14:paraId="617F6E60" w14:textId="4E499DA8" w:rsidR="00F95814" w:rsidRDefault="00F95814" w:rsidP="00BD702C">
      <w:pPr>
        <w:rPr>
          <w:lang w:eastAsia="en-US"/>
        </w:rPr>
      </w:pPr>
    </w:p>
    <w:p w14:paraId="793209CC" w14:textId="26007BA4" w:rsidR="00F95814" w:rsidRDefault="00F95814" w:rsidP="00BD702C">
      <w:pPr>
        <w:rPr>
          <w:lang w:eastAsia="en-US"/>
        </w:rPr>
      </w:pPr>
    </w:p>
    <w:p w14:paraId="160081E4" w14:textId="77777777" w:rsidR="00A776A7" w:rsidRPr="00240C3D" w:rsidRDefault="00A776A7" w:rsidP="00240C3D">
      <w:pPr>
        <w:pStyle w:val="Ttulo1"/>
      </w:pPr>
      <w:bookmarkStart w:id="4" w:name="_Toc93747085"/>
      <w:r w:rsidRPr="00240C3D">
        <w:lastRenderedPageBreak/>
        <w:t>INTRODUCCIÓN</w:t>
      </w:r>
      <w:bookmarkEnd w:id="4"/>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4DCFC9FA" w:rsidR="00D87DD4" w:rsidRPr="009C5F35" w:rsidRDefault="00A776A7" w:rsidP="00A776A7">
      <w:pPr>
        <w:autoSpaceDE w:val="0"/>
        <w:autoSpaceDN w:val="0"/>
        <w:adjustRightInd w:val="0"/>
        <w:spacing w:line="276" w:lineRule="auto"/>
        <w:rPr>
          <w:sz w:val="24"/>
        </w:rPr>
      </w:pPr>
      <w:r w:rsidRPr="009C5F35">
        <w:rPr>
          <w:color w:val="000000"/>
          <w:sz w:val="24"/>
          <w:lang w:eastAsia="es-CO"/>
        </w:rPr>
        <w:t xml:space="preserve">Este documento contiene </w:t>
      </w:r>
      <w:r w:rsidR="008261CC" w:rsidRPr="009C5F35">
        <w:rPr>
          <w:color w:val="000000"/>
          <w:sz w:val="24"/>
          <w:lang w:eastAsia="es-CO"/>
        </w:rPr>
        <w:t>las</w:t>
      </w:r>
      <w:r w:rsidR="00887E46" w:rsidRPr="009C5F35">
        <w:rPr>
          <w:color w:val="000000"/>
          <w:sz w:val="24"/>
          <w:lang w:eastAsia="es-CO"/>
        </w:rPr>
        <w:t xml:space="preserve"> me</w:t>
      </w:r>
      <w:r w:rsidR="00D87DD4" w:rsidRPr="009C5F35">
        <w:rPr>
          <w:color w:val="000000"/>
          <w:sz w:val="24"/>
          <w:lang w:eastAsia="es-CO"/>
        </w:rPr>
        <w:t>m</w:t>
      </w:r>
      <w:r w:rsidR="00887E46" w:rsidRPr="009C5F35">
        <w:rPr>
          <w:color w:val="000000"/>
          <w:sz w:val="24"/>
          <w:lang w:eastAsia="es-CO"/>
        </w:rPr>
        <w:t>oria</w:t>
      </w:r>
      <w:r w:rsidR="00D87DD4" w:rsidRPr="009C5F35">
        <w:rPr>
          <w:color w:val="000000"/>
          <w:sz w:val="24"/>
          <w:lang w:eastAsia="es-CO"/>
        </w:rPr>
        <w:t>s</w:t>
      </w:r>
      <w:r w:rsidR="00887E46" w:rsidRPr="009C5F35">
        <w:rPr>
          <w:color w:val="000000"/>
          <w:sz w:val="24"/>
          <w:lang w:eastAsia="es-CO"/>
        </w:rPr>
        <w:t xml:space="preserve"> de </w:t>
      </w:r>
      <w:r w:rsidR="00D87DD4" w:rsidRPr="009C5F35">
        <w:rPr>
          <w:color w:val="000000"/>
          <w:sz w:val="24"/>
          <w:lang w:eastAsia="es-CO"/>
        </w:rPr>
        <w:t>cálculos</w:t>
      </w:r>
      <w:r w:rsidR="00A80501" w:rsidRPr="009C5F35">
        <w:rPr>
          <w:color w:val="000000"/>
          <w:sz w:val="24"/>
          <w:lang w:eastAsia="es-CO"/>
        </w:rPr>
        <w:t xml:space="preserve"> del diseño y</w:t>
      </w:r>
      <w:r w:rsidR="00887E46" w:rsidRPr="009C5F35">
        <w:rPr>
          <w:color w:val="000000"/>
          <w:sz w:val="24"/>
          <w:lang w:eastAsia="es-CO"/>
        </w:rPr>
        <w:t xml:space="preserve"> </w:t>
      </w:r>
      <w:r w:rsidR="007148C3" w:rsidRPr="009C5F35">
        <w:rPr>
          <w:color w:val="000000"/>
          <w:sz w:val="24"/>
          <w:lang w:eastAsia="es-CO"/>
        </w:rPr>
        <w:t>para</w:t>
      </w:r>
      <w:r w:rsidR="007148C3" w:rsidRPr="009C5F35">
        <w:rPr>
          <w:sz w:val="24"/>
        </w:rPr>
        <w:t xml:space="preserve"> </w:t>
      </w:r>
      <w:r w:rsidR="00A2089B" w:rsidRPr="009C5F35">
        <w:rPr>
          <w:sz w:val="24"/>
        </w:rPr>
        <w:t>la</w:t>
      </w:r>
      <w:r w:rsidR="00465483" w:rsidRPr="009C5F35">
        <w:rPr>
          <w:sz w:val="24"/>
        </w:rPr>
        <w:t xml:space="preserve"> instalación de </w:t>
      </w:r>
      <w:r w:rsidR="00A80501" w:rsidRPr="009C5F35">
        <w:rPr>
          <w:sz w:val="24"/>
        </w:rPr>
        <w:t xml:space="preserve">iluminación </w:t>
      </w:r>
      <w:r w:rsidR="009C5F35" w:rsidRPr="009C5F35">
        <w:rPr>
          <w:sz w:val="24"/>
        </w:rPr>
        <w:t>interior en la</w:t>
      </w:r>
      <w:r w:rsidR="007B28C3" w:rsidRPr="009C5F35">
        <w:rPr>
          <w:sz w:val="24"/>
        </w:rPr>
        <w:t xml:space="preserve"> estación </w:t>
      </w:r>
      <w:r w:rsidR="001B32A1">
        <w:rPr>
          <w:sz w:val="24"/>
        </w:rPr>
        <w:t>Altamira</w:t>
      </w:r>
      <w:r w:rsidR="00A2089B" w:rsidRPr="009C5F35">
        <w:rPr>
          <w:sz w:val="24"/>
        </w:rPr>
        <w:t xml:space="preserve">, </w:t>
      </w:r>
      <w:r w:rsidR="00887E46" w:rsidRPr="009C5F35">
        <w:rPr>
          <w:color w:val="000000"/>
          <w:sz w:val="24"/>
          <w:lang w:eastAsia="es-CO"/>
        </w:rPr>
        <w:t xml:space="preserve">como parte de la etapa de diseños del contrato </w:t>
      </w:r>
      <w:r w:rsidRPr="009C5F35">
        <w:rPr>
          <w:color w:val="000000"/>
          <w:sz w:val="24"/>
          <w:lang w:eastAsia="es-CO"/>
        </w:rPr>
        <w:t>“</w:t>
      </w:r>
      <w:r w:rsidRPr="009C5F35">
        <w:rPr>
          <w:bCs/>
          <w:color w:val="000000"/>
          <w:sz w:val="24"/>
          <w:lang w:eastAsia="es-CO"/>
        </w:rPr>
        <w:t>Actualización, Ajustes y Complementación de la Factibilidad y Estudios y Diseños del Cable Aéreo en San Cristóbal, En Bogotá D.C.</w:t>
      </w:r>
      <w:r w:rsidR="00465483" w:rsidRPr="009C5F35">
        <w:rPr>
          <w:bCs/>
          <w:color w:val="000000"/>
          <w:sz w:val="24"/>
          <w:lang w:eastAsia="es-CO"/>
        </w:rPr>
        <w:t>”</w:t>
      </w:r>
      <w:r w:rsidR="007148C3" w:rsidRPr="009C5F35">
        <w:rPr>
          <w:sz w:val="24"/>
        </w:rPr>
        <w:t>.</w:t>
      </w:r>
    </w:p>
    <w:p w14:paraId="2EFB7818" w14:textId="77777777" w:rsidR="00A776A7" w:rsidRPr="009C5F35" w:rsidRDefault="00A776A7" w:rsidP="00A776A7">
      <w:pPr>
        <w:pStyle w:val="Prrafodelista"/>
        <w:rPr>
          <w:b/>
          <w:sz w:val="24"/>
        </w:rPr>
      </w:pPr>
    </w:p>
    <w:p w14:paraId="003B0F22" w14:textId="69DD606F" w:rsidR="00A776A7" w:rsidRPr="009C5F35" w:rsidRDefault="00A776A7" w:rsidP="00240C3D">
      <w:pPr>
        <w:pStyle w:val="Ttulo2"/>
        <w:rPr>
          <w:sz w:val="24"/>
          <w:szCs w:val="24"/>
        </w:rPr>
      </w:pPr>
      <w:bookmarkStart w:id="5" w:name="_Toc93747086"/>
      <w:r w:rsidRPr="009C5F35">
        <w:rPr>
          <w:sz w:val="24"/>
          <w:szCs w:val="24"/>
        </w:rPr>
        <w:t>OBJETIVO GENERAL</w:t>
      </w:r>
      <w:bookmarkEnd w:id="5"/>
    </w:p>
    <w:p w14:paraId="74C039BB" w14:textId="77777777" w:rsidR="00A776A7" w:rsidRPr="009C5F35" w:rsidRDefault="00A776A7" w:rsidP="00A776A7">
      <w:pPr>
        <w:pStyle w:val="Prrafodelista"/>
        <w:rPr>
          <w:b/>
          <w:sz w:val="24"/>
        </w:rPr>
      </w:pPr>
    </w:p>
    <w:p w14:paraId="67A43090" w14:textId="6ABA475B" w:rsidR="00A776A7" w:rsidRPr="009C5F35" w:rsidRDefault="00D87DD4" w:rsidP="001F09A7">
      <w:pPr>
        <w:pStyle w:val="Prrafodelista"/>
        <w:numPr>
          <w:ilvl w:val="0"/>
          <w:numId w:val="1"/>
        </w:numPr>
        <w:suppressAutoHyphens w:val="0"/>
        <w:contextualSpacing/>
        <w:rPr>
          <w:sz w:val="24"/>
        </w:rPr>
      </w:pPr>
      <w:r w:rsidRPr="009C5F35">
        <w:rPr>
          <w:sz w:val="24"/>
        </w:rPr>
        <w:t xml:space="preserve">Elaborar el </w:t>
      </w:r>
      <w:r w:rsidR="00465483" w:rsidRPr="009C5F35">
        <w:rPr>
          <w:sz w:val="24"/>
        </w:rPr>
        <w:t xml:space="preserve">cálculo de </w:t>
      </w:r>
      <w:r w:rsidR="009A6C59" w:rsidRPr="009C5F35">
        <w:rPr>
          <w:sz w:val="24"/>
        </w:rPr>
        <w:t xml:space="preserve">iluminación </w:t>
      </w:r>
      <w:r w:rsidR="00A80501" w:rsidRPr="009C5F35">
        <w:rPr>
          <w:sz w:val="24"/>
        </w:rPr>
        <w:t>de las diferentes áreas de la</w:t>
      </w:r>
      <w:r w:rsidR="009A6C59" w:rsidRPr="009C5F35">
        <w:rPr>
          <w:sz w:val="24"/>
        </w:rPr>
        <w:t xml:space="preserve"> estación </w:t>
      </w:r>
      <w:r w:rsidR="001B32A1">
        <w:rPr>
          <w:sz w:val="24"/>
        </w:rPr>
        <w:t>Altamira</w:t>
      </w:r>
      <w:r w:rsidR="009A6C59" w:rsidRPr="009C5F35">
        <w:rPr>
          <w:sz w:val="24"/>
        </w:rPr>
        <w:t xml:space="preserve"> </w:t>
      </w:r>
      <w:r w:rsidR="00A80501" w:rsidRPr="009C5F35">
        <w:rPr>
          <w:sz w:val="24"/>
        </w:rPr>
        <w:t>y la selección de luminarias para el cumplimiento de la normatividad Retilap</w:t>
      </w:r>
      <w:r w:rsidR="009A6C59" w:rsidRPr="009C5F35">
        <w:rPr>
          <w:sz w:val="24"/>
        </w:rPr>
        <w:t>.</w:t>
      </w:r>
    </w:p>
    <w:p w14:paraId="2B43D272" w14:textId="77777777" w:rsidR="009A6C59" w:rsidRPr="009C5F35" w:rsidRDefault="009A6C59" w:rsidP="009A6C59">
      <w:pPr>
        <w:pStyle w:val="Prrafodelista"/>
        <w:suppressAutoHyphens w:val="0"/>
        <w:ind w:left="720"/>
        <w:contextualSpacing/>
        <w:rPr>
          <w:sz w:val="24"/>
        </w:rPr>
      </w:pPr>
    </w:p>
    <w:p w14:paraId="20E7E74C" w14:textId="77777777" w:rsidR="00A776A7" w:rsidRPr="009C5F35" w:rsidRDefault="00A776A7" w:rsidP="00240C3D">
      <w:pPr>
        <w:pStyle w:val="Ttulo2"/>
        <w:rPr>
          <w:sz w:val="24"/>
          <w:szCs w:val="24"/>
        </w:rPr>
      </w:pPr>
      <w:bookmarkStart w:id="6" w:name="_Toc93747087"/>
      <w:r w:rsidRPr="009C5F35">
        <w:rPr>
          <w:sz w:val="24"/>
          <w:szCs w:val="24"/>
        </w:rPr>
        <w:t>OBJETIVOS ESPECÍFICOS</w:t>
      </w:r>
      <w:bookmarkEnd w:id="6"/>
    </w:p>
    <w:p w14:paraId="0184ABF6" w14:textId="77777777" w:rsidR="00881540" w:rsidRPr="009C5F35" w:rsidRDefault="00881540" w:rsidP="00881540">
      <w:pPr>
        <w:suppressAutoHyphens w:val="0"/>
        <w:contextualSpacing/>
        <w:rPr>
          <w:sz w:val="24"/>
        </w:rPr>
      </w:pPr>
    </w:p>
    <w:p w14:paraId="7B8869F9" w14:textId="77777777" w:rsidR="00A526F6" w:rsidRPr="009C5F35" w:rsidRDefault="00A526F6" w:rsidP="00A526F6">
      <w:pPr>
        <w:pStyle w:val="Prrafodelista"/>
        <w:suppressAutoHyphens w:val="0"/>
        <w:ind w:left="720"/>
        <w:contextualSpacing/>
        <w:rPr>
          <w:sz w:val="24"/>
        </w:rPr>
      </w:pPr>
    </w:p>
    <w:p w14:paraId="5953C85D" w14:textId="33FECDE0" w:rsidR="00D87DD4" w:rsidRPr="009C5F35" w:rsidRDefault="00241716" w:rsidP="001F09A7">
      <w:pPr>
        <w:pStyle w:val="Prrafodelista"/>
        <w:numPr>
          <w:ilvl w:val="0"/>
          <w:numId w:val="1"/>
        </w:numPr>
        <w:suppressAutoHyphens w:val="0"/>
        <w:contextualSpacing/>
        <w:rPr>
          <w:sz w:val="24"/>
        </w:rPr>
      </w:pPr>
      <w:r w:rsidRPr="009C5F35">
        <w:rPr>
          <w:sz w:val="24"/>
        </w:rPr>
        <w:t>Desarrollar</w:t>
      </w:r>
      <w:r w:rsidR="00D87DD4" w:rsidRPr="009C5F35">
        <w:rPr>
          <w:sz w:val="24"/>
        </w:rPr>
        <w:t xml:space="preserve"> </w:t>
      </w:r>
      <w:r w:rsidR="00465483" w:rsidRPr="009C5F35">
        <w:rPr>
          <w:sz w:val="24"/>
        </w:rPr>
        <w:t xml:space="preserve">los cálculos de regulación </w:t>
      </w:r>
      <w:r w:rsidR="00B026C4" w:rsidRPr="009C5F35">
        <w:rPr>
          <w:sz w:val="24"/>
        </w:rPr>
        <w:t xml:space="preserve">de tensión </w:t>
      </w:r>
      <w:r w:rsidR="00465483" w:rsidRPr="009C5F35">
        <w:rPr>
          <w:sz w:val="24"/>
        </w:rPr>
        <w:t xml:space="preserve">y pérdidas de energía para los </w:t>
      </w:r>
      <w:r w:rsidR="00A80501" w:rsidRPr="009C5F35">
        <w:rPr>
          <w:sz w:val="24"/>
        </w:rPr>
        <w:t xml:space="preserve">circuitos ramales de iluminación de la estación </w:t>
      </w:r>
      <w:r w:rsidR="001B32A1">
        <w:rPr>
          <w:sz w:val="24"/>
        </w:rPr>
        <w:t>Altamira</w:t>
      </w:r>
      <w:r w:rsidR="00856BFB" w:rsidRPr="009C5F35">
        <w:rPr>
          <w:sz w:val="24"/>
        </w:rPr>
        <w:t>.</w:t>
      </w:r>
      <w:r w:rsidR="00D87DD4" w:rsidRPr="009C5F35">
        <w:rPr>
          <w:sz w:val="24"/>
        </w:rPr>
        <w:t xml:space="preserve"> </w:t>
      </w:r>
    </w:p>
    <w:p w14:paraId="20C6432D" w14:textId="77777777" w:rsidR="00A776A7" w:rsidRPr="009C5F35" w:rsidRDefault="00A776A7" w:rsidP="00A776A7">
      <w:pPr>
        <w:pStyle w:val="Prrafodelista"/>
        <w:rPr>
          <w:sz w:val="24"/>
        </w:rPr>
      </w:pPr>
    </w:p>
    <w:p w14:paraId="6233BFE5" w14:textId="3FA6C166" w:rsidR="009C2AC7" w:rsidRPr="009C5F35" w:rsidRDefault="00B026C4" w:rsidP="001F09A7">
      <w:pPr>
        <w:pStyle w:val="Prrafodelista"/>
        <w:numPr>
          <w:ilvl w:val="0"/>
          <w:numId w:val="1"/>
        </w:numPr>
        <w:suppressAutoHyphens w:val="0"/>
        <w:contextualSpacing/>
        <w:rPr>
          <w:sz w:val="24"/>
        </w:rPr>
      </w:pPr>
      <w:r w:rsidRPr="009C5F35">
        <w:rPr>
          <w:sz w:val="24"/>
        </w:rPr>
        <w:t xml:space="preserve">Presentar los cálculos de </w:t>
      </w:r>
      <w:r w:rsidR="00241716" w:rsidRPr="009C5F35">
        <w:rPr>
          <w:sz w:val="24"/>
        </w:rPr>
        <w:t xml:space="preserve">la canalización </w:t>
      </w:r>
      <w:r w:rsidR="009A6C59" w:rsidRPr="009C5F35">
        <w:rPr>
          <w:sz w:val="24"/>
        </w:rPr>
        <w:t xml:space="preserve">los circuitos </w:t>
      </w:r>
      <w:r w:rsidR="00A80501" w:rsidRPr="009C5F35">
        <w:rPr>
          <w:sz w:val="24"/>
        </w:rPr>
        <w:t xml:space="preserve">ramales de iluminación de la estación </w:t>
      </w:r>
      <w:r w:rsidR="001B32A1">
        <w:rPr>
          <w:sz w:val="24"/>
        </w:rPr>
        <w:t>Altamira</w:t>
      </w:r>
      <w:r w:rsidR="009C2AC7" w:rsidRPr="009C5F35">
        <w:rPr>
          <w:sz w:val="24"/>
        </w:rPr>
        <w:t xml:space="preserve">. </w:t>
      </w:r>
    </w:p>
    <w:p w14:paraId="24C5CABA" w14:textId="67527A89" w:rsidR="009C2AC7" w:rsidRPr="009C5F35" w:rsidRDefault="009C2AC7" w:rsidP="009C2AC7">
      <w:pPr>
        <w:pStyle w:val="Prrafodelista"/>
        <w:suppressAutoHyphens w:val="0"/>
        <w:ind w:left="720"/>
        <w:contextualSpacing/>
        <w:rPr>
          <w:sz w:val="24"/>
        </w:rPr>
      </w:pPr>
      <w:r w:rsidRPr="009C5F35">
        <w:rPr>
          <w:sz w:val="24"/>
        </w:rPr>
        <w:t xml:space="preserve"> </w:t>
      </w:r>
    </w:p>
    <w:p w14:paraId="721DD9C6" w14:textId="3D5387E1" w:rsidR="004E0FE2" w:rsidRPr="009C5F35" w:rsidRDefault="00A526F6" w:rsidP="001F09A7">
      <w:pPr>
        <w:pStyle w:val="Prrafodelista"/>
        <w:numPr>
          <w:ilvl w:val="0"/>
          <w:numId w:val="1"/>
        </w:numPr>
        <w:suppressAutoHyphens w:val="0"/>
        <w:contextualSpacing/>
        <w:rPr>
          <w:sz w:val="24"/>
        </w:rPr>
      </w:pPr>
      <w:r w:rsidRPr="009C5F35">
        <w:rPr>
          <w:sz w:val="24"/>
        </w:rPr>
        <w:t xml:space="preserve">Relacionar las características </w:t>
      </w:r>
      <w:r w:rsidR="006905BF" w:rsidRPr="009C5F35">
        <w:rPr>
          <w:sz w:val="24"/>
        </w:rPr>
        <w:t xml:space="preserve">técnicas </w:t>
      </w:r>
      <w:r w:rsidR="00715040" w:rsidRPr="009C5F35">
        <w:rPr>
          <w:sz w:val="24"/>
        </w:rPr>
        <w:t>de las luminarias y resultados de los cálculos de iluminación.</w:t>
      </w:r>
    </w:p>
    <w:p w14:paraId="1BFD771D" w14:textId="77777777" w:rsidR="000F2668" w:rsidRPr="009C5F35" w:rsidRDefault="000F2668" w:rsidP="00D763A3">
      <w:pPr>
        <w:suppressAutoHyphens w:val="0"/>
        <w:contextualSpacing/>
        <w:rPr>
          <w:sz w:val="24"/>
        </w:rPr>
      </w:pPr>
    </w:p>
    <w:p w14:paraId="1AABB5DF" w14:textId="475C7C59" w:rsidR="00A776A7" w:rsidRPr="009C5F35" w:rsidRDefault="00A776A7" w:rsidP="00240C3D">
      <w:pPr>
        <w:pStyle w:val="Ttulo1"/>
        <w:rPr>
          <w:sz w:val="24"/>
          <w:szCs w:val="24"/>
        </w:rPr>
      </w:pPr>
      <w:bookmarkStart w:id="7" w:name="_Toc62140794"/>
      <w:bookmarkStart w:id="8" w:name="_Toc93747088"/>
      <w:r w:rsidRPr="009C5F35">
        <w:rPr>
          <w:sz w:val="24"/>
          <w:szCs w:val="24"/>
        </w:rPr>
        <w:t>LOCALIZACIÓN GENERAL DEL PROYECTO</w:t>
      </w:r>
      <w:bookmarkEnd w:id="7"/>
      <w:bookmarkEnd w:id="8"/>
    </w:p>
    <w:p w14:paraId="421B2FF5" w14:textId="52750AA5" w:rsidR="0046628D" w:rsidRPr="009C5F35" w:rsidRDefault="0046628D" w:rsidP="0046628D">
      <w:pPr>
        <w:rPr>
          <w:sz w:val="24"/>
        </w:rPr>
      </w:pPr>
    </w:p>
    <w:p w14:paraId="1710CA31" w14:textId="095CCC2B" w:rsidR="00A776A7" w:rsidRPr="009C5F35" w:rsidRDefault="00A776A7" w:rsidP="00A776A7">
      <w:pPr>
        <w:rPr>
          <w:sz w:val="24"/>
        </w:rPr>
      </w:pPr>
      <w:r w:rsidRPr="009C5F35">
        <w:rPr>
          <w:sz w:val="24"/>
        </w:rPr>
        <w:t xml:space="preserve">El proyecto del Cable San Cristóbal se desarrolla en la localidad de San Cristóbal, el </w:t>
      </w:r>
      <w:r w:rsidR="00AD3AF3" w:rsidRPr="009C5F35">
        <w:rPr>
          <w:sz w:val="24"/>
        </w:rPr>
        <w:t>cual contemplan</w:t>
      </w:r>
      <w:r w:rsidRPr="009C5F35">
        <w:rPr>
          <w:sz w:val="24"/>
        </w:rPr>
        <w:t xml:space="preserve"> </w:t>
      </w:r>
      <w:r w:rsidR="003907D7" w:rsidRPr="009C5F35">
        <w:rPr>
          <w:sz w:val="24"/>
        </w:rPr>
        <w:t xml:space="preserve">dos tramos. El primer tramo inicia desde la estación </w:t>
      </w:r>
      <w:r w:rsidR="005E3316">
        <w:rPr>
          <w:sz w:val="24"/>
        </w:rPr>
        <w:t>20 de julio</w:t>
      </w:r>
      <w:r w:rsidR="003907D7" w:rsidRPr="009C5F35">
        <w:rPr>
          <w:sz w:val="24"/>
        </w:rPr>
        <w:t xml:space="preserve"> </w:t>
      </w:r>
      <w:r w:rsidR="00085942" w:rsidRPr="009C5F35">
        <w:rPr>
          <w:sz w:val="24"/>
        </w:rPr>
        <w:t xml:space="preserve">ubicada </w:t>
      </w:r>
      <w:r w:rsidR="003907D7" w:rsidRPr="009C5F35">
        <w:rPr>
          <w:sz w:val="24"/>
        </w:rPr>
        <w:t>en la Calle 30A sur con carrera quinta</w:t>
      </w:r>
      <w:r w:rsidRPr="009C5F35">
        <w:rPr>
          <w:sz w:val="24"/>
        </w:rPr>
        <w:t xml:space="preserve"> </w:t>
      </w:r>
      <w:r w:rsidR="003907D7" w:rsidRPr="009C5F35">
        <w:rPr>
          <w:sz w:val="24"/>
        </w:rPr>
        <w:t xml:space="preserve">y finaliza en la estación motriz ubicada </w:t>
      </w:r>
      <w:r w:rsidRPr="009C5F35">
        <w:rPr>
          <w:sz w:val="24"/>
        </w:rPr>
        <w:t xml:space="preserve">en el barrio la </w:t>
      </w:r>
      <w:r w:rsidR="001B32A1">
        <w:rPr>
          <w:sz w:val="24"/>
        </w:rPr>
        <w:t>Altamira</w:t>
      </w:r>
      <w:r w:rsidRPr="009C5F35">
        <w:rPr>
          <w:sz w:val="24"/>
        </w:rPr>
        <w:t xml:space="preserve"> entre las calles 40 y 41 Sur</w:t>
      </w:r>
      <w:r w:rsidR="004E0FE2" w:rsidRPr="009C5F35">
        <w:rPr>
          <w:sz w:val="24"/>
        </w:rPr>
        <w:t>,</w:t>
      </w:r>
      <w:r w:rsidRPr="009C5F35">
        <w:rPr>
          <w:sz w:val="24"/>
        </w:rPr>
        <w:t xml:space="preserve"> y carreras 3A Este y 3C </w:t>
      </w:r>
      <w:r w:rsidR="00085942" w:rsidRPr="009C5F35">
        <w:rPr>
          <w:sz w:val="24"/>
        </w:rPr>
        <w:t>E</w:t>
      </w:r>
      <w:r w:rsidRPr="009C5F35">
        <w:rPr>
          <w:sz w:val="24"/>
        </w:rPr>
        <w:t>ste</w:t>
      </w:r>
      <w:r w:rsidR="00085942" w:rsidRPr="009C5F35">
        <w:rPr>
          <w:sz w:val="24"/>
        </w:rPr>
        <w:t>.</w:t>
      </w:r>
      <w:r w:rsidRPr="009C5F35">
        <w:rPr>
          <w:sz w:val="24"/>
        </w:rPr>
        <w:t xml:space="preserve"> </w:t>
      </w:r>
      <w:r w:rsidR="00085942" w:rsidRPr="009C5F35">
        <w:rPr>
          <w:sz w:val="24"/>
        </w:rPr>
        <w:t xml:space="preserve">El segundo </w:t>
      </w:r>
      <w:r w:rsidR="00AD3AF3" w:rsidRPr="009C5F35">
        <w:rPr>
          <w:sz w:val="24"/>
        </w:rPr>
        <w:t>tramo inicia</w:t>
      </w:r>
      <w:r w:rsidR="00085942" w:rsidRPr="009C5F35">
        <w:rPr>
          <w:sz w:val="24"/>
        </w:rPr>
        <w:t xml:space="preserve"> en la estación motriz y finaliza en la estación retorno</w:t>
      </w:r>
      <w:r w:rsidR="0066067F" w:rsidRPr="009C5F35">
        <w:rPr>
          <w:sz w:val="24"/>
        </w:rPr>
        <w:t>,</w:t>
      </w:r>
      <w:r w:rsidR="005F1378" w:rsidRPr="009C5F35">
        <w:rPr>
          <w:sz w:val="24"/>
        </w:rPr>
        <w:t xml:space="preserve"> ubicada</w:t>
      </w:r>
      <w:r w:rsidR="00085942" w:rsidRPr="009C5F35">
        <w:rPr>
          <w:sz w:val="24"/>
        </w:rPr>
        <w:t xml:space="preserve"> </w:t>
      </w:r>
      <w:r w:rsidRPr="009C5F35">
        <w:rPr>
          <w:sz w:val="24"/>
        </w:rPr>
        <w:t>en el barrio la Altamira en la calle 42B sur y 43A sur</w:t>
      </w:r>
      <w:r w:rsidR="00710AC4" w:rsidRPr="009C5F35">
        <w:rPr>
          <w:sz w:val="24"/>
        </w:rPr>
        <w:t>,</w:t>
      </w:r>
      <w:r w:rsidRPr="009C5F35">
        <w:rPr>
          <w:sz w:val="24"/>
        </w:rPr>
        <w:t xml:space="preserve"> entre las carreras 12A y 12B este</w:t>
      </w:r>
      <w:r w:rsidR="005F1378" w:rsidRPr="009C5F35">
        <w:rPr>
          <w:sz w:val="24"/>
        </w:rPr>
        <w:t>.</w:t>
      </w:r>
    </w:p>
    <w:p w14:paraId="5CDF4A9C" w14:textId="345A5B2C" w:rsidR="006A04CC" w:rsidRDefault="006A04CC" w:rsidP="00A776A7">
      <w:pPr>
        <w:rPr>
          <w:sz w:val="24"/>
        </w:rPr>
      </w:pPr>
    </w:p>
    <w:p w14:paraId="0968640E" w14:textId="04D321FD" w:rsidR="008A107D" w:rsidRDefault="008A107D" w:rsidP="00A776A7">
      <w:pPr>
        <w:rPr>
          <w:sz w:val="24"/>
        </w:rPr>
      </w:pPr>
    </w:p>
    <w:p w14:paraId="32CBA387" w14:textId="494D49DC" w:rsidR="008A107D" w:rsidRDefault="008A107D" w:rsidP="00A776A7">
      <w:pPr>
        <w:rPr>
          <w:sz w:val="24"/>
        </w:rPr>
      </w:pPr>
    </w:p>
    <w:p w14:paraId="35175244" w14:textId="5ABBD045" w:rsidR="008A107D" w:rsidRDefault="008A107D" w:rsidP="00A776A7">
      <w:pPr>
        <w:rPr>
          <w:sz w:val="24"/>
        </w:rPr>
      </w:pPr>
    </w:p>
    <w:p w14:paraId="50781EC2" w14:textId="77777777" w:rsidR="008A107D" w:rsidRPr="009C5F35" w:rsidRDefault="008A107D" w:rsidP="00A776A7">
      <w:pPr>
        <w:rPr>
          <w:sz w:val="24"/>
        </w:rPr>
      </w:pPr>
    </w:p>
    <w:p w14:paraId="7A2980FB" w14:textId="4CB75310" w:rsidR="00A776A7" w:rsidRPr="009C5F35" w:rsidRDefault="00A776A7" w:rsidP="00E70C29">
      <w:pPr>
        <w:pStyle w:val="Prrafodelista"/>
        <w:ind w:left="0"/>
        <w:jc w:val="center"/>
        <w:rPr>
          <w:b/>
          <w:sz w:val="24"/>
        </w:rPr>
      </w:pPr>
      <w:r w:rsidRPr="009C5F35">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B588DF1" w14:textId="0762088C" w:rsidR="00A776A7" w:rsidRPr="008A107D" w:rsidRDefault="007B2770" w:rsidP="008A107D">
      <w:pPr>
        <w:pStyle w:val="Descripcin"/>
        <w:jc w:val="center"/>
        <w:rPr>
          <w:rFonts w:cs="Arial"/>
          <w:b/>
          <w:color w:val="4F81BD"/>
          <w:sz w:val="22"/>
          <w:szCs w:val="22"/>
          <w:lang w:eastAsia="es-CO"/>
        </w:rPr>
      </w:pPr>
      <w:bookmarkStart w:id="9" w:name="_Toc84940001"/>
      <w:bookmarkStart w:id="10" w:name="_Toc84940601"/>
      <w:bookmarkStart w:id="11" w:name="_Toc86759454"/>
      <w:bookmarkStart w:id="12" w:name="_Toc88086081"/>
      <w:bookmarkStart w:id="13" w:name="_Toc88086205"/>
      <w:bookmarkStart w:id="14" w:name="_Toc88086528"/>
      <w:bookmarkStart w:id="15" w:name="_Toc88087222"/>
      <w:bookmarkStart w:id="16" w:name="_Toc88087428"/>
      <w:bookmarkStart w:id="17" w:name="_Toc88087483"/>
      <w:bookmarkStart w:id="18" w:name="_Hlk90228782"/>
      <w:r w:rsidRPr="008A107D">
        <w:rPr>
          <w:sz w:val="22"/>
          <w:szCs w:val="22"/>
        </w:rPr>
        <w:t xml:space="preserve">Figura </w:t>
      </w:r>
      <w:r w:rsidRPr="008A107D">
        <w:rPr>
          <w:sz w:val="22"/>
          <w:szCs w:val="22"/>
        </w:rPr>
        <w:fldChar w:fldCharType="begin"/>
      </w:r>
      <w:r w:rsidRPr="008A107D">
        <w:rPr>
          <w:sz w:val="22"/>
          <w:szCs w:val="22"/>
        </w:rPr>
        <w:instrText xml:space="preserve"> SEQ Figura \* ARABIC </w:instrText>
      </w:r>
      <w:r w:rsidRPr="008A107D">
        <w:rPr>
          <w:sz w:val="22"/>
          <w:szCs w:val="22"/>
        </w:rPr>
        <w:fldChar w:fldCharType="separate"/>
      </w:r>
      <w:r w:rsidR="00606FCB">
        <w:rPr>
          <w:noProof/>
          <w:sz w:val="22"/>
          <w:szCs w:val="22"/>
        </w:rPr>
        <w:t>1</w:t>
      </w:r>
      <w:r w:rsidRPr="008A107D">
        <w:rPr>
          <w:sz w:val="22"/>
          <w:szCs w:val="22"/>
        </w:rPr>
        <w:fldChar w:fldCharType="end"/>
      </w:r>
      <w:r w:rsidR="00A776A7" w:rsidRPr="008A107D">
        <w:rPr>
          <w:rFonts w:cs="Arial"/>
          <w:bCs/>
          <w:i w:val="0"/>
          <w:iCs w:val="0"/>
          <w:color w:val="000000" w:themeColor="text1"/>
          <w:sz w:val="22"/>
          <w:szCs w:val="22"/>
          <w:lang w:eastAsia="es-CO"/>
        </w:rPr>
        <w:t>- Localización General del Proyecto</w:t>
      </w:r>
      <w:bookmarkEnd w:id="9"/>
      <w:bookmarkEnd w:id="10"/>
      <w:bookmarkEnd w:id="11"/>
      <w:bookmarkEnd w:id="12"/>
      <w:bookmarkEnd w:id="13"/>
      <w:bookmarkEnd w:id="14"/>
      <w:bookmarkEnd w:id="15"/>
      <w:bookmarkEnd w:id="16"/>
      <w:bookmarkEnd w:id="17"/>
    </w:p>
    <w:bookmarkEnd w:id="18"/>
    <w:p w14:paraId="25D7F0EA" w14:textId="67B8B468" w:rsidR="00F97764" w:rsidRPr="008A107D" w:rsidRDefault="00A776A7"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15935C82" w14:textId="6F27D594" w:rsidR="00150682" w:rsidRDefault="00150682" w:rsidP="009D2A3D">
      <w:pPr>
        <w:rPr>
          <w:sz w:val="24"/>
        </w:rPr>
      </w:pPr>
    </w:p>
    <w:p w14:paraId="663983CD" w14:textId="4782452F" w:rsidR="008A107D" w:rsidRDefault="008A107D" w:rsidP="009D2A3D">
      <w:pPr>
        <w:rPr>
          <w:sz w:val="24"/>
        </w:rPr>
      </w:pPr>
    </w:p>
    <w:p w14:paraId="6BA5039F" w14:textId="53F30E26" w:rsidR="008A107D" w:rsidRDefault="008A107D" w:rsidP="009D2A3D">
      <w:pPr>
        <w:rPr>
          <w:sz w:val="24"/>
        </w:rPr>
      </w:pPr>
    </w:p>
    <w:p w14:paraId="5A6DF508" w14:textId="21CD9E69" w:rsidR="00333ACE" w:rsidRPr="009C5F35" w:rsidRDefault="00333ACE" w:rsidP="00240C3D">
      <w:pPr>
        <w:pStyle w:val="Ttulo1"/>
        <w:rPr>
          <w:sz w:val="24"/>
          <w:szCs w:val="24"/>
        </w:rPr>
      </w:pPr>
      <w:bookmarkStart w:id="19" w:name="_Toc93747089"/>
      <w:r w:rsidRPr="009C5F35">
        <w:rPr>
          <w:sz w:val="24"/>
          <w:szCs w:val="24"/>
        </w:rPr>
        <w:t>NORMATIVILIDAD APLICADA</w:t>
      </w:r>
      <w:bookmarkEnd w:id="19"/>
    </w:p>
    <w:p w14:paraId="6842D71E" w14:textId="75F66F82" w:rsidR="00333ACE" w:rsidRDefault="00333ACE" w:rsidP="00333ACE">
      <w:pPr>
        <w:rPr>
          <w:sz w:val="24"/>
        </w:rPr>
      </w:pPr>
    </w:p>
    <w:p w14:paraId="0A20C1B2" w14:textId="77777777" w:rsidR="008A107D" w:rsidRPr="009C5F35" w:rsidRDefault="008A107D" w:rsidP="00333ACE">
      <w:pPr>
        <w:rPr>
          <w:sz w:val="24"/>
        </w:rPr>
      </w:pPr>
    </w:p>
    <w:p w14:paraId="5459EACD" w14:textId="20C68754" w:rsidR="00C76F76" w:rsidRPr="009C5F35" w:rsidRDefault="00C76F76" w:rsidP="001F09A7">
      <w:pPr>
        <w:pStyle w:val="Prrafodelista"/>
        <w:numPr>
          <w:ilvl w:val="0"/>
          <w:numId w:val="3"/>
        </w:numPr>
        <w:rPr>
          <w:sz w:val="24"/>
        </w:rPr>
      </w:pPr>
      <w:r w:rsidRPr="009C5F35">
        <w:rPr>
          <w:sz w:val="24"/>
        </w:rPr>
        <w:t xml:space="preserve">RETILAP </w:t>
      </w:r>
      <w:r w:rsidR="00D21BF4" w:rsidRPr="009C5F35">
        <w:rPr>
          <w:sz w:val="24"/>
        </w:rPr>
        <w:t xml:space="preserve">“Reglamento técnico de iluminación y alumbrado </w:t>
      </w:r>
      <w:r w:rsidR="003500F6" w:rsidRPr="009C5F35">
        <w:rPr>
          <w:sz w:val="24"/>
        </w:rPr>
        <w:t>público</w:t>
      </w:r>
      <w:r w:rsidR="00D21BF4" w:rsidRPr="009C5F35">
        <w:rPr>
          <w:sz w:val="24"/>
        </w:rPr>
        <w:t>”</w:t>
      </w:r>
    </w:p>
    <w:p w14:paraId="5D6A0502" w14:textId="6246E206" w:rsidR="00333ACE" w:rsidRPr="009C5F35" w:rsidRDefault="00333ACE" w:rsidP="001F09A7">
      <w:pPr>
        <w:pStyle w:val="Prrafodelista"/>
        <w:numPr>
          <w:ilvl w:val="0"/>
          <w:numId w:val="3"/>
        </w:numPr>
        <w:rPr>
          <w:sz w:val="24"/>
        </w:rPr>
      </w:pPr>
      <w:r w:rsidRPr="009C5F35">
        <w:rPr>
          <w:sz w:val="24"/>
        </w:rPr>
        <w:t xml:space="preserve">NTC 2050 “Norma </w:t>
      </w:r>
      <w:r w:rsidR="00D42596" w:rsidRPr="009C5F35">
        <w:rPr>
          <w:sz w:val="24"/>
        </w:rPr>
        <w:t>Técnica</w:t>
      </w:r>
      <w:r w:rsidRPr="009C5F35">
        <w:rPr>
          <w:sz w:val="24"/>
        </w:rPr>
        <w:t xml:space="preserve"> Colombiana”</w:t>
      </w:r>
    </w:p>
    <w:p w14:paraId="2425EF87" w14:textId="22C84C34" w:rsidR="00333ACE" w:rsidRPr="009C5F35" w:rsidRDefault="00333ACE" w:rsidP="001F09A7">
      <w:pPr>
        <w:pStyle w:val="Prrafodelista"/>
        <w:numPr>
          <w:ilvl w:val="0"/>
          <w:numId w:val="3"/>
        </w:numPr>
        <w:rPr>
          <w:sz w:val="24"/>
        </w:rPr>
      </w:pPr>
      <w:r w:rsidRPr="009C5F35">
        <w:rPr>
          <w:sz w:val="24"/>
        </w:rPr>
        <w:t xml:space="preserve">RETIE “Reglamento </w:t>
      </w:r>
      <w:r w:rsidR="00D42596" w:rsidRPr="009C5F35">
        <w:rPr>
          <w:sz w:val="24"/>
        </w:rPr>
        <w:t>Técnico</w:t>
      </w:r>
      <w:r w:rsidRPr="009C5F35">
        <w:rPr>
          <w:sz w:val="24"/>
        </w:rPr>
        <w:t xml:space="preserve"> de Instalaciones </w:t>
      </w:r>
      <w:r w:rsidR="00D42596" w:rsidRPr="009C5F35">
        <w:rPr>
          <w:sz w:val="24"/>
        </w:rPr>
        <w:t>Eléctricas</w:t>
      </w:r>
      <w:r w:rsidRPr="009C5F35">
        <w:rPr>
          <w:sz w:val="24"/>
        </w:rPr>
        <w:t>”</w:t>
      </w:r>
    </w:p>
    <w:p w14:paraId="79201BA3" w14:textId="3FC66934" w:rsidR="00E65D9D" w:rsidRPr="009C5F35" w:rsidRDefault="00E65D9D" w:rsidP="00E65D9D">
      <w:pPr>
        <w:rPr>
          <w:sz w:val="24"/>
        </w:rPr>
      </w:pPr>
    </w:p>
    <w:p w14:paraId="39BEB81F" w14:textId="77777777" w:rsidR="00E65D9D" w:rsidRPr="009C5F35" w:rsidRDefault="00E65D9D" w:rsidP="00E65D9D">
      <w:pPr>
        <w:rPr>
          <w:sz w:val="24"/>
        </w:rPr>
      </w:pPr>
    </w:p>
    <w:p w14:paraId="33066436" w14:textId="77777777" w:rsidR="009C75DE" w:rsidRPr="009C5F35" w:rsidRDefault="009C75DE" w:rsidP="00240C3D">
      <w:pPr>
        <w:pStyle w:val="Ttulo1"/>
        <w:rPr>
          <w:sz w:val="24"/>
          <w:szCs w:val="24"/>
        </w:rPr>
        <w:sectPr w:rsidR="009C75DE" w:rsidRPr="009C5F35" w:rsidSect="00D03DEA">
          <w:headerReference w:type="first" r:id="rId20"/>
          <w:pgSz w:w="12240" w:h="15840" w:code="1"/>
          <w:pgMar w:top="1701" w:right="1418" w:bottom="1701" w:left="1418" w:header="1134" w:footer="1134" w:gutter="0"/>
          <w:cols w:space="720"/>
          <w:titlePg/>
          <w:docGrid w:linePitch="360"/>
        </w:sectPr>
      </w:pPr>
    </w:p>
    <w:p w14:paraId="3CFF2A05" w14:textId="12B34B93" w:rsidR="0025651B" w:rsidRPr="009C5F35" w:rsidRDefault="00240C3D" w:rsidP="00240C3D">
      <w:pPr>
        <w:pStyle w:val="Ttulo1"/>
        <w:rPr>
          <w:sz w:val="24"/>
          <w:szCs w:val="24"/>
        </w:rPr>
      </w:pPr>
      <w:bookmarkStart w:id="20" w:name="_Toc93747090"/>
      <w:r w:rsidRPr="009C5F35">
        <w:rPr>
          <w:sz w:val="24"/>
          <w:szCs w:val="24"/>
        </w:rPr>
        <w:lastRenderedPageBreak/>
        <w:t>MEMORIA DE CALCULO</w:t>
      </w:r>
      <w:bookmarkEnd w:id="20"/>
      <w:r w:rsidRPr="009C5F35">
        <w:rPr>
          <w:sz w:val="24"/>
          <w:szCs w:val="24"/>
        </w:rPr>
        <w:t xml:space="preserve"> </w:t>
      </w:r>
    </w:p>
    <w:p w14:paraId="263B4FC5" w14:textId="112325A0" w:rsidR="003F2999" w:rsidRDefault="009C75DE" w:rsidP="003F2999">
      <w:pPr>
        <w:pStyle w:val="Ttulo2"/>
        <w:rPr>
          <w:sz w:val="24"/>
          <w:szCs w:val="24"/>
        </w:rPr>
      </w:pPr>
      <w:bookmarkStart w:id="21" w:name="_Toc93747091"/>
      <w:bookmarkStart w:id="22" w:name="_Hlk90147180"/>
      <w:r w:rsidRPr="009C5F35">
        <w:rPr>
          <w:sz w:val="24"/>
          <w:szCs w:val="24"/>
        </w:rPr>
        <w:t>CUADROS DE CARGA TABLERO DE ILUMINACION</w:t>
      </w:r>
      <w:bookmarkEnd w:id="21"/>
    </w:p>
    <w:p w14:paraId="0C67202D" w14:textId="77777777" w:rsidR="001B4B37" w:rsidRPr="001B4B37" w:rsidRDefault="001B4B37" w:rsidP="001B4B37"/>
    <w:p w14:paraId="6401B46A" w14:textId="5C53B8B7" w:rsidR="003F2999" w:rsidRPr="009C5F35" w:rsidRDefault="001B4B37" w:rsidP="003F2999">
      <w:pPr>
        <w:rPr>
          <w:sz w:val="24"/>
        </w:rPr>
      </w:pPr>
      <w:r w:rsidRPr="001B4B37">
        <w:rPr>
          <w:noProof/>
        </w:rPr>
        <w:drawing>
          <wp:inline distT="0" distB="0" distL="0" distR="0" wp14:anchorId="63CD8230" wp14:editId="10D687C4">
            <wp:extent cx="8642617" cy="3118513"/>
            <wp:effectExtent l="0" t="0" r="635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52192" cy="3121968"/>
                    </a:xfrm>
                    <a:prstGeom prst="rect">
                      <a:avLst/>
                    </a:prstGeom>
                    <a:noFill/>
                    <a:ln>
                      <a:noFill/>
                    </a:ln>
                  </pic:spPr>
                </pic:pic>
              </a:graphicData>
            </a:graphic>
          </wp:inline>
        </w:drawing>
      </w:r>
    </w:p>
    <w:bookmarkEnd w:id="22"/>
    <w:p w14:paraId="39298679" w14:textId="77777777" w:rsidR="00E02F21" w:rsidRPr="009C5F35" w:rsidRDefault="00E02F21" w:rsidP="00E02F21">
      <w:pPr>
        <w:pStyle w:val="Descripcin"/>
        <w:jc w:val="center"/>
      </w:pPr>
    </w:p>
    <w:p w14:paraId="521F2FAA" w14:textId="20D8D921" w:rsidR="00E02F21" w:rsidRPr="008A107D" w:rsidRDefault="00E02F21" w:rsidP="008A107D">
      <w:pPr>
        <w:pStyle w:val="Descripcin"/>
        <w:jc w:val="center"/>
        <w:rPr>
          <w:sz w:val="22"/>
          <w:szCs w:val="22"/>
        </w:rPr>
      </w:pPr>
      <w:bookmarkStart w:id="23" w:name="_Toc9374711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606FCB">
        <w:rPr>
          <w:noProof/>
          <w:sz w:val="22"/>
          <w:szCs w:val="22"/>
        </w:rPr>
        <w:t>1</w:t>
      </w:r>
      <w:r w:rsidRPr="008A107D">
        <w:rPr>
          <w:sz w:val="22"/>
          <w:szCs w:val="22"/>
        </w:rPr>
        <w:fldChar w:fldCharType="end"/>
      </w:r>
      <w:r w:rsidRPr="008A107D">
        <w:rPr>
          <w:sz w:val="22"/>
          <w:szCs w:val="22"/>
        </w:rPr>
        <w:t xml:space="preserve">. Cuadros de carga de </w:t>
      </w:r>
      <w:r w:rsidR="009C5F35" w:rsidRPr="008A107D">
        <w:rPr>
          <w:sz w:val="22"/>
          <w:szCs w:val="22"/>
        </w:rPr>
        <w:t>iluminación</w:t>
      </w:r>
      <w:r w:rsidRPr="008A107D">
        <w:rPr>
          <w:sz w:val="22"/>
          <w:szCs w:val="22"/>
        </w:rPr>
        <w:t>.</w:t>
      </w:r>
      <w:bookmarkEnd w:id="23"/>
    </w:p>
    <w:p w14:paraId="11747CEE" w14:textId="77777777" w:rsidR="00E02F21" w:rsidRPr="008A107D" w:rsidRDefault="00E02F21" w:rsidP="008A107D">
      <w:pPr>
        <w:jc w:val="center"/>
        <w:rPr>
          <w:szCs w:val="22"/>
        </w:rPr>
      </w:pPr>
      <w:r w:rsidRPr="008A107D">
        <w:rPr>
          <w:b/>
          <w:color w:val="808080" w:themeColor="background1" w:themeShade="80"/>
          <w:szCs w:val="22"/>
          <w:lang w:eastAsia="es-CO"/>
        </w:rPr>
        <w:t>Fuente – Elaboración propia Consorcio CS</w:t>
      </w:r>
    </w:p>
    <w:p w14:paraId="173F350D" w14:textId="3CE966B7" w:rsidR="009C75DE" w:rsidRPr="009C5F35" w:rsidRDefault="009C75DE">
      <w:pPr>
        <w:suppressAutoHyphens w:val="0"/>
        <w:jc w:val="left"/>
        <w:rPr>
          <w:color w:val="000000" w:themeColor="text1"/>
          <w:sz w:val="24"/>
        </w:rPr>
        <w:sectPr w:rsidR="009C75DE" w:rsidRPr="009C5F35" w:rsidSect="009C75DE">
          <w:pgSz w:w="15840" w:h="12240" w:orient="landscape" w:code="1"/>
          <w:pgMar w:top="1418" w:right="1701" w:bottom="1418" w:left="1701" w:header="1134" w:footer="1134" w:gutter="0"/>
          <w:cols w:space="720"/>
          <w:titlePg/>
          <w:docGrid w:linePitch="360"/>
        </w:sectPr>
      </w:pPr>
    </w:p>
    <w:p w14:paraId="522FA48F" w14:textId="72F332E7" w:rsidR="006F3BE5" w:rsidRPr="009C5F35" w:rsidRDefault="003F2999" w:rsidP="003F2999">
      <w:pPr>
        <w:pStyle w:val="Ttulo2"/>
        <w:rPr>
          <w:sz w:val="24"/>
          <w:szCs w:val="24"/>
          <w:lang w:eastAsia="es-MX"/>
        </w:rPr>
      </w:pPr>
      <w:bookmarkStart w:id="24" w:name="_Toc93747092"/>
      <w:r w:rsidRPr="009C5F35">
        <w:rPr>
          <w:sz w:val="24"/>
          <w:szCs w:val="24"/>
        </w:rPr>
        <w:lastRenderedPageBreak/>
        <w:t>SELECCIÓN DE CONDUCTOR</w:t>
      </w:r>
      <w:bookmarkEnd w:id="24"/>
    </w:p>
    <w:p w14:paraId="00174079" w14:textId="171101E1" w:rsidR="002709A6" w:rsidRPr="009C5F35" w:rsidRDefault="002709A6" w:rsidP="00877978">
      <w:pPr>
        <w:jc w:val="center"/>
        <w:rPr>
          <w:sz w:val="24"/>
        </w:rPr>
      </w:pPr>
    </w:p>
    <w:p w14:paraId="49C65F26" w14:textId="3339C1C8" w:rsidR="009C75DE" w:rsidRPr="009C5F35" w:rsidRDefault="009C75DE" w:rsidP="009C75DE">
      <w:pPr>
        <w:suppressAutoHyphens w:val="0"/>
        <w:rPr>
          <w:color w:val="000000" w:themeColor="text1"/>
          <w:sz w:val="24"/>
        </w:rPr>
      </w:pPr>
      <w:r w:rsidRPr="009C5F35">
        <w:rPr>
          <w:color w:val="000000" w:themeColor="text1"/>
          <w:sz w:val="24"/>
        </w:rPr>
        <w:t xml:space="preserve">Considerando la norma NTC 2050 y RETIE se dimensiona y se </w:t>
      </w:r>
      <w:r w:rsidR="00E02F21" w:rsidRPr="009C5F35">
        <w:rPr>
          <w:color w:val="000000" w:themeColor="text1"/>
          <w:sz w:val="24"/>
        </w:rPr>
        <w:t>selecciona</w:t>
      </w:r>
      <w:r w:rsidRPr="009C5F35">
        <w:rPr>
          <w:color w:val="000000" w:themeColor="text1"/>
          <w:sz w:val="24"/>
        </w:rPr>
        <w:t xml:space="preserve"> el conductor para los circuitos ramales con sección no menor a calibre 12 AWG.</w:t>
      </w:r>
    </w:p>
    <w:p w14:paraId="0281D6C1" w14:textId="03A66C4B" w:rsidR="002709A6" w:rsidRDefault="002709A6" w:rsidP="009C75DE">
      <w:pPr>
        <w:jc w:val="left"/>
        <w:rPr>
          <w:sz w:val="24"/>
        </w:rPr>
      </w:pPr>
    </w:p>
    <w:p w14:paraId="229531E5" w14:textId="77777777" w:rsidR="008A107D" w:rsidRPr="009C5F35" w:rsidRDefault="008A107D" w:rsidP="009C75DE">
      <w:pPr>
        <w:jc w:val="left"/>
        <w:rPr>
          <w:sz w:val="24"/>
        </w:rPr>
      </w:pPr>
    </w:p>
    <w:p w14:paraId="10818BE4" w14:textId="48A23AB4" w:rsidR="00764327" w:rsidRPr="009C5F35" w:rsidRDefault="00764327" w:rsidP="002709A6">
      <w:pPr>
        <w:pStyle w:val="Ttulo2"/>
        <w:rPr>
          <w:sz w:val="24"/>
          <w:szCs w:val="24"/>
        </w:rPr>
      </w:pPr>
      <w:bookmarkStart w:id="25" w:name="_Toc93747093"/>
      <w:r w:rsidRPr="009C5F35">
        <w:rPr>
          <w:sz w:val="24"/>
          <w:szCs w:val="24"/>
        </w:rPr>
        <w:t>CALCULOS DE REGULACION</w:t>
      </w:r>
      <w:r w:rsidR="00904EC6" w:rsidRPr="009C5F35">
        <w:rPr>
          <w:sz w:val="24"/>
          <w:szCs w:val="24"/>
        </w:rPr>
        <w:t xml:space="preserve"> DE TENSION</w:t>
      </w:r>
      <w:bookmarkEnd w:id="25"/>
      <w:r w:rsidRPr="009C5F35">
        <w:rPr>
          <w:sz w:val="24"/>
          <w:szCs w:val="24"/>
        </w:rPr>
        <w:t xml:space="preserve"> </w:t>
      </w:r>
    </w:p>
    <w:p w14:paraId="54E06D56" w14:textId="77777777" w:rsidR="00764327" w:rsidRPr="009C5F35" w:rsidRDefault="00764327" w:rsidP="00764327">
      <w:pPr>
        <w:pStyle w:val="Sinespaciado"/>
        <w:rPr>
          <w:sz w:val="24"/>
          <w:szCs w:val="24"/>
        </w:rPr>
      </w:pPr>
    </w:p>
    <w:p w14:paraId="23B446D8" w14:textId="155A162F" w:rsidR="00764327" w:rsidRDefault="00764327" w:rsidP="001529BD">
      <w:pPr>
        <w:suppressAutoHyphens w:val="0"/>
        <w:spacing w:before="100" w:beforeAutospacing="1" w:after="100" w:afterAutospacing="1"/>
        <w:rPr>
          <w:sz w:val="24"/>
          <w:lang w:eastAsia="es-MX"/>
        </w:rPr>
      </w:pPr>
      <w:r w:rsidRPr="009C5F35">
        <w:rPr>
          <w:sz w:val="24"/>
          <w:lang w:eastAsia="es-MX"/>
        </w:rPr>
        <w:t xml:space="preserve">Con las características de </w:t>
      </w:r>
      <w:r w:rsidR="00B3118A" w:rsidRPr="009C5F35">
        <w:rPr>
          <w:sz w:val="24"/>
          <w:lang w:eastAsia="es-MX"/>
        </w:rPr>
        <w:t xml:space="preserve">los </w:t>
      </w:r>
      <w:r w:rsidRPr="009C5F35">
        <w:rPr>
          <w:sz w:val="24"/>
          <w:lang w:eastAsia="es-MX"/>
        </w:rPr>
        <w:t>conductores seleccionados</w:t>
      </w:r>
      <w:r w:rsidR="00D42596" w:rsidRPr="009C5F35">
        <w:rPr>
          <w:sz w:val="24"/>
          <w:lang w:eastAsia="es-MX"/>
        </w:rPr>
        <w:t>,</w:t>
      </w:r>
      <w:r w:rsidRPr="009C5F35">
        <w:rPr>
          <w:sz w:val="24"/>
          <w:lang w:eastAsia="es-MX"/>
        </w:rPr>
        <w:t xml:space="preserve"> se </w:t>
      </w:r>
      <w:r w:rsidR="00D42596" w:rsidRPr="009C5F35">
        <w:rPr>
          <w:sz w:val="24"/>
          <w:lang w:eastAsia="es-MX"/>
        </w:rPr>
        <w:t>desarrollan</w:t>
      </w:r>
      <w:r w:rsidRPr="009C5F35">
        <w:rPr>
          <w:sz w:val="24"/>
          <w:lang w:eastAsia="es-MX"/>
        </w:rPr>
        <w:t xml:space="preserve"> los cálculos de regulación </w:t>
      </w:r>
      <w:r w:rsidR="001529BD" w:rsidRPr="009C5F35">
        <w:rPr>
          <w:sz w:val="24"/>
          <w:lang w:eastAsia="es-MX"/>
        </w:rPr>
        <w:t>mostrados</w:t>
      </w:r>
      <w:r w:rsidRPr="009C5F35">
        <w:rPr>
          <w:sz w:val="24"/>
          <w:lang w:eastAsia="es-MX"/>
        </w:rPr>
        <w:t xml:space="preserve"> en la tabla</w:t>
      </w:r>
      <w:r w:rsidR="007273DD" w:rsidRPr="009C5F35">
        <w:rPr>
          <w:sz w:val="24"/>
          <w:lang w:eastAsia="es-MX"/>
        </w:rPr>
        <w:t xml:space="preserve"> </w:t>
      </w:r>
      <w:r w:rsidR="008A107D">
        <w:rPr>
          <w:sz w:val="24"/>
          <w:lang w:eastAsia="es-MX"/>
        </w:rPr>
        <w:t>2</w:t>
      </w:r>
      <w:r w:rsidR="00D42596" w:rsidRPr="009C5F35">
        <w:rPr>
          <w:sz w:val="24"/>
          <w:lang w:eastAsia="es-MX"/>
        </w:rPr>
        <w:t>.</w:t>
      </w:r>
    </w:p>
    <w:p w14:paraId="3C11C039" w14:textId="170FF57F" w:rsidR="008A107D" w:rsidRPr="009C5F35" w:rsidRDefault="008A107D" w:rsidP="001529BD">
      <w:pPr>
        <w:suppressAutoHyphens w:val="0"/>
        <w:spacing w:before="100" w:beforeAutospacing="1" w:after="100" w:afterAutospacing="1"/>
        <w:rPr>
          <w:sz w:val="24"/>
          <w:lang w:eastAsia="es-MX"/>
        </w:rPr>
      </w:pPr>
    </w:p>
    <w:p w14:paraId="3ECEFCC1" w14:textId="79C8F36C" w:rsidR="00321157" w:rsidRPr="009C5F35" w:rsidRDefault="001B4B37" w:rsidP="001529BD">
      <w:pPr>
        <w:suppressAutoHyphens w:val="0"/>
        <w:spacing w:before="100" w:beforeAutospacing="1" w:after="100" w:afterAutospacing="1"/>
        <w:rPr>
          <w:sz w:val="24"/>
          <w:lang w:eastAsia="es-MX"/>
        </w:rPr>
      </w:pPr>
      <w:r w:rsidRPr="001B4B37">
        <w:rPr>
          <w:noProof/>
        </w:rPr>
        <w:drawing>
          <wp:inline distT="0" distB="0" distL="0" distR="0" wp14:anchorId="71B8C4DD" wp14:editId="4C856383">
            <wp:extent cx="5971540" cy="2898775"/>
            <wp:effectExtent l="19050" t="19050" r="10160" b="158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1540" cy="2898775"/>
                    </a:xfrm>
                    <a:prstGeom prst="rect">
                      <a:avLst/>
                    </a:prstGeom>
                    <a:noFill/>
                    <a:ln w="3175">
                      <a:solidFill>
                        <a:schemeClr val="tx1"/>
                      </a:solidFill>
                    </a:ln>
                  </pic:spPr>
                </pic:pic>
              </a:graphicData>
            </a:graphic>
          </wp:inline>
        </w:drawing>
      </w:r>
    </w:p>
    <w:p w14:paraId="3E83B551" w14:textId="3A8E0B58" w:rsidR="00064A48" w:rsidRPr="008A107D" w:rsidRDefault="00C21D34" w:rsidP="008A107D">
      <w:pPr>
        <w:pStyle w:val="Descripcin"/>
        <w:jc w:val="center"/>
        <w:rPr>
          <w:sz w:val="22"/>
          <w:szCs w:val="22"/>
        </w:rPr>
      </w:pPr>
      <w:bookmarkStart w:id="26" w:name="_Toc89631213"/>
      <w:bookmarkStart w:id="27" w:name="_Toc89631257"/>
      <w:bookmarkStart w:id="28" w:name="_Toc93747118"/>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606FCB">
        <w:rPr>
          <w:noProof/>
          <w:sz w:val="22"/>
          <w:szCs w:val="22"/>
        </w:rPr>
        <w:t>2</w:t>
      </w:r>
      <w:r w:rsidRPr="008A107D">
        <w:rPr>
          <w:sz w:val="22"/>
          <w:szCs w:val="22"/>
        </w:rPr>
        <w:fldChar w:fldCharType="end"/>
      </w:r>
      <w:r w:rsidRPr="008A107D">
        <w:rPr>
          <w:sz w:val="22"/>
          <w:szCs w:val="22"/>
        </w:rPr>
        <w:t xml:space="preserve">. </w:t>
      </w:r>
      <w:r w:rsidR="00064A48" w:rsidRPr="008A107D">
        <w:rPr>
          <w:sz w:val="22"/>
          <w:szCs w:val="22"/>
        </w:rPr>
        <w:t xml:space="preserve">Cálculos del porcentaje de </w:t>
      </w:r>
      <w:r w:rsidR="00A2345D" w:rsidRPr="008A107D">
        <w:rPr>
          <w:sz w:val="22"/>
          <w:szCs w:val="22"/>
        </w:rPr>
        <w:t>regulación de tensión</w:t>
      </w:r>
      <w:r w:rsidR="00064A48" w:rsidRPr="008A107D">
        <w:rPr>
          <w:sz w:val="22"/>
          <w:szCs w:val="22"/>
        </w:rPr>
        <w:t>.</w:t>
      </w:r>
      <w:bookmarkEnd w:id="26"/>
      <w:bookmarkEnd w:id="27"/>
      <w:bookmarkEnd w:id="28"/>
    </w:p>
    <w:p w14:paraId="5DAFE65B" w14:textId="77777777" w:rsidR="00877978" w:rsidRPr="008A107D" w:rsidRDefault="00877978" w:rsidP="008A107D">
      <w:pPr>
        <w:jc w:val="center"/>
        <w:rPr>
          <w:szCs w:val="22"/>
        </w:rPr>
      </w:pPr>
      <w:r w:rsidRPr="008A107D">
        <w:rPr>
          <w:b/>
          <w:color w:val="808080" w:themeColor="background1" w:themeShade="80"/>
          <w:szCs w:val="22"/>
          <w:lang w:eastAsia="es-CO"/>
        </w:rPr>
        <w:t>Fuente – Elaboración propia Consorcio CS</w:t>
      </w:r>
    </w:p>
    <w:p w14:paraId="687DD5E6" w14:textId="107DCD32" w:rsidR="00064A48" w:rsidRPr="009C5F35" w:rsidRDefault="00064A48" w:rsidP="0098421A">
      <w:pPr>
        <w:rPr>
          <w:sz w:val="24"/>
        </w:rPr>
      </w:pPr>
    </w:p>
    <w:p w14:paraId="4DC0EB9B" w14:textId="6C763A10" w:rsidR="00B3118A" w:rsidRDefault="00B3118A" w:rsidP="00B3118A">
      <w:pPr>
        <w:rPr>
          <w:i/>
          <w:iCs/>
          <w:sz w:val="24"/>
        </w:rPr>
      </w:pPr>
      <w:r w:rsidRPr="009C5F35">
        <w:rPr>
          <w:sz w:val="24"/>
        </w:rPr>
        <w:t xml:space="preserve">Se verifica que cada cálculo del porcentaje de </w:t>
      </w:r>
      <w:r w:rsidR="00A37D46" w:rsidRPr="009C5F35">
        <w:rPr>
          <w:sz w:val="24"/>
        </w:rPr>
        <w:t>regulación</w:t>
      </w:r>
      <w:r w:rsidRPr="009C5F35">
        <w:rPr>
          <w:sz w:val="24"/>
        </w:rPr>
        <w:t xml:space="preserve"> presentado en la </w:t>
      </w:r>
      <w:r w:rsidR="00A27273" w:rsidRPr="009C5F35">
        <w:rPr>
          <w:sz w:val="24"/>
        </w:rPr>
        <w:t>t</w:t>
      </w:r>
      <w:r w:rsidRPr="009C5F35">
        <w:rPr>
          <w:sz w:val="24"/>
        </w:rPr>
        <w:t xml:space="preserve">abla </w:t>
      </w:r>
      <w:r w:rsidR="00F42E70" w:rsidRPr="009C5F35">
        <w:rPr>
          <w:sz w:val="24"/>
        </w:rPr>
        <w:t>3</w:t>
      </w:r>
      <w:r w:rsidRPr="009C5F35">
        <w:rPr>
          <w:sz w:val="24"/>
        </w:rPr>
        <w:t xml:space="preserve"> está por debajo del </w:t>
      </w:r>
      <w:r w:rsidR="00A37D46" w:rsidRPr="009C5F35">
        <w:rPr>
          <w:sz w:val="24"/>
        </w:rPr>
        <w:t>3</w:t>
      </w:r>
      <w:r w:rsidRPr="009C5F35">
        <w:rPr>
          <w:sz w:val="24"/>
        </w:rPr>
        <w:t xml:space="preserve">%, por </w:t>
      </w:r>
      <w:r w:rsidR="00A37D46" w:rsidRPr="009C5F35">
        <w:rPr>
          <w:sz w:val="24"/>
        </w:rPr>
        <w:t>consiguiente</w:t>
      </w:r>
      <w:r w:rsidRPr="009C5F35">
        <w:rPr>
          <w:sz w:val="24"/>
        </w:rPr>
        <w:t xml:space="preserve">, el conductor seleccionado </w:t>
      </w:r>
      <w:r w:rsidR="00A37D46" w:rsidRPr="009C5F35">
        <w:rPr>
          <w:sz w:val="24"/>
        </w:rPr>
        <w:t xml:space="preserve">para </w:t>
      </w:r>
      <w:r w:rsidR="002827D5" w:rsidRPr="009C5F35">
        <w:rPr>
          <w:sz w:val="24"/>
        </w:rPr>
        <w:t xml:space="preserve">el circuito </w:t>
      </w:r>
      <w:r w:rsidR="00F42E70" w:rsidRPr="009C5F35">
        <w:rPr>
          <w:sz w:val="24"/>
        </w:rPr>
        <w:t xml:space="preserve">ramal de iluminación para cada </w:t>
      </w:r>
      <w:r w:rsidR="008A107D" w:rsidRPr="009C5F35">
        <w:rPr>
          <w:sz w:val="24"/>
        </w:rPr>
        <w:t>circuito es</w:t>
      </w:r>
      <w:r w:rsidR="002827D5" w:rsidRPr="009C5F35">
        <w:rPr>
          <w:sz w:val="24"/>
        </w:rPr>
        <w:t xml:space="preserve"> cable de</w:t>
      </w:r>
      <w:r w:rsidR="00F42E70" w:rsidRPr="009C5F35">
        <w:rPr>
          <w:sz w:val="24"/>
        </w:rPr>
        <w:t xml:space="preserve"> cobre calibre 12</w:t>
      </w:r>
      <w:r w:rsidR="002827D5" w:rsidRPr="009C5F35">
        <w:rPr>
          <w:sz w:val="24"/>
        </w:rPr>
        <w:t xml:space="preserve"> </w:t>
      </w:r>
      <w:r w:rsidR="00F42E70" w:rsidRPr="009C5F35">
        <w:rPr>
          <w:sz w:val="24"/>
        </w:rPr>
        <w:t>AWG libre de halógenos</w:t>
      </w:r>
      <w:r w:rsidR="002827D5" w:rsidRPr="009C5F35">
        <w:rPr>
          <w:sz w:val="24"/>
        </w:rPr>
        <w:t xml:space="preserve"> y</w:t>
      </w:r>
      <w:r w:rsidRPr="009C5F35">
        <w:rPr>
          <w:sz w:val="24"/>
        </w:rPr>
        <w:t xml:space="preserve"> operar</w:t>
      </w:r>
      <w:r w:rsidR="00A27273" w:rsidRPr="009C5F35">
        <w:rPr>
          <w:sz w:val="24"/>
        </w:rPr>
        <w:t>í</w:t>
      </w:r>
      <w:r w:rsidRPr="009C5F35">
        <w:rPr>
          <w:sz w:val="24"/>
        </w:rPr>
        <w:t xml:space="preserve">a dentro de los límites </w:t>
      </w:r>
      <w:r w:rsidR="00A37D46" w:rsidRPr="009C5F35">
        <w:rPr>
          <w:sz w:val="24"/>
        </w:rPr>
        <w:t>estipulados</w:t>
      </w:r>
      <w:r w:rsidRPr="009C5F35">
        <w:rPr>
          <w:sz w:val="24"/>
        </w:rPr>
        <w:t xml:space="preserve"> </w:t>
      </w:r>
      <w:r w:rsidR="00A27273" w:rsidRPr="009C5F35">
        <w:rPr>
          <w:sz w:val="24"/>
        </w:rPr>
        <w:t>por la norma</w:t>
      </w:r>
      <w:r w:rsidR="0057292E" w:rsidRPr="009C5F35">
        <w:rPr>
          <w:sz w:val="24"/>
        </w:rPr>
        <w:t xml:space="preserve"> </w:t>
      </w:r>
      <w:r w:rsidR="00D237E7">
        <w:rPr>
          <w:sz w:val="24"/>
        </w:rPr>
        <w:t>NTC 2050 y RETIE</w:t>
      </w:r>
      <w:r w:rsidR="002827D5" w:rsidRPr="009C5F35">
        <w:rPr>
          <w:i/>
          <w:iCs/>
          <w:sz w:val="24"/>
        </w:rPr>
        <w:t>.</w:t>
      </w:r>
    </w:p>
    <w:p w14:paraId="0E9E7240" w14:textId="66ED67FF" w:rsidR="001B4B37" w:rsidRDefault="001B4B37" w:rsidP="00B3118A">
      <w:pPr>
        <w:rPr>
          <w:i/>
          <w:iCs/>
          <w:sz w:val="24"/>
        </w:rPr>
      </w:pPr>
    </w:p>
    <w:p w14:paraId="3CBB7EB3" w14:textId="77777777" w:rsidR="001B4B37" w:rsidRPr="009C5F35" w:rsidRDefault="001B4B37" w:rsidP="00B3118A">
      <w:pPr>
        <w:rPr>
          <w:sz w:val="24"/>
        </w:rPr>
      </w:pPr>
    </w:p>
    <w:p w14:paraId="6ECF5265" w14:textId="156F810C" w:rsidR="00C54181" w:rsidRDefault="00C54181" w:rsidP="0098421A">
      <w:pPr>
        <w:rPr>
          <w:sz w:val="24"/>
        </w:rPr>
      </w:pPr>
    </w:p>
    <w:p w14:paraId="5360BA97" w14:textId="3EC254B5" w:rsidR="0098421A" w:rsidRDefault="0098421A" w:rsidP="00B928BE">
      <w:pPr>
        <w:pStyle w:val="Ttulo2"/>
        <w:rPr>
          <w:sz w:val="24"/>
          <w:szCs w:val="24"/>
        </w:rPr>
      </w:pPr>
      <w:bookmarkStart w:id="29" w:name="_Toc93747094"/>
      <w:r w:rsidRPr="009C5F35">
        <w:rPr>
          <w:sz w:val="24"/>
          <w:szCs w:val="24"/>
        </w:rPr>
        <w:t>SELECCIÓN DE PROTECCIONES</w:t>
      </w:r>
      <w:bookmarkEnd w:id="29"/>
      <w:r w:rsidRPr="009C5F35">
        <w:rPr>
          <w:sz w:val="24"/>
          <w:szCs w:val="24"/>
        </w:rPr>
        <w:t xml:space="preserve"> </w:t>
      </w:r>
    </w:p>
    <w:p w14:paraId="40386B76" w14:textId="77777777" w:rsidR="008D1DB3" w:rsidRPr="008D1DB3" w:rsidRDefault="008D1DB3" w:rsidP="008D1DB3"/>
    <w:p w14:paraId="40E31BC1" w14:textId="77777777" w:rsidR="0098421A" w:rsidRPr="009C5F35" w:rsidRDefault="0098421A" w:rsidP="0098421A">
      <w:pPr>
        <w:pStyle w:val="Sinespaciado"/>
        <w:rPr>
          <w:sz w:val="24"/>
          <w:szCs w:val="24"/>
        </w:rPr>
      </w:pPr>
    </w:p>
    <w:p w14:paraId="20F38169" w14:textId="7E3956B6" w:rsidR="0098421A" w:rsidRDefault="0098421A" w:rsidP="00B928BE">
      <w:pPr>
        <w:suppressAutoHyphens w:val="0"/>
        <w:spacing w:before="100" w:beforeAutospacing="1" w:after="100" w:afterAutospacing="1"/>
        <w:rPr>
          <w:sz w:val="24"/>
          <w:lang w:eastAsia="es-MX"/>
        </w:rPr>
      </w:pPr>
      <w:r w:rsidRPr="009C5F35">
        <w:rPr>
          <w:sz w:val="24"/>
          <w:lang w:eastAsia="es-MX"/>
        </w:rPr>
        <w:t xml:space="preserve">Teniendo en cuenta la carga </w:t>
      </w:r>
      <w:r w:rsidR="008F6D3E" w:rsidRPr="009C5F35">
        <w:rPr>
          <w:sz w:val="24"/>
          <w:lang w:eastAsia="es-MX"/>
        </w:rPr>
        <w:t xml:space="preserve">de iluminación de mayor valor del tablero general de </w:t>
      </w:r>
      <w:r w:rsidR="000E70CA" w:rsidRPr="009C5F35">
        <w:rPr>
          <w:sz w:val="24"/>
          <w:lang w:eastAsia="es-MX"/>
        </w:rPr>
        <w:t>iluminación</w:t>
      </w:r>
      <w:r w:rsidR="0079291E" w:rsidRPr="009C5F35">
        <w:rPr>
          <w:sz w:val="24"/>
          <w:lang w:eastAsia="es-MX"/>
        </w:rPr>
        <w:t>, se obtiene el siguiente</w:t>
      </w:r>
      <w:r w:rsidRPr="009C5F35">
        <w:rPr>
          <w:sz w:val="24"/>
          <w:lang w:eastAsia="es-MX"/>
        </w:rPr>
        <w:t xml:space="preserve"> </w:t>
      </w:r>
      <w:r w:rsidR="0079291E" w:rsidRPr="009C5F35">
        <w:rPr>
          <w:sz w:val="24"/>
          <w:lang w:eastAsia="es-MX"/>
        </w:rPr>
        <w:t xml:space="preserve">cálculo </w:t>
      </w:r>
      <w:r w:rsidR="004D7054" w:rsidRPr="009C5F35">
        <w:rPr>
          <w:sz w:val="24"/>
          <w:lang w:eastAsia="es-MX"/>
        </w:rPr>
        <w:t xml:space="preserve">general </w:t>
      </w:r>
      <w:r w:rsidR="0079291E" w:rsidRPr="009C5F35">
        <w:rPr>
          <w:sz w:val="24"/>
          <w:lang w:eastAsia="es-MX"/>
        </w:rPr>
        <w:t>de</w:t>
      </w:r>
      <w:r w:rsidRPr="009C5F35">
        <w:rPr>
          <w:sz w:val="24"/>
          <w:lang w:eastAsia="es-MX"/>
        </w:rPr>
        <w:t xml:space="preserve"> corriente </w:t>
      </w:r>
      <w:r w:rsidR="0079291E" w:rsidRPr="009C5F35">
        <w:rPr>
          <w:sz w:val="24"/>
          <w:lang w:eastAsia="es-MX"/>
        </w:rPr>
        <w:t>nominal</w:t>
      </w:r>
      <w:r w:rsidRPr="009C5F35">
        <w:rPr>
          <w:sz w:val="24"/>
          <w:lang w:eastAsia="es-MX"/>
        </w:rPr>
        <w:t xml:space="preserve">: </w:t>
      </w:r>
    </w:p>
    <w:p w14:paraId="78C07016" w14:textId="77777777" w:rsidR="008A107D" w:rsidRPr="009C5F35" w:rsidRDefault="008A107D" w:rsidP="00B928BE">
      <w:pPr>
        <w:suppressAutoHyphens w:val="0"/>
        <w:spacing w:before="100" w:beforeAutospacing="1" w:after="100" w:afterAutospacing="1"/>
        <w:rPr>
          <w:rFonts w:ascii="Times New Roman" w:hAnsi="Times New Roman" w:cs="Times New Roman"/>
          <w:sz w:val="24"/>
          <w:lang w:eastAsia="es-MX"/>
        </w:rPr>
      </w:pPr>
    </w:p>
    <w:p w14:paraId="09572A29" w14:textId="56E5B233" w:rsidR="00764327" w:rsidRPr="009C5F35" w:rsidRDefault="006A37EC" w:rsidP="00764327">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2.4 kW</m:t>
              </m:r>
            </m:num>
            <m:den>
              <m:r>
                <w:rPr>
                  <w:rFonts w:ascii="Cambria Math" w:hAnsi="Cambria Math"/>
                  <w:sz w:val="24"/>
                  <w:lang w:eastAsia="es-MX"/>
                </w:rPr>
                <m:t>120V</m:t>
              </m:r>
            </m:den>
          </m:f>
          <m:r>
            <w:rPr>
              <w:rFonts w:ascii="Cambria Math" w:hAnsi="Cambria Math"/>
              <w:sz w:val="24"/>
              <w:lang w:eastAsia="es-MX"/>
            </w:rPr>
            <m:t>=20A</m:t>
          </m:r>
        </m:oMath>
      </m:oMathPara>
    </w:p>
    <w:p w14:paraId="336CBD8C" w14:textId="4BEA98A4" w:rsidR="008F6D3E" w:rsidRPr="008A107D" w:rsidRDefault="006A37EC" w:rsidP="008F6D3E">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2.4kW</m:t>
              </m:r>
            </m:num>
            <m:den>
              <m:r>
                <w:rPr>
                  <w:rFonts w:ascii="Cambria Math" w:hAnsi="Cambria Math"/>
                  <w:sz w:val="24"/>
                  <w:lang w:eastAsia="es-MX"/>
                </w:rPr>
                <m:t>220V</m:t>
              </m:r>
            </m:den>
          </m:f>
          <m:r>
            <w:rPr>
              <w:rFonts w:ascii="Cambria Math" w:hAnsi="Cambria Math"/>
              <w:sz w:val="24"/>
              <w:lang w:eastAsia="es-MX"/>
            </w:rPr>
            <m:t>=10.9A</m:t>
          </m:r>
        </m:oMath>
      </m:oMathPara>
    </w:p>
    <w:p w14:paraId="01ECE81D" w14:textId="77777777" w:rsidR="008A107D" w:rsidRPr="009C5F35" w:rsidRDefault="008A107D" w:rsidP="008F6D3E">
      <w:pPr>
        <w:suppressAutoHyphens w:val="0"/>
        <w:spacing w:before="100" w:beforeAutospacing="1" w:after="100" w:afterAutospacing="1"/>
        <w:jc w:val="left"/>
        <w:rPr>
          <w:rFonts w:ascii="Times New Roman" w:hAnsi="Times New Roman" w:cs="Times New Roman"/>
          <w:sz w:val="24"/>
          <w:lang w:eastAsia="es-MX"/>
        </w:rPr>
      </w:pPr>
    </w:p>
    <w:p w14:paraId="15D15FD2" w14:textId="34477E1E" w:rsidR="00711F05" w:rsidRDefault="00CC1DF0" w:rsidP="00BC7E09">
      <w:pPr>
        <w:suppressAutoHyphens w:val="0"/>
        <w:spacing w:before="100" w:beforeAutospacing="1" w:after="100" w:afterAutospacing="1"/>
        <w:rPr>
          <w:sz w:val="24"/>
          <w:lang w:eastAsia="es-MX"/>
        </w:rPr>
      </w:pPr>
      <w:r w:rsidRPr="009C5F35">
        <w:rPr>
          <w:sz w:val="24"/>
          <w:lang w:eastAsia="es-MX"/>
        </w:rPr>
        <w:t>Por lo tanto, s</w:t>
      </w:r>
      <w:r w:rsidR="00711F05" w:rsidRPr="009C5F35">
        <w:rPr>
          <w:sz w:val="24"/>
          <w:lang w:eastAsia="es-MX"/>
        </w:rPr>
        <w:t xml:space="preserve">e selecciona una protección de </w:t>
      </w:r>
      <w:r w:rsidR="008F6D3E" w:rsidRPr="009C5F35">
        <w:rPr>
          <w:sz w:val="24"/>
          <w:lang w:eastAsia="es-MX"/>
        </w:rPr>
        <w:t>1</w:t>
      </w:r>
      <w:r w:rsidR="00711F05" w:rsidRPr="009C5F35">
        <w:rPr>
          <w:sz w:val="24"/>
          <w:lang w:eastAsia="es-MX"/>
        </w:rPr>
        <w:t>x</w:t>
      </w:r>
      <w:r w:rsidR="00321157" w:rsidRPr="009C5F35">
        <w:rPr>
          <w:sz w:val="24"/>
          <w:lang w:eastAsia="es-MX"/>
        </w:rPr>
        <w:t>2</w:t>
      </w:r>
      <w:r w:rsidR="004D7054" w:rsidRPr="009C5F35">
        <w:rPr>
          <w:sz w:val="24"/>
          <w:lang w:eastAsia="es-MX"/>
        </w:rPr>
        <w:t>0</w:t>
      </w:r>
      <w:r w:rsidR="00711F05" w:rsidRPr="009C5F35">
        <w:rPr>
          <w:sz w:val="24"/>
          <w:lang w:eastAsia="es-MX"/>
        </w:rPr>
        <w:t>A</w:t>
      </w:r>
      <w:r w:rsidR="008F6D3E" w:rsidRPr="009C5F35">
        <w:rPr>
          <w:sz w:val="24"/>
          <w:lang w:eastAsia="es-MX"/>
        </w:rPr>
        <w:t xml:space="preserve"> y 2x20A</w:t>
      </w:r>
      <w:r w:rsidR="004D7054" w:rsidRPr="009C5F35">
        <w:rPr>
          <w:sz w:val="24"/>
          <w:lang w:eastAsia="es-MX"/>
        </w:rPr>
        <w:t xml:space="preserve"> para los circuitos </w:t>
      </w:r>
      <w:r w:rsidR="008F6D3E" w:rsidRPr="009C5F35">
        <w:rPr>
          <w:sz w:val="24"/>
          <w:lang w:eastAsia="es-MX"/>
        </w:rPr>
        <w:t xml:space="preserve">ramales </w:t>
      </w:r>
      <w:r w:rsidR="008A107D" w:rsidRPr="009C5F35">
        <w:rPr>
          <w:sz w:val="24"/>
          <w:lang w:eastAsia="es-MX"/>
        </w:rPr>
        <w:t>de iluminación</w:t>
      </w:r>
      <w:r w:rsidR="008F6D3E" w:rsidRPr="009C5F35">
        <w:rPr>
          <w:sz w:val="24"/>
          <w:lang w:eastAsia="es-MX"/>
        </w:rPr>
        <w:t xml:space="preserve"> de la estación </w:t>
      </w:r>
      <w:r w:rsidR="001B32A1">
        <w:rPr>
          <w:sz w:val="24"/>
          <w:lang w:eastAsia="es-MX"/>
        </w:rPr>
        <w:t>Altamira</w:t>
      </w:r>
      <w:r w:rsidR="004D7054" w:rsidRPr="009C5F35">
        <w:rPr>
          <w:sz w:val="24"/>
          <w:lang w:eastAsia="es-MX"/>
        </w:rPr>
        <w:t>.</w:t>
      </w:r>
    </w:p>
    <w:p w14:paraId="35BE2375" w14:textId="0E8E4296" w:rsidR="001B4B37" w:rsidRDefault="001B4B37" w:rsidP="00BC7E09">
      <w:pPr>
        <w:suppressAutoHyphens w:val="0"/>
        <w:spacing w:before="100" w:beforeAutospacing="1" w:after="100" w:afterAutospacing="1"/>
        <w:rPr>
          <w:sz w:val="24"/>
          <w:lang w:eastAsia="es-MX"/>
        </w:rPr>
      </w:pPr>
    </w:p>
    <w:p w14:paraId="6A3DD6DD" w14:textId="77777777" w:rsidR="008D1DB3" w:rsidRDefault="008D1DB3" w:rsidP="00BC7E09">
      <w:pPr>
        <w:suppressAutoHyphens w:val="0"/>
        <w:spacing w:before="100" w:beforeAutospacing="1" w:after="100" w:afterAutospacing="1"/>
        <w:rPr>
          <w:sz w:val="24"/>
          <w:lang w:eastAsia="es-MX"/>
        </w:rPr>
      </w:pPr>
    </w:p>
    <w:p w14:paraId="646D8412" w14:textId="5C64681D" w:rsidR="00BE046D" w:rsidRPr="009C5F35" w:rsidRDefault="00BE046D" w:rsidP="00A52E95">
      <w:pPr>
        <w:pStyle w:val="Ttulo2"/>
        <w:rPr>
          <w:sz w:val="24"/>
          <w:szCs w:val="24"/>
        </w:rPr>
      </w:pPr>
      <w:bookmarkStart w:id="30" w:name="_Toc93747095"/>
      <w:bookmarkStart w:id="31" w:name="_Hlk90225008"/>
      <w:r w:rsidRPr="009C5F35">
        <w:rPr>
          <w:sz w:val="24"/>
          <w:szCs w:val="24"/>
        </w:rPr>
        <w:t>CALCULO DE CANALIZACIONES</w:t>
      </w:r>
      <w:bookmarkEnd w:id="30"/>
    </w:p>
    <w:bookmarkEnd w:id="31"/>
    <w:p w14:paraId="52626FEB" w14:textId="256C7033" w:rsidR="00BE046D" w:rsidRPr="009C5F35" w:rsidRDefault="00BE046D" w:rsidP="00F171FE">
      <w:pPr>
        <w:rPr>
          <w:sz w:val="24"/>
        </w:rPr>
      </w:pPr>
    </w:p>
    <w:p w14:paraId="550B700A" w14:textId="40DA96F0" w:rsidR="00BE046D" w:rsidRPr="009C5F35" w:rsidRDefault="008F6D3E" w:rsidP="00BE046D">
      <w:pPr>
        <w:rPr>
          <w:sz w:val="24"/>
        </w:rPr>
      </w:pPr>
      <w:r w:rsidRPr="009C5F35">
        <w:rPr>
          <w:sz w:val="24"/>
        </w:rPr>
        <w:t xml:space="preserve">Se realiza el </w:t>
      </w:r>
      <w:r w:rsidR="000E70CA" w:rsidRPr="009C5F35">
        <w:rPr>
          <w:sz w:val="24"/>
        </w:rPr>
        <w:t>cálculo</w:t>
      </w:r>
      <w:r w:rsidRPr="009C5F35">
        <w:rPr>
          <w:sz w:val="24"/>
        </w:rPr>
        <w:t xml:space="preserve"> de canalización de acuerdo a norma donde se indica una ocupación máxima de 40%.</w:t>
      </w:r>
    </w:p>
    <w:p w14:paraId="159D00B0" w14:textId="4DC7F67B" w:rsidR="006B7478" w:rsidRPr="009C5F35" w:rsidRDefault="006B7478" w:rsidP="006B7478">
      <w:pPr>
        <w:jc w:val="center"/>
        <w:rPr>
          <w:sz w:val="24"/>
        </w:rPr>
      </w:pPr>
      <w:r w:rsidRPr="009C5F35">
        <w:rPr>
          <w:noProof/>
          <w:sz w:val="24"/>
        </w:rPr>
        <w:lastRenderedPageBreak/>
        <w:drawing>
          <wp:inline distT="0" distB="0" distL="0" distR="0" wp14:anchorId="3F75267C" wp14:editId="37D463D5">
            <wp:extent cx="5458319" cy="64833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1808" cy="6487495"/>
                    </a:xfrm>
                    <a:prstGeom prst="rect">
                      <a:avLst/>
                    </a:prstGeom>
                  </pic:spPr>
                </pic:pic>
              </a:graphicData>
            </a:graphic>
          </wp:inline>
        </w:drawing>
      </w:r>
    </w:p>
    <w:p w14:paraId="7B3B6DE4" w14:textId="46D0EAD8" w:rsidR="006B7478" w:rsidRPr="008A107D" w:rsidRDefault="006B7478" w:rsidP="008A107D">
      <w:pPr>
        <w:pStyle w:val="Descripcin"/>
        <w:jc w:val="center"/>
        <w:rPr>
          <w:sz w:val="22"/>
          <w:szCs w:val="22"/>
        </w:rPr>
      </w:pPr>
      <w:bookmarkStart w:id="32" w:name="_Toc9374711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606FCB">
        <w:rPr>
          <w:noProof/>
          <w:sz w:val="22"/>
          <w:szCs w:val="22"/>
        </w:rPr>
        <w:t>3</w:t>
      </w:r>
      <w:r w:rsidRPr="008A107D">
        <w:rPr>
          <w:sz w:val="22"/>
          <w:szCs w:val="22"/>
        </w:rPr>
        <w:fldChar w:fldCharType="end"/>
      </w:r>
      <w:r w:rsidRPr="008A107D">
        <w:rPr>
          <w:sz w:val="22"/>
          <w:szCs w:val="22"/>
        </w:rPr>
        <w:t>. Cálculos del porcentaje de ocupación de la canalización.</w:t>
      </w:r>
      <w:bookmarkEnd w:id="32"/>
    </w:p>
    <w:p w14:paraId="31F3CC59" w14:textId="58E35F0B" w:rsidR="006B7478" w:rsidRDefault="006B7478" w:rsidP="008A107D">
      <w:pPr>
        <w:jc w:val="center"/>
        <w:rPr>
          <w:b/>
          <w:color w:val="808080" w:themeColor="background1" w:themeShade="80"/>
          <w:szCs w:val="22"/>
          <w:lang w:eastAsia="es-CO"/>
        </w:rPr>
      </w:pPr>
      <w:r w:rsidRPr="008A107D">
        <w:rPr>
          <w:b/>
          <w:color w:val="808080" w:themeColor="background1" w:themeShade="80"/>
          <w:szCs w:val="22"/>
          <w:lang w:eastAsia="es-CO"/>
        </w:rPr>
        <w:t>Fuente – NTC 2050</w:t>
      </w:r>
    </w:p>
    <w:p w14:paraId="25C20E87" w14:textId="20B4093E" w:rsidR="00F71C3D" w:rsidRDefault="00F71C3D" w:rsidP="008A107D">
      <w:pPr>
        <w:jc w:val="center"/>
        <w:rPr>
          <w:b/>
          <w:color w:val="808080" w:themeColor="background1" w:themeShade="80"/>
          <w:szCs w:val="22"/>
          <w:lang w:eastAsia="es-CO"/>
        </w:rPr>
      </w:pPr>
    </w:p>
    <w:p w14:paraId="35D34BD7" w14:textId="77777777" w:rsidR="00F71C3D" w:rsidRPr="008A107D" w:rsidRDefault="00F71C3D" w:rsidP="008A107D">
      <w:pPr>
        <w:jc w:val="center"/>
        <w:rPr>
          <w:szCs w:val="22"/>
        </w:rPr>
      </w:pPr>
    </w:p>
    <w:p w14:paraId="0B47B583" w14:textId="2D75B4E8" w:rsidR="006B7478" w:rsidRDefault="006B7478" w:rsidP="006B7478">
      <w:pPr>
        <w:jc w:val="center"/>
        <w:rPr>
          <w:sz w:val="24"/>
        </w:rPr>
      </w:pPr>
    </w:p>
    <w:p w14:paraId="461A1E9D" w14:textId="77777777" w:rsidR="008A107D" w:rsidRPr="009C5F35" w:rsidRDefault="008A107D" w:rsidP="008A107D">
      <w:pPr>
        <w:jc w:val="center"/>
        <w:rPr>
          <w:sz w:val="24"/>
        </w:rPr>
      </w:pPr>
      <w:r w:rsidRPr="009C5F35">
        <w:rPr>
          <w:noProof/>
          <w:sz w:val="24"/>
        </w:rPr>
        <w:drawing>
          <wp:inline distT="0" distB="0" distL="0" distR="0" wp14:anchorId="3D738856" wp14:editId="2C80EB4C">
            <wp:extent cx="6198153" cy="385572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7191" cy="3880005"/>
                    </a:xfrm>
                    <a:prstGeom prst="rect">
                      <a:avLst/>
                    </a:prstGeom>
                    <a:noFill/>
                    <a:ln>
                      <a:noFill/>
                    </a:ln>
                  </pic:spPr>
                </pic:pic>
              </a:graphicData>
            </a:graphic>
          </wp:inline>
        </w:drawing>
      </w:r>
    </w:p>
    <w:p w14:paraId="73153902" w14:textId="77777777" w:rsidR="008A107D" w:rsidRPr="009C5F35" w:rsidRDefault="008A107D" w:rsidP="008A107D">
      <w:pPr>
        <w:jc w:val="center"/>
        <w:rPr>
          <w:sz w:val="24"/>
        </w:rPr>
      </w:pPr>
    </w:p>
    <w:p w14:paraId="103908FA" w14:textId="079FCD16" w:rsidR="008A107D" w:rsidRPr="008A107D" w:rsidRDefault="008A107D" w:rsidP="008A107D">
      <w:pPr>
        <w:pStyle w:val="Descripcin"/>
        <w:jc w:val="center"/>
        <w:rPr>
          <w:sz w:val="22"/>
          <w:szCs w:val="22"/>
        </w:rPr>
      </w:pPr>
      <w:bookmarkStart w:id="33" w:name="_Toc89631214"/>
      <w:bookmarkStart w:id="34" w:name="_Toc89631258"/>
      <w:bookmarkStart w:id="35" w:name="_Toc9374712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606FCB">
        <w:rPr>
          <w:noProof/>
          <w:sz w:val="22"/>
          <w:szCs w:val="22"/>
        </w:rPr>
        <w:t>4</w:t>
      </w:r>
      <w:r w:rsidRPr="008A107D">
        <w:rPr>
          <w:sz w:val="22"/>
          <w:szCs w:val="22"/>
        </w:rPr>
        <w:fldChar w:fldCharType="end"/>
      </w:r>
      <w:r w:rsidRPr="008A107D">
        <w:rPr>
          <w:sz w:val="22"/>
          <w:szCs w:val="22"/>
        </w:rPr>
        <w:t>. Selección del diámetro de canalización.</w:t>
      </w:r>
      <w:bookmarkEnd w:id="33"/>
      <w:bookmarkEnd w:id="34"/>
      <w:bookmarkEnd w:id="35"/>
    </w:p>
    <w:p w14:paraId="771A0D0C" w14:textId="77777777" w:rsidR="008A107D" w:rsidRPr="008A107D" w:rsidRDefault="008A107D" w:rsidP="008A107D">
      <w:pPr>
        <w:jc w:val="center"/>
        <w:rPr>
          <w:szCs w:val="22"/>
        </w:rPr>
      </w:pPr>
      <w:bookmarkStart w:id="36" w:name="_Hlk92198586"/>
      <w:r w:rsidRPr="008A107D">
        <w:rPr>
          <w:b/>
          <w:color w:val="808080" w:themeColor="background1" w:themeShade="80"/>
          <w:szCs w:val="22"/>
          <w:lang w:eastAsia="es-CO"/>
        </w:rPr>
        <w:t>Fuente – Elaboración propia Consorcio CS</w:t>
      </w:r>
    </w:p>
    <w:bookmarkEnd w:id="36"/>
    <w:p w14:paraId="17A9EA98" w14:textId="0EFF0A05" w:rsidR="008A107D" w:rsidRDefault="008A107D" w:rsidP="006B7478">
      <w:pPr>
        <w:jc w:val="center"/>
        <w:rPr>
          <w:sz w:val="24"/>
        </w:rPr>
      </w:pPr>
    </w:p>
    <w:p w14:paraId="6930222D" w14:textId="769C19AC" w:rsidR="008A107D" w:rsidRDefault="008A107D" w:rsidP="006B7478">
      <w:pPr>
        <w:jc w:val="center"/>
        <w:rPr>
          <w:sz w:val="24"/>
        </w:rPr>
      </w:pPr>
    </w:p>
    <w:p w14:paraId="592DEFEA" w14:textId="06712645" w:rsidR="0056448D" w:rsidRDefault="006B7478" w:rsidP="00F171FE">
      <w:pPr>
        <w:rPr>
          <w:sz w:val="24"/>
        </w:rPr>
      </w:pPr>
      <w:r w:rsidRPr="009C5F35">
        <w:rPr>
          <w:sz w:val="24"/>
        </w:rPr>
        <w:t>De acuerdo a la tabla s</w:t>
      </w:r>
      <w:r w:rsidR="000E70CA" w:rsidRPr="009C5F35">
        <w:rPr>
          <w:sz w:val="24"/>
        </w:rPr>
        <w:t xml:space="preserve">e selecciona tubería </w:t>
      </w:r>
      <w:r w:rsidRPr="009C5F35">
        <w:rPr>
          <w:sz w:val="24"/>
        </w:rPr>
        <w:t xml:space="preserve">EMT </w:t>
      </w:r>
      <w:r w:rsidR="000E70CA" w:rsidRPr="009C5F35">
        <w:rPr>
          <w:sz w:val="24"/>
        </w:rPr>
        <w:t xml:space="preserve">¾” para los circuitos ramales de </w:t>
      </w:r>
      <w:r w:rsidRPr="009C5F35">
        <w:rPr>
          <w:sz w:val="24"/>
        </w:rPr>
        <w:t>iluminación</w:t>
      </w:r>
      <w:r w:rsidR="000E70CA" w:rsidRPr="009C5F35">
        <w:rPr>
          <w:sz w:val="24"/>
        </w:rPr>
        <w:t xml:space="preserve"> de la estación </w:t>
      </w:r>
      <w:r w:rsidR="001B32A1">
        <w:rPr>
          <w:sz w:val="24"/>
        </w:rPr>
        <w:t>Altamira</w:t>
      </w:r>
      <w:r w:rsidR="000E70CA" w:rsidRPr="009C5F35">
        <w:rPr>
          <w:sz w:val="24"/>
        </w:rPr>
        <w:t>.</w:t>
      </w:r>
    </w:p>
    <w:p w14:paraId="3DD5D10D" w14:textId="4EC1AB1A" w:rsidR="00F71C3D" w:rsidRDefault="00F71C3D" w:rsidP="00F171FE">
      <w:pPr>
        <w:rPr>
          <w:sz w:val="24"/>
        </w:rPr>
      </w:pPr>
    </w:p>
    <w:p w14:paraId="76CDD3F1" w14:textId="5148BA0A" w:rsidR="00F71C3D" w:rsidRDefault="00F71C3D" w:rsidP="00F171FE">
      <w:pPr>
        <w:rPr>
          <w:sz w:val="24"/>
        </w:rPr>
      </w:pPr>
    </w:p>
    <w:p w14:paraId="6E15E447" w14:textId="77777777" w:rsidR="00F71C3D" w:rsidRPr="009C5F35" w:rsidRDefault="00F71C3D" w:rsidP="00F171FE">
      <w:pPr>
        <w:rPr>
          <w:sz w:val="24"/>
        </w:rPr>
      </w:pPr>
    </w:p>
    <w:p w14:paraId="69296043" w14:textId="576A7946" w:rsidR="00937869" w:rsidRDefault="00937869" w:rsidP="001860DC">
      <w:pPr>
        <w:jc w:val="center"/>
        <w:rPr>
          <w:sz w:val="24"/>
        </w:rPr>
      </w:pPr>
    </w:p>
    <w:p w14:paraId="2ABB48D3" w14:textId="68CF9E8B" w:rsidR="00895D1C" w:rsidRDefault="00895D1C" w:rsidP="001860DC">
      <w:pPr>
        <w:jc w:val="center"/>
        <w:rPr>
          <w:sz w:val="24"/>
        </w:rPr>
      </w:pPr>
    </w:p>
    <w:p w14:paraId="000235D5" w14:textId="6FD7DF1A" w:rsidR="00F71C3D" w:rsidRDefault="00F71C3D" w:rsidP="001860DC">
      <w:pPr>
        <w:jc w:val="center"/>
        <w:rPr>
          <w:sz w:val="24"/>
        </w:rPr>
      </w:pPr>
    </w:p>
    <w:p w14:paraId="4796E786" w14:textId="1863B378" w:rsidR="00F71C3D" w:rsidRDefault="00F71C3D" w:rsidP="001860DC">
      <w:pPr>
        <w:jc w:val="center"/>
        <w:rPr>
          <w:sz w:val="24"/>
        </w:rPr>
      </w:pPr>
    </w:p>
    <w:p w14:paraId="5FC48D30" w14:textId="083C7D58" w:rsidR="00F71C3D" w:rsidRDefault="00F71C3D" w:rsidP="00F71C3D">
      <w:pPr>
        <w:pStyle w:val="Ttulo2"/>
        <w:rPr>
          <w:sz w:val="24"/>
          <w:szCs w:val="24"/>
        </w:rPr>
      </w:pPr>
      <w:bookmarkStart w:id="37" w:name="_Toc92203045"/>
      <w:bookmarkStart w:id="38" w:name="_Toc93747096"/>
      <w:r w:rsidRPr="0063532F">
        <w:rPr>
          <w:sz w:val="24"/>
          <w:szCs w:val="24"/>
        </w:rPr>
        <w:lastRenderedPageBreak/>
        <w:t>NIVELES DE ILUMINACIÓN</w:t>
      </w:r>
      <w:bookmarkEnd w:id="37"/>
      <w:bookmarkEnd w:id="38"/>
    </w:p>
    <w:p w14:paraId="13A14208" w14:textId="77777777" w:rsidR="00F23352" w:rsidRPr="00F23352" w:rsidRDefault="00F23352" w:rsidP="00F23352"/>
    <w:p w14:paraId="6DE2AD24" w14:textId="77777777" w:rsidR="00F71C3D" w:rsidRPr="0063532F" w:rsidRDefault="00F71C3D" w:rsidP="00F71C3D">
      <w:pPr>
        <w:rPr>
          <w:sz w:val="24"/>
        </w:rPr>
      </w:pPr>
      <w:r w:rsidRPr="0063532F">
        <w:rPr>
          <w:sz w:val="24"/>
        </w:rPr>
        <w:t>Según la tabla 410.1 del RETILAP donde se especifican las áreas y espacios a iluminar, con sus valores de iluminancia.</w:t>
      </w:r>
    </w:p>
    <w:p w14:paraId="2C1929AD" w14:textId="77777777" w:rsidR="00F71C3D" w:rsidRPr="0063532F" w:rsidRDefault="00F71C3D" w:rsidP="00F71C3D">
      <w:pPr>
        <w:rPr>
          <w:sz w:val="24"/>
        </w:rPr>
      </w:pPr>
    </w:p>
    <w:p w14:paraId="5C60A564" w14:textId="77777777" w:rsidR="00F71C3D" w:rsidRPr="0063532F" w:rsidRDefault="00F71C3D" w:rsidP="00F71C3D">
      <w:pPr>
        <w:rPr>
          <w:sz w:val="24"/>
        </w:rPr>
      </w:pPr>
      <w:r w:rsidRPr="0063532F">
        <w:rPr>
          <w:sz w:val="24"/>
        </w:rPr>
        <w:t>El valor medio de iluminancia, relacionado en la citada tabla, debe considerarse como el objetivo de diseño y por lo tanto esta será la referencia para la medición en la recepción de un proyecto de iluminación.</w:t>
      </w:r>
    </w:p>
    <w:p w14:paraId="02B5DB7A" w14:textId="77777777" w:rsidR="00F71C3D" w:rsidRPr="0063532F" w:rsidRDefault="00F71C3D" w:rsidP="00F71C3D">
      <w:pPr>
        <w:rPr>
          <w:sz w:val="24"/>
        </w:rPr>
      </w:pPr>
    </w:p>
    <w:p w14:paraId="6284E53E" w14:textId="77777777" w:rsidR="00DF42EA" w:rsidRDefault="00DF42EA" w:rsidP="00DF42EA">
      <w:pPr>
        <w:rPr>
          <w:sz w:val="24"/>
        </w:rPr>
      </w:pPr>
      <w:r>
        <w:rPr>
          <w:sz w:val="24"/>
        </w:rPr>
        <w:t>En ningún momento durante la vida útil del proyecto la iluminancia promedio podrá ser superior al valor máximo o inferior al valor mínimo establecido en la Tabla 410.1.  En la misma tabla se encuentran los valores máximos permitidos para el deslumbramiento (UGR).</w:t>
      </w:r>
    </w:p>
    <w:p w14:paraId="1F5B7955" w14:textId="77777777" w:rsidR="00DF42EA" w:rsidRDefault="00DF42EA" w:rsidP="00DF42EA">
      <w:pPr>
        <w:rPr>
          <w:sz w:val="24"/>
        </w:rPr>
      </w:pPr>
    </w:p>
    <w:p w14:paraId="134A6462" w14:textId="77777777" w:rsidR="00DF42EA" w:rsidRDefault="00DF42EA" w:rsidP="00DF42EA">
      <w:pPr>
        <w:rPr>
          <w:sz w:val="24"/>
        </w:rPr>
      </w:pPr>
      <w:r>
        <w:rPr>
          <w:sz w:val="24"/>
        </w:rPr>
        <w:t>Se seleccionan las áreas a iluminar de acuerdo al proyecto Cable aéreo San Cristóbal.</w:t>
      </w:r>
    </w:p>
    <w:p w14:paraId="27F9C76A" w14:textId="77777777" w:rsidR="00DF42EA" w:rsidRDefault="00DF42EA" w:rsidP="00DF42EA">
      <w:pPr>
        <w:rPr>
          <w:sz w:val="24"/>
        </w:rPr>
      </w:pPr>
    </w:p>
    <w:p w14:paraId="3463EFBF" w14:textId="13AAA849" w:rsidR="00DF42EA" w:rsidRDefault="00DF42EA" w:rsidP="00DF42EA">
      <w:pPr>
        <w:rPr>
          <w:sz w:val="24"/>
        </w:rPr>
      </w:pPr>
      <w:r>
        <w:rPr>
          <w:noProof/>
          <w:sz w:val="24"/>
        </w:rPr>
        <w:drawing>
          <wp:inline distT="0" distB="0" distL="0" distR="0" wp14:anchorId="1B4C50B7" wp14:editId="15B31EA0">
            <wp:extent cx="5971540" cy="933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933450"/>
                    </a:xfrm>
                    <a:prstGeom prst="rect">
                      <a:avLst/>
                    </a:prstGeom>
                    <a:noFill/>
                    <a:ln>
                      <a:noFill/>
                    </a:ln>
                  </pic:spPr>
                </pic:pic>
              </a:graphicData>
            </a:graphic>
          </wp:inline>
        </w:drawing>
      </w:r>
    </w:p>
    <w:p w14:paraId="78F13BBD" w14:textId="1DB96751" w:rsidR="00DF42EA" w:rsidRDefault="00DF42EA" w:rsidP="00DF42EA">
      <w:pPr>
        <w:rPr>
          <w:sz w:val="24"/>
        </w:rPr>
      </w:pPr>
      <w:r>
        <w:rPr>
          <w:noProof/>
          <w:sz w:val="24"/>
        </w:rPr>
        <w:drawing>
          <wp:inline distT="0" distB="0" distL="0" distR="0" wp14:anchorId="59C12A69" wp14:editId="586E622E">
            <wp:extent cx="5971540" cy="619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619125"/>
                    </a:xfrm>
                    <a:prstGeom prst="rect">
                      <a:avLst/>
                    </a:prstGeom>
                    <a:noFill/>
                    <a:ln>
                      <a:noFill/>
                    </a:ln>
                  </pic:spPr>
                </pic:pic>
              </a:graphicData>
            </a:graphic>
          </wp:inline>
        </w:drawing>
      </w:r>
    </w:p>
    <w:p w14:paraId="598DBB31" w14:textId="77777777" w:rsidR="00DF42EA" w:rsidRDefault="00DF42EA" w:rsidP="00DF42EA">
      <w:pPr>
        <w:rPr>
          <w:sz w:val="24"/>
        </w:rPr>
      </w:pPr>
    </w:p>
    <w:p w14:paraId="2D53389E" w14:textId="6B84ECAB" w:rsidR="00DF42EA" w:rsidRDefault="00DF42EA" w:rsidP="00DF42EA">
      <w:pPr>
        <w:pStyle w:val="Descripcin"/>
        <w:jc w:val="center"/>
        <w:rPr>
          <w:sz w:val="22"/>
          <w:szCs w:val="22"/>
        </w:rPr>
      </w:pPr>
      <w:bookmarkStart w:id="39" w:name="_Toc93679410"/>
      <w:bookmarkStart w:id="40" w:name="_Toc93747121"/>
      <w:bookmarkStart w:id="41" w:name="_Hlk93675717"/>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5</w:t>
      </w:r>
      <w:r>
        <w:fldChar w:fldCharType="end"/>
      </w:r>
      <w:r>
        <w:rPr>
          <w:sz w:val="22"/>
          <w:szCs w:val="22"/>
        </w:rPr>
        <w:t>. Tabla 410.1 RETILAP niveles de iluminancia y deslumbramiento.</w:t>
      </w:r>
      <w:bookmarkEnd w:id="39"/>
      <w:bookmarkEnd w:id="40"/>
    </w:p>
    <w:bookmarkEnd w:id="41"/>
    <w:p w14:paraId="6CAFDBDD" w14:textId="77777777" w:rsidR="00DF42EA" w:rsidRDefault="00DF42EA" w:rsidP="00DF42EA">
      <w:pPr>
        <w:jc w:val="center"/>
        <w:rPr>
          <w:szCs w:val="22"/>
        </w:rPr>
      </w:pPr>
      <w:r>
        <w:rPr>
          <w:b/>
          <w:color w:val="808080" w:themeColor="background1" w:themeShade="80"/>
          <w:szCs w:val="22"/>
          <w:lang w:eastAsia="es-CO"/>
        </w:rPr>
        <w:t>Fuente – RETILAP</w:t>
      </w:r>
    </w:p>
    <w:p w14:paraId="31929EA7" w14:textId="77777777" w:rsidR="00DF42EA" w:rsidRDefault="00DF42EA" w:rsidP="00DF42EA">
      <w:pPr>
        <w:rPr>
          <w:sz w:val="24"/>
        </w:rPr>
      </w:pPr>
    </w:p>
    <w:p w14:paraId="60DD3FC3" w14:textId="77777777" w:rsidR="00DF42EA" w:rsidRDefault="00DF42EA" w:rsidP="00DF42EA">
      <w:pPr>
        <w:rPr>
          <w:sz w:val="24"/>
        </w:rPr>
      </w:pPr>
    </w:p>
    <w:p w14:paraId="22E4068A" w14:textId="77777777" w:rsidR="00DF42EA" w:rsidRDefault="00DF42EA" w:rsidP="00DF42EA">
      <w:pPr>
        <w:rPr>
          <w:sz w:val="24"/>
        </w:rPr>
      </w:pPr>
      <w:r>
        <w:rPr>
          <w:sz w:val="24"/>
        </w:rPr>
        <w:t>Las luminarias que se diseñaron para el proyecto teniendo en cuenta las características de cada área en particular dentro de la estación son las siguientes:</w:t>
      </w:r>
    </w:p>
    <w:p w14:paraId="20DBA8C9" w14:textId="77777777" w:rsidR="00DF42EA" w:rsidRDefault="00DF42EA" w:rsidP="00DF42EA">
      <w:pPr>
        <w:rPr>
          <w:sz w:val="24"/>
        </w:rPr>
      </w:pPr>
    </w:p>
    <w:p w14:paraId="25E6F9E4" w14:textId="77777777" w:rsidR="00DF42EA" w:rsidRDefault="00DF42EA" w:rsidP="00DF42EA">
      <w:pPr>
        <w:rPr>
          <w:sz w:val="24"/>
          <w:lang w:val="en-US"/>
        </w:rPr>
      </w:pPr>
      <w:r>
        <w:rPr>
          <w:sz w:val="24"/>
          <w:lang w:val="en-US"/>
        </w:rPr>
        <w:t xml:space="preserve">1. </w:t>
      </w:r>
      <w:proofErr w:type="spellStart"/>
      <w:r>
        <w:rPr>
          <w:sz w:val="24"/>
          <w:lang w:val="en-US"/>
        </w:rPr>
        <w:t>Hermetica</w:t>
      </w:r>
      <w:proofErr w:type="spellEnd"/>
      <w:r>
        <w:rPr>
          <w:sz w:val="24"/>
          <w:lang w:val="en-US"/>
        </w:rPr>
        <w:t xml:space="preserve"> IT 100AQ 1.26 x 0.12m Sobreponer 2LED-LINE 1R2FT 36W </w:t>
      </w:r>
    </w:p>
    <w:p w14:paraId="290D759F" w14:textId="2E6A198D" w:rsidR="00DF42EA" w:rsidRPr="00085D19" w:rsidRDefault="00DF42EA" w:rsidP="00DF42EA">
      <w:pPr>
        <w:rPr>
          <w:sz w:val="24"/>
          <w:lang w:val="en-US"/>
        </w:rPr>
      </w:pPr>
      <w:r w:rsidRPr="00085D19">
        <w:rPr>
          <w:sz w:val="24"/>
          <w:lang w:val="en-US"/>
        </w:rPr>
        <w:t xml:space="preserve">2. </w:t>
      </w:r>
      <w:proofErr w:type="spellStart"/>
      <w:r w:rsidRPr="00085D19">
        <w:rPr>
          <w:sz w:val="24"/>
          <w:lang w:val="en-US"/>
        </w:rPr>
        <w:t>Bala</w:t>
      </w:r>
      <w:proofErr w:type="spellEnd"/>
      <w:r w:rsidRPr="00085D19">
        <w:rPr>
          <w:sz w:val="24"/>
          <w:lang w:val="en-US"/>
        </w:rPr>
        <w:t xml:space="preserve"> </w:t>
      </w:r>
      <w:proofErr w:type="spellStart"/>
      <w:r w:rsidRPr="00085D19">
        <w:rPr>
          <w:sz w:val="24"/>
          <w:lang w:val="en-US"/>
        </w:rPr>
        <w:t>Saturno</w:t>
      </w:r>
      <w:proofErr w:type="spellEnd"/>
      <w:r w:rsidRPr="00085D19">
        <w:rPr>
          <w:sz w:val="24"/>
          <w:lang w:val="en-US"/>
        </w:rPr>
        <w:t xml:space="preserve"> 23W </w:t>
      </w:r>
      <w:proofErr w:type="spellStart"/>
      <w:r w:rsidRPr="00085D19">
        <w:rPr>
          <w:sz w:val="24"/>
          <w:lang w:val="en-US"/>
        </w:rPr>
        <w:t>incrustar</w:t>
      </w:r>
      <w:proofErr w:type="spellEnd"/>
    </w:p>
    <w:p w14:paraId="04662DC8" w14:textId="77777777" w:rsidR="00DF42EA" w:rsidRDefault="00DF42EA" w:rsidP="00DF42EA">
      <w:pPr>
        <w:rPr>
          <w:sz w:val="24"/>
          <w:lang w:val="en-US"/>
        </w:rPr>
      </w:pPr>
      <w:r>
        <w:rPr>
          <w:sz w:val="24"/>
          <w:lang w:val="en-US"/>
        </w:rPr>
        <w:t xml:space="preserve">3. Cilindro </w:t>
      </w:r>
      <w:proofErr w:type="spellStart"/>
      <w:r>
        <w:rPr>
          <w:sz w:val="24"/>
          <w:lang w:val="en-US"/>
        </w:rPr>
        <w:t>Saturno</w:t>
      </w:r>
      <w:proofErr w:type="spellEnd"/>
      <w:r>
        <w:rPr>
          <w:sz w:val="24"/>
          <w:lang w:val="en-US"/>
        </w:rPr>
        <w:t xml:space="preserve"> 23 W </w:t>
      </w:r>
      <w:proofErr w:type="spellStart"/>
      <w:r>
        <w:rPr>
          <w:sz w:val="24"/>
          <w:lang w:val="en-US"/>
        </w:rPr>
        <w:t>sobreponer</w:t>
      </w:r>
      <w:proofErr w:type="spellEnd"/>
    </w:p>
    <w:p w14:paraId="5EF6FD0A" w14:textId="77777777" w:rsidR="00DF42EA" w:rsidRDefault="00DF42EA" w:rsidP="00DF42EA">
      <w:pPr>
        <w:rPr>
          <w:sz w:val="24"/>
          <w:lang w:val="en-US"/>
        </w:rPr>
      </w:pPr>
      <w:r>
        <w:rPr>
          <w:sz w:val="24"/>
          <w:lang w:val="en-US"/>
        </w:rPr>
        <w:t xml:space="preserve">4. Block Lens 1.20 x 0.30 m </w:t>
      </w:r>
      <w:proofErr w:type="spellStart"/>
      <w:r>
        <w:rPr>
          <w:sz w:val="24"/>
          <w:lang w:val="en-US"/>
        </w:rPr>
        <w:t>incrustar</w:t>
      </w:r>
      <w:proofErr w:type="spellEnd"/>
      <w:r>
        <w:rPr>
          <w:sz w:val="24"/>
          <w:lang w:val="en-US"/>
        </w:rPr>
        <w:t xml:space="preserve"> 2LED-LINE 1R2FT 49W</w:t>
      </w:r>
    </w:p>
    <w:p w14:paraId="445648FE" w14:textId="77777777" w:rsidR="00DF42EA" w:rsidRDefault="00DF42EA" w:rsidP="00DF42EA">
      <w:pPr>
        <w:rPr>
          <w:sz w:val="24"/>
          <w:lang w:val="en-US"/>
        </w:rPr>
      </w:pPr>
      <w:r>
        <w:rPr>
          <w:sz w:val="24"/>
          <w:lang w:val="en-US"/>
        </w:rPr>
        <w:t xml:space="preserve">5. Block Lens 0.60 x 0.60 m </w:t>
      </w:r>
      <w:proofErr w:type="spellStart"/>
      <w:r>
        <w:rPr>
          <w:sz w:val="24"/>
          <w:lang w:val="en-US"/>
        </w:rPr>
        <w:t>incrustar</w:t>
      </w:r>
      <w:proofErr w:type="spellEnd"/>
      <w:r>
        <w:rPr>
          <w:sz w:val="24"/>
          <w:lang w:val="en-US"/>
        </w:rPr>
        <w:t xml:space="preserve"> 2LED-LINE 1R2FT 49W</w:t>
      </w:r>
    </w:p>
    <w:p w14:paraId="3D3B0261" w14:textId="77777777" w:rsidR="00DF42EA" w:rsidRDefault="00DF42EA" w:rsidP="00DF42EA">
      <w:pPr>
        <w:rPr>
          <w:sz w:val="24"/>
          <w:lang w:val="en-US"/>
        </w:rPr>
      </w:pPr>
      <w:r>
        <w:rPr>
          <w:sz w:val="24"/>
          <w:lang w:val="en-US"/>
        </w:rPr>
        <w:t xml:space="preserve">6. High Bay Forte 0.40 x 0.60 m </w:t>
      </w:r>
      <w:proofErr w:type="spellStart"/>
      <w:r>
        <w:rPr>
          <w:sz w:val="24"/>
          <w:lang w:val="en-US"/>
        </w:rPr>
        <w:t>sobreponer</w:t>
      </w:r>
      <w:proofErr w:type="spellEnd"/>
      <w:r>
        <w:rPr>
          <w:sz w:val="24"/>
          <w:lang w:val="en-US"/>
        </w:rPr>
        <w:t xml:space="preserve"> 180 W</w:t>
      </w:r>
    </w:p>
    <w:p w14:paraId="1BD70F5E" w14:textId="77777777" w:rsidR="00DF42EA" w:rsidRDefault="00DF42EA" w:rsidP="00DF42EA">
      <w:pPr>
        <w:rPr>
          <w:sz w:val="24"/>
          <w:lang w:val="en-US"/>
        </w:rPr>
      </w:pPr>
      <w:r>
        <w:rPr>
          <w:sz w:val="24"/>
          <w:lang w:val="en-US"/>
        </w:rPr>
        <w:t xml:space="preserve">7. Clean </w:t>
      </w:r>
      <w:proofErr w:type="spellStart"/>
      <w:r>
        <w:rPr>
          <w:sz w:val="24"/>
          <w:lang w:val="en-US"/>
        </w:rPr>
        <w:t>owen</w:t>
      </w:r>
      <w:proofErr w:type="spellEnd"/>
      <w:r>
        <w:rPr>
          <w:sz w:val="24"/>
          <w:lang w:val="en-US"/>
        </w:rPr>
        <w:t xml:space="preserve"> 0.60 x 0.60 m </w:t>
      </w:r>
      <w:proofErr w:type="spellStart"/>
      <w:r>
        <w:rPr>
          <w:sz w:val="24"/>
          <w:lang w:val="en-US"/>
        </w:rPr>
        <w:t>sobreponer</w:t>
      </w:r>
      <w:proofErr w:type="spellEnd"/>
      <w:r>
        <w:rPr>
          <w:sz w:val="24"/>
          <w:lang w:val="en-US"/>
        </w:rPr>
        <w:t xml:space="preserve"> 2LED-LINE 1R2FT 67W</w:t>
      </w:r>
    </w:p>
    <w:p w14:paraId="2475519B" w14:textId="77777777" w:rsidR="00DF42EA" w:rsidRDefault="00DF42EA" w:rsidP="00DF42EA">
      <w:pPr>
        <w:rPr>
          <w:sz w:val="24"/>
          <w:lang w:val="en-US"/>
        </w:rPr>
      </w:pPr>
      <w:r>
        <w:rPr>
          <w:sz w:val="24"/>
          <w:lang w:val="en-US"/>
        </w:rPr>
        <w:lastRenderedPageBreak/>
        <w:t xml:space="preserve">8. Clean </w:t>
      </w:r>
      <w:proofErr w:type="spellStart"/>
      <w:r>
        <w:rPr>
          <w:sz w:val="24"/>
          <w:lang w:val="en-US"/>
        </w:rPr>
        <w:t>owen</w:t>
      </w:r>
      <w:proofErr w:type="spellEnd"/>
      <w:r>
        <w:rPr>
          <w:sz w:val="24"/>
          <w:lang w:val="en-US"/>
        </w:rPr>
        <w:t xml:space="preserve"> 1.20 x 0.30 m </w:t>
      </w:r>
      <w:proofErr w:type="spellStart"/>
      <w:r>
        <w:rPr>
          <w:sz w:val="24"/>
          <w:lang w:val="en-US"/>
        </w:rPr>
        <w:t>sobreponer</w:t>
      </w:r>
      <w:proofErr w:type="spellEnd"/>
      <w:r>
        <w:rPr>
          <w:sz w:val="24"/>
          <w:lang w:val="en-US"/>
        </w:rPr>
        <w:t xml:space="preserve"> 2LED-LINE 1R2FT 67W</w:t>
      </w:r>
    </w:p>
    <w:p w14:paraId="43C87396" w14:textId="77777777" w:rsidR="00DF42EA" w:rsidRDefault="00DF42EA" w:rsidP="00DF42EA">
      <w:pPr>
        <w:rPr>
          <w:sz w:val="24"/>
        </w:rPr>
      </w:pPr>
      <w:r>
        <w:rPr>
          <w:sz w:val="24"/>
        </w:rPr>
        <w:t>9. Batería de emergencia instalada en luminaria</w:t>
      </w:r>
    </w:p>
    <w:p w14:paraId="7C0717E2" w14:textId="77777777" w:rsidR="00DF42EA" w:rsidRDefault="00DF42EA" w:rsidP="00DF42EA">
      <w:pPr>
        <w:rPr>
          <w:sz w:val="24"/>
        </w:rPr>
      </w:pPr>
      <w:r>
        <w:rPr>
          <w:sz w:val="24"/>
        </w:rPr>
        <w:t>10. Señalética de salida</w:t>
      </w:r>
    </w:p>
    <w:p w14:paraId="372C2380" w14:textId="77777777" w:rsidR="00DF42EA" w:rsidRDefault="00DF42EA" w:rsidP="00DF42EA">
      <w:pPr>
        <w:rPr>
          <w:sz w:val="24"/>
        </w:rPr>
      </w:pPr>
    </w:p>
    <w:p w14:paraId="335ABCA5" w14:textId="77777777" w:rsidR="00DF42EA" w:rsidRDefault="00DF42EA" w:rsidP="00DF42EA">
      <w:pPr>
        <w:rPr>
          <w:sz w:val="24"/>
        </w:rPr>
      </w:pPr>
      <w:r>
        <w:rPr>
          <w:sz w:val="24"/>
        </w:rPr>
        <w:t>Es de anotar que al ser luminarias LED pueden tener rangos de potencias y flujo luminosos regulables, por lo tanto, se incluyen las potencias más críticas para el análisis, registro en Revit y cuadros de carga. Cabe resaltar que el informe DIALux hace parte integral del diseño y es allí donde se debe remitir para conocer el dato exacto diseñado para cada área en específico con el fin de dar cumplimiento de la norma RETILAP.</w:t>
      </w:r>
    </w:p>
    <w:p w14:paraId="1F67B67D" w14:textId="4F7F6130" w:rsidR="00F71C3D" w:rsidRDefault="00F71C3D" w:rsidP="00F71C3D">
      <w:pPr>
        <w:rPr>
          <w:sz w:val="24"/>
        </w:rPr>
      </w:pPr>
    </w:p>
    <w:p w14:paraId="64C047AD" w14:textId="77777777" w:rsidR="008D1DB3" w:rsidRDefault="008D1DB3" w:rsidP="00F71C3D">
      <w:pPr>
        <w:rPr>
          <w:sz w:val="24"/>
        </w:rPr>
      </w:pPr>
    </w:p>
    <w:p w14:paraId="252101F9" w14:textId="77777777" w:rsidR="00F71C3D" w:rsidRDefault="00F71C3D" w:rsidP="00F71C3D">
      <w:pPr>
        <w:pStyle w:val="Ttulo2"/>
        <w:rPr>
          <w:sz w:val="24"/>
          <w:szCs w:val="32"/>
        </w:rPr>
      </w:pPr>
      <w:bookmarkStart w:id="42" w:name="_Toc92203046"/>
      <w:bookmarkStart w:id="43" w:name="_Toc93747097"/>
      <w:bookmarkStart w:id="44" w:name="_Hlk92202947"/>
      <w:r>
        <w:rPr>
          <w:sz w:val="24"/>
          <w:szCs w:val="32"/>
        </w:rPr>
        <w:t>UNIFORMIDAD</w:t>
      </w:r>
      <w:bookmarkEnd w:id="42"/>
      <w:bookmarkEnd w:id="43"/>
    </w:p>
    <w:bookmarkEnd w:id="44"/>
    <w:p w14:paraId="7E55766F" w14:textId="77777777" w:rsidR="00F71C3D" w:rsidRDefault="00F71C3D" w:rsidP="00F71C3D"/>
    <w:p w14:paraId="2FAD7D62" w14:textId="77777777" w:rsidR="00F71C3D" w:rsidRDefault="00F71C3D" w:rsidP="00F71C3D"/>
    <w:p w14:paraId="2DAFD239" w14:textId="77777777" w:rsidR="00F71C3D" w:rsidRPr="001D4877" w:rsidRDefault="00F71C3D" w:rsidP="00F71C3D">
      <w:pPr>
        <w:rPr>
          <w:sz w:val="24"/>
        </w:rPr>
      </w:pPr>
      <w:r w:rsidRPr="001D4877">
        <w:rPr>
          <w:sz w:val="24"/>
        </w:rPr>
        <w:t xml:space="preserve">Con el fin de evitar las molestias debidas a los cambios bruscos de luminancia </w:t>
      </w:r>
      <w:r>
        <w:rPr>
          <w:sz w:val="24"/>
        </w:rPr>
        <w:t xml:space="preserve">las áreas se diseñaron </w:t>
      </w:r>
      <w:r w:rsidRPr="001D4877">
        <w:rPr>
          <w:sz w:val="24"/>
        </w:rPr>
        <w:t xml:space="preserve">de la forma más uniforme posible. La relación entre el valor del nivel de iluminación existente en el área del puesto donde se realiza la tarea y la iluminación general no </w:t>
      </w:r>
      <w:r>
        <w:rPr>
          <w:sz w:val="24"/>
        </w:rPr>
        <w:t>son</w:t>
      </w:r>
      <w:r w:rsidRPr="001D4877">
        <w:rPr>
          <w:sz w:val="24"/>
        </w:rPr>
        <w:t xml:space="preserve"> inferior</w:t>
      </w:r>
      <w:r>
        <w:rPr>
          <w:sz w:val="24"/>
        </w:rPr>
        <w:t>es</w:t>
      </w:r>
      <w:r w:rsidRPr="001D4877">
        <w:rPr>
          <w:sz w:val="24"/>
        </w:rPr>
        <w:t xml:space="preserve"> al establecido en la Tabla 410.4 del RETILAP.</w:t>
      </w:r>
    </w:p>
    <w:p w14:paraId="4D20A255" w14:textId="77777777" w:rsidR="00F71C3D" w:rsidRPr="001D4877" w:rsidRDefault="00F71C3D" w:rsidP="00F71C3D">
      <w:pPr>
        <w:rPr>
          <w:sz w:val="24"/>
        </w:rPr>
      </w:pPr>
    </w:p>
    <w:p w14:paraId="7800779C" w14:textId="77777777" w:rsidR="00F71C3D" w:rsidRPr="001D4877" w:rsidRDefault="00F71C3D" w:rsidP="00F71C3D">
      <w:pPr>
        <w:rPr>
          <w:sz w:val="24"/>
        </w:rPr>
      </w:pPr>
      <w:r w:rsidRPr="001D4877">
        <w:rPr>
          <w:sz w:val="24"/>
        </w:rPr>
        <w:t xml:space="preserve">En áreas adyacentes, aunque tengan necesidades de iluminación distintas, cumplirán con las relaciones de la tabla 410.4 </w:t>
      </w:r>
    </w:p>
    <w:p w14:paraId="44F9889E" w14:textId="3F8A9E80" w:rsidR="00F71C3D" w:rsidRDefault="00F71C3D" w:rsidP="00F71C3D">
      <w:pPr>
        <w:rPr>
          <w:sz w:val="24"/>
        </w:rPr>
      </w:pPr>
    </w:p>
    <w:p w14:paraId="43EF687F" w14:textId="77777777" w:rsidR="008D1DB3" w:rsidRPr="001D4877" w:rsidRDefault="008D1DB3" w:rsidP="00F71C3D">
      <w:pPr>
        <w:rPr>
          <w:sz w:val="24"/>
        </w:rPr>
      </w:pPr>
    </w:p>
    <w:p w14:paraId="3D59C197" w14:textId="77777777" w:rsidR="00F71C3D" w:rsidRPr="00520828" w:rsidRDefault="00F71C3D" w:rsidP="00F71C3D">
      <w:pPr>
        <w:pStyle w:val="Ttulo2"/>
        <w:rPr>
          <w:sz w:val="24"/>
          <w:szCs w:val="32"/>
        </w:rPr>
      </w:pPr>
      <w:bookmarkStart w:id="45" w:name="_Toc92203047"/>
      <w:bookmarkStart w:id="46" w:name="_Toc93747098"/>
      <w:r>
        <w:rPr>
          <w:sz w:val="24"/>
          <w:szCs w:val="32"/>
        </w:rPr>
        <w:t>ILUMINACION DE EMERGENCIA</w:t>
      </w:r>
      <w:bookmarkEnd w:id="45"/>
      <w:bookmarkEnd w:id="46"/>
    </w:p>
    <w:p w14:paraId="376496A5" w14:textId="77777777" w:rsidR="00F71C3D" w:rsidRDefault="00F71C3D" w:rsidP="00F71C3D">
      <w:pPr>
        <w:rPr>
          <w:sz w:val="24"/>
        </w:rPr>
      </w:pPr>
    </w:p>
    <w:p w14:paraId="28F41B26" w14:textId="77777777" w:rsidR="00F71C3D" w:rsidRDefault="00F71C3D" w:rsidP="00F71C3D">
      <w:pPr>
        <w:jc w:val="center"/>
        <w:rPr>
          <w:sz w:val="24"/>
        </w:rPr>
      </w:pPr>
    </w:p>
    <w:p w14:paraId="37C2472A" w14:textId="77777777" w:rsidR="00F71C3D" w:rsidRPr="00520828" w:rsidRDefault="00F71C3D" w:rsidP="00F71C3D">
      <w:pPr>
        <w:rPr>
          <w:sz w:val="24"/>
        </w:rPr>
      </w:pPr>
      <w:r w:rsidRPr="00520828">
        <w:rPr>
          <w:sz w:val="24"/>
        </w:rPr>
        <w:t>La iluminación de emergencia diseñada en las estaciones del cable aéreo San Cristóbal, cumplen con todos los requisitos exigidos en el Retilap sección 470 iluminación de emergencia y se realizó a través de baterías de emergencia instaladas en las luminarias de iluminación general.</w:t>
      </w:r>
    </w:p>
    <w:p w14:paraId="3330DF3D" w14:textId="77777777" w:rsidR="00F71C3D" w:rsidRPr="00520828" w:rsidRDefault="00F71C3D" w:rsidP="00F71C3D">
      <w:pPr>
        <w:rPr>
          <w:sz w:val="24"/>
        </w:rPr>
      </w:pPr>
    </w:p>
    <w:p w14:paraId="74F0FDD9" w14:textId="77777777" w:rsidR="00F71C3D" w:rsidRPr="00520828" w:rsidRDefault="00F71C3D" w:rsidP="00F71C3D">
      <w:pPr>
        <w:rPr>
          <w:sz w:val="24"/>
        </w:rPr>
      </w:pPr>
      <w:r w:rsidRPr="00520828">
        <w:rPr>
          <w:sz w:val="24"/>
        </w:rPr>
        <w:t>En el diseño de los sistemas de iluminación de emergencia se tuvieron en cuenta los siguientes aspectos:</w:t>
      </w:r>
    </w:p>
    <w:p w14:paraId="5C47741A" w14:textId="77777777" w:rsidR="00F71C3D" w:rsidRPr="00520828" w:rsidRDefault="00F71C3D" w:rsidP="00F71C3D">
      <w:pPr>
        <w:rPr>
          <w:sz w:val="24"/>
        </w:rPr>
      </w:pPr>
    </w:p>
    <w:p w14:paraId="3C3DF677" w14:textId="77777777" w:rsidR="00F71C3D" w:rsidRPr="00520828" w:rsidRDefault="00F71C3D" w:rsidP="00F71C3D">
      <w:pPr>
        <w:pStyle w:val="Prrafodelista"/>
        <w:numPr>
          <w:ilvl w:val="0"/>
          <w:numId w:val="7"/>
        </w:numPr>
        <w:rPr>
          <w:sz w:val="24"/>
        </w:rPr>
      </w:pPr>
      <w:r w:rsidRPr="00520828">
        <w:rPr>
          <w:sz w:val="24"/>
        </w:rPr>
        <w:t xml:space="preserve">Iluminación de emergencia permanente. Alimentado por sistema de energía separado y </w:t>
      </w:r>
      <w:proofErr w:type="spellStart"/>
      <w:r w:rsidRPr="00520828">
        <w:rPr>
          <w:sz w:val="24"/>
        </w:rPr>
        <w:t>automantenido</w:t>
      </w:r>
      <w:proofErr w:type="spellEnd"/>
      <w:r w:rsidRPr="00520828">
        <w:rPr>
          <w:sz w:val="24"/>
        </w:rPr>
        <w:t xml:space="preserve">, el suministro de energía en este tipo de iluminación es completamente independiente de la red eléctrica (excepto cuando se cargan las baterías) y está formado por baterías recargables por la red principal y de funcionamiento seguro.  Cada luminaria tiene su propia batería que, en situación </w:t>
      </w:r>
      <w:r w:rsidRPr="00520828">
        <w:rPr>
          <w:sz w:val="24"/>
        </w:rPr>
        <w:lastRenderedPageBreak/>
        <w:t>normal, está conectada de una manera “flotante” con la red eléctrica.  En caso de una falla en la red eléctrica, las baterías entran automáticamente en acción y deberá tener una autonomía no menor a 1 hora. Si se restablece el servicio normal, las baterías vuelven a recargarse.  Este sistema es el más fiable: cada bombilla sigue funcionando incluso durante un incendio o, aunque se desintegren los cables de distribución.</w:t>
      </w:r>
    </w:p>
    <w:p w14:paraId="30251816" w14:textId="77777777" w:rsidR="00F71C3D" w:rsidRPr="00520828" w:rsidRDefault="00F71C3D" w:rsidP="00F71C3D">
      <w:pPr>
        <w:rPr>
          <w:sz w:val="24"/>
        </w:rPr>
      </w:pPr>
    </w:p>
    <w:p w14:paraId="1A19CA34" w14:textId="77777777" w:rsidR="00F71C3D" w:rsidRPr="00520828" w:rsidRDefault="00F71C3D" w:rsidP="00F71C3D">
      <w:pPr>
        <w:pStyle w:val="Prrafodelista"/>
        <w:numPr>
          <w:ilvl w:val="0"/>
          <w:numId w:val="7"/>
        </w:numPr>
        <w:rPr>
          <w:sz w:val="24"/>
        </w:rPr>
      </w:pPr>
      <w:r w:rsidRPr="00520828">
        <w:rPr>
          <w:sz w:val="24"/>
        </w:rPr>
        <w:t>Iluminación de escape: iluminación suficiente para poder evacuar un edificio, con rapidez y seguridad, durante una emergencia.  La iluminancia proporcionada por la iluminación en cualquier punto del piso de una salida de emergencia no debe ser menor de 1,0 lux.  Esta iluminación se debe instalar en la intersección de corredores, en los cambios de dirección y nivel de las escaleras, en puertas y salidas.</w:t>
      </w:r>
    </w:p>
    <w:p w14:paraId="6A6EE7EF" w14:textId="77777777" w:rsidR="00F71C3D" w:rsidRPr="00520828" w:rsidRDefault="00F71C3D" w:rsidP="00F71C3D">
      <w:pPr>
        <w:rPr>
          <w:sz w:val="24"/>
        </w:rPr>
      </w:pPr>
    </w:p>
    <w:p w14:paraId="1DCC8D69" w14:textId="77777777" w:rsidR="00F71C3D" w:rsidRDefault="00F71C3D" w:rsidP="00F71C3D">
      <w:pPr>
        <w:pStyle w:val="Prrafodelista"/>
        <w:numPr>
          <w:ilvl w:val="0"/>
          <w:numId w:val="7"/>
        </w:numPr>
        <w:rPr>
          <w:sz w:val="24"/>
        </w:rPr>
      </w:pPr>
      <w:r w:rsidRPr="00F71C3D">
        <w:rPr>
          <w:sz w:val="24"/>
        </w:rPr>
        <w:t>Iluminación de seguridad: Es la iluminación que se requiere para asegurar a las personas que desarrollan actividades potencialmente peligrosas (ejemplo operación de una sierra circular) no deberá ser menor del 5% de los valores normales de iluminación.</w:t>
      </w:r>
    </w:p>
    <w:p w14:paraId="4B59B103" w14:textId="77777777" w:rsidR="00F71C3D" w:rsidRPr="00F71C3D" w:rsidRDefault="00F71C3D" w:rsidP="00F71C3D">
      <w:pPr>
        <w:pStyle w:val="Prrafodelista"/>
        <w:rPr>
          <w:sz w:val="24"/>
        </w:rPr>
      </w:pPr>
    </w:p>
    <w:p w14:paraId="43E8C667" w14:textId="655ED191" w:rsidR="00F71C3D" w:rsidRPr="00F71C3D" w:rsidRDefault="00F71C3D" w:rsidP="00F71C3D">
      <w:pPr>
        <w:pStyle w:val="Prrafodelista"/>
        <w:numPr>
          <w:ilvl w:val="0"/>
          <w:numId w:val="7"/>
        </w:numPr>
        <w:rPr>
          <w:sz w:val="24"/>
        </w:rPr>
      </w:pPr>
      <w:r w:rsidRPr="00F71C3D">
        <w:rPr>
          <w:sz w:val="24"/>
        </w:rPr>
        <w:t xml:space="preserve">Autonomía de </w:t>
      </w:r>
      <w:r>
        <w:rPr>
          <w:sz w:val="24"/>
        </w:rPr>
        <w:t>las luminarias</w:t>
      </w:r>
      <w:r w:rsidRPr="00F71C3D">
        <w:rPr>
          <w:sz w:val="24"/>
        </w:rPr>
        <w:t xml:space="preserve"> de emergencia. Las </w:t>
      </w:r>
      <w:r>
        <w:rPr>
          <w:sz w:val="24"/>
        </w:rPr>
        <w:t>luminarias</w:t>
      </w:r>
      <w:r w:rsidRPr="00F71C3D">
        <w:rPr>
          <w:sz w:val="24"/>
        </w:rPr>
        <w:t xml:space="preserve"> de emergencia deben tener una autonomía no menor a una (1) hora.</w:t>
      </w:r>
    </w:p>
    <w:p w14:paraId="05768DFD" w14:textId="3031C8D3" w:rsidR="00F71C3D" w:rsidRDefault="00F71C3D" w:rsidP="00F71C3D">
      <w:pPr>
        <w:jc w:val="center"/>
        <w:rPr>
          <w:sz w:val="24"/>
        </w:rPr>
      </w:pPr>
    </w:p>
    <w:p w14:paraId="00F21D0D" w14:textId="1C6DF033" w:rsidR="00F71C3D" w:rsidRDefault="00F71C3D" w:rsidP="00F71C3D">
      <w:pPr>
        <w:jc w:val="center"/>
        <w:rPr>
          <w:sz w:val="24"/>
        </w:rPr>
      </w:pPr>
    </w:p>
    <w:p w14:paraId="40F742CC" w14:textId="57AABA0C" w:rsidR="006B7478" w:rsidRPr="009C5F35" w:rsidRDefault="006B7478" w:rsidP="006B7478">
      <w:pPr>
        <w:pStyle w:val="Ttulo1"/>
        <w:rPr>
          <w:sz w:val="24"/>
          <w:szCs w:val="24"/>
        </w:rPr>
      </w:pPr>
      <w:bookmarkStart w:id="47" w:name="_Toc93747099"/>
      <w:r w:rsidRPr="009C5F35">
        <w:rPr>
          <w:sz w:val="24"/>
          <w:szCs w:val="24"/>
        </w:rPr>
        <w:t>CALCULO ILUMINACION (DIALux)</w:t>
      </w:r>
      <w:bookmarkEnd w:id="47"/>
    </w:p>
    <w:p w14:paraId="7FCFF30E" w14:textId="2C6EF510" w:rsidR="00D4074A" w:rsidRDefault="00D4074A" w:rsidP="006B7478">
      <w:pPr>
        <w:jc w:val="left"/>
        <w:rPr>
          <w:sz w:val="24"/>
        </w:rPr>
      </w:pPr>
    </w:p>
    <w:p w14:paraId="37BC3D95" w14:textId="77777777" w:rsidR="00F23352" w:rsidRPr="009C5F35" w:rsidRDefault="00F23352" w:rsidP="006B7478">
      <w:pPr>
        <w:jc w:val="left"/>
        <w:rPr>
          <w:sz w:val="24"/>
        </w:rPr>
      </w:pPr>
    </w:p>
    <w:p w14:paraId="04472C89" w14:textId="3762FA69" w:rsidR="003046A2" w:rsidRDefault="003046A2" w:rsidP="006B7478">
      <w:pPr>
        <w:rPr>
          <w:sz w:val="24"/>
        </w:rPr>
      </w:pPr>
      <w:r w:rsidRPr="009C5F35">
        <w:rPr>
          <w:sz w:val="24"/>
        </w:rPr>
        <w:t xml:space="preserve">Se realiza el diseño de iluminación de cada espacio de la estación </w:t>
      </w:r>
      <w:r w:rsidR="001B32A1">
        <w:rPr>
          <w:sz w:val="24"/>
        </w:rPr>
        <w:t>Altamira</w:t>
      </w:r>
      <w:r w:rsidRPr="009C5F35">
        <w:rPr>
          <w:sz w:val="24"/>
        </w:rPr>
        <w:t xml:space="preserve"> de acuerdo al criterio exigido en el R</w:t>
      </w:r>
      <w:r w:rsidR="00F95814" w:rsidRPr="009C5F35">
        <w:rPr>
          <w:sz w:val="24"/>
        </w:rPr>
        <w:t>ETILAP</w:t>
      </w:r>
      <w:r w:rsidRPr="009C5F35">
        <w:rPr>
          <w:sz w:val="24"/>
        </w:rPr>
        <w:t xml:space="preserve"> sección 410.1 NIVELES DE ILUMINACIÓN O ILUMINANCIAS Y DISTRIBUCIÓN DE LUMINANCIAS</w:t>
      </w:r>
      <w:r w:rsidR="00F95814" w:rsidRPr="009C5F35">
        <w:rPr>
          <w:sz w:val="24"/>
        </w:rPr>
        <w:t>, literal a niveles de luminancia</w:t>
      </w:r>
      <w:r w:rsidRPr="009C5F35">
        <w:rPr>
          <w:sz w:val="24"/>
        </w:rPr>
        <w:t xml:space="preserve">, tabla </w:t>
      </w:r>
      <w:r w:rsidR="00895D1C" w:rsidRPr="009C5F35">
        <w:rPr>
          <w:sz w:val="24"/>
        </w:rPr>
        <w:t>410.1 Índice</w:t>
      </w:r>
      <w:r w:rsidRPr="009C5F35">
        <w:rPr>
          <w:sz w:val="24"/>
        </w:rPr>
        <w:t xml:space="preserve"> UGR máximo y Niveles de iluminancia exigibles para diferentes áreas y actividades </w:t>
      </w:r>
    </w:p>
    <w:p w14:paraId="6B2D4CDB" w14:textId="4217BA1F" w:rsidR="00DF42EA" w:rsidRDefault="00DF42EA" w:rsidP="006B7478">
      <w:pPr>
        <w:rPr>
          <w:sz w:val="24"/>
        </w:rPr>
      </w:pPr>
    </w:p>
    <w:p w14:paraId="234C0BDC" w14:textId="376FAD2C" w:rsidR="00DF42EA" w:rsidRDefault="00DF42EA" w:rsidP="006B7478">
      <w:pPr>
        <w:rPr>
          <w:sz w:val="24"/>
        </w:rPr>
      </w:pPr>
    </w:p>
    <w:p w14:paraId="525337F1" w14:textId="5D95F2EA" w:rsidR="00DF42EA" w:rsidRDefault="00DF42EA" w:rsidP="006B7478">
      <w:pPr>
        <w:rPr>
          <w:sz w:val="24"/>
        </w:rPr>
      </w:pPr>
    </w:p>
    <w:p w14:paraId="5C94D718" w14:textId="550C96A0" w:rsidR="00DF42EA" w:rsidRDefault="00DF42EA" w:rsidP="006B7478">
      <w:pPr>
        <w:rPr>
          <w:sz w:val="24"/>
        </w:rPr>
      </w:pPr>
    </w:p>
    <w:p w14:paraId="5EFB48F9" w14:textId="692B51EB" w:rsidR="00DF42EA" w:rsidRDefault="00DF42EA" w:rsidP="006B7478">
      <w:pPr>
        <w:rPr>
          <w:sz w:val="24"/>
        </w:rPr>
      </w:pPr>
    </w:p>
    <w:p w14:paraId="3DF29FEE" w14:textId="1FEE3518" w:rsidR="00DF42EA" w:rsidRDefault="00DF42EA" w:rsidP="006B7478">
      <w:pPr>
        <w:rPr>
          <w:sz w:val="24"/>
        </w:rPr>
      </w:pPr>
    </w:p>
    <w:p w14:paraId="1077A613" w14:textId="592ADDE6" w:rsidR="00DF42EA" w:rsidRDefault="00DF42EA" w:rsidP="006B7478">
      <w:pPr>
        <w:rPr>
          <w:sz w:val="24"/>
        </w:rPr>
      </w:pPr>
    </w:p>
    <w:p w14:paraId="5C8FA6D5" w14:textId="0E0010E6" w:rsidR="00DF42EA" w:rsidRDefault="00DF42EA" w:rsidP="006B7478">
      <w:pPr>
        <w:rPr>
          <w:sz w:val="24"/>
        </w:rPr>
      </w:pPr>
    </w:p>
    <w:p w14:paraId="09886744" w14:textId="554BF086" w:rsidR="00DF42EA" w:rsidRDefault="00CF7E53" w:rsidP="00DF42EA">
      <w:pPr>
        <w:pStyle w:val="Ttulo2"/>
        <w:rPr>
          <w:sz w:val="24"/>
          <w:szCs w:val="32"/>
        </w:rPr>
      </w:pPr>
      <w:bookmarkStart w:id="48" w:name="_Toc93679391"/>
      <w:bookmarkStart w:id="49" w:name="_Toc93747100"/>
      <w:r>
        <w:rPr>
          <w:sz w:val="24"/>
          <w:szCs w:val="32"/>
        </w:rPr>
        <w:lastRenderedPageBreak/>
        <w:t>ALMACEN GENERAL Y ACOPIO</w:t>
      </w:r>
      <w:bookmarkEnd w:id="48"/>
      <w:bookmarkEnd w:id="49"/>
    </w:p>
    <w:p w14:paraId="00C3668B" w14:textId="6341A2DC" w:rsidR="00DF42EA" w:rsidRDefault="00DF42EA" w:rsidP="00DF42EA"/>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4066B519" w14:textId="77777777" w:rsidTr="00311BFE">
        <w:trPr>
          <w:gridAfter w:val="1"/>
          <w:wAfter w:w="146" w:type="dxa"/>
          <w:trHeight w:val="315"/>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C778643"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 xml:space="preserve">ALMACEN GENERAL Y ACOPIO </w:t>
            </w:r>
          </w:p>
        </w:tc>
      </w:tr>
      <w:tr w:rsidR="00311BFE" w:rsidRPr="00311BFE" w14:paraId="4D7C6EE1" w14:textId="77777777" w:rsidTr="00311BFE">
        <w:trPr>
          <w:trHeight w:val="315"/>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3F3E4431"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52CAE9E9" w14:textId="77777777" w:rsidR="00311BFE" w:rsidRPr="00311BFE" w:rsidRDefault="00311BFE" w:rsidP="00311BFE">
            <w:pPr>
              <w:suppressAutoHyphens w:val="0"/>
              <w:jc w:val="center"/>
              <w:rPr>
                <w:b/>
                <w:bCs/>
                <w:color w:val="000000"/>
                <w:sz w:val="24"/>
                <w:lang w:eastAsia="es-CO"/>
              </w:rPr>
            </w:pPr>
          </w:p>
        </w:tc>
      </w:tr>
      <w:tr w:rsidR="00311BFE" w:rsidRPr="00311BFE" w14:paraId="020B7E12" w14:textId="77777777" w:rsidTr="00311BFE">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9B68268"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9B5B35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3AAEB99F" w14:textId="77777777" w:rsidR="00311BFE" w:rsidRPr="00311BFE" w:rsidRDefault="00311BFE" w:rsidP="00311BFE">
            <w:pPr>
              <w:suppressAutoHyphens w:val="0"/>
              <w:jc w:val="left"/>
              <w:rPr>
                <w:color w:val="000000"/>
                <w:sz w:val="24"/>
                <w:lang w:eastAsia="es-CO"/>
              </w:rPr>
            </w:pPr>
            <w:r w:rsidRPr="00311BFE">
              <w:rPr>
                <w:color w:val="000000"/>
                <w:sz w:val="24"/>
                <w:lang w:eastAsia="es-CO"/>
              </w:rPr>
              <w:t>346 lx</w:t>
            </w:r>
          </w:p>
        </w:tc>
        <w:tc>
          <w:tcPr>
            <w:tcW w:w="146" w:type="dxa"/>
            <w:vAlign w:val="center"/>
            <w:hideMark/>
          </w:tcPr>
          <w:p w14:paraId="5C13E380"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474D4792" w14:textId="77777777" w:rsidTr="00311BFE">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DF0207B"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01ABB0B"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2C8673DB" w14:textId="77777777" w:rsidR="00311BFE" w:rsidRPr="00311BFE" w:rsidRDefault="00311BFE" w:rsidP="00311BFE">
            <w:pPr>
              <w:suppressAutoHyphens w:val="0"/>
              <w:jc w:val="left"/>
              <w:rPr>
                <w:color w:val="000000"/>
                <w:sz w:val="24"/>
                <w:lang w:eastAsia="es-CO"/>
              </w:rPr>
            </w:pPr>
            <w:r w:rsidRPr="00311BFE">
              <w:rPr>
                <w:color w:val="000000"/>
                <w:sz w:val="24"/>
                <w:lang w:eastAsia="es-CO"/>
              </w:rPr>
              <w:t>258 lx</w:t>
            </w:r>
          </w:p>
        </w:tc>
        <w:tc>
          <w:tcPr>
            <w:tcW w:w="146" w:type="dxa"/>
            <w:vAlign w:val="center"/>
            <w:hideMark/>
          </w:tcPr>
          <w:p w14:paraId="3D1770C0"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FD264BE" w14:textId="77777777" w:rsidTr="00311BFE">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ABF935D"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22854322"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D6D3C00" w14:textId="77777777" w:rsidR="00311BFE" w:rsidRPr="00311BFE" w:rsidRDefault="00311BFE" w:rsidP="00311BFE">
            <w:pPr>
              <w:suppressAutoHyphens w:val="0"/>
              <w:jc w:val="left"/>
              <w:rPr>
                <w:color w:val="000000"/>
                <w:sz w:val="24"/>
                <w:lang w:eastAsia="es-CO"/>
              </w:rPr>
            </w:pPr>
            <w:r w:rsidRPr="00311BFE">
              <w:rPr>
                <w:color w:val="000000"/>
                <w:sz w:val="24"/>
                <w:lang w:eastAsia="es-CO"/>
              </w:rPr>
              <w:t>472 lx:</w:t>
            </w:r>
          </w:p>
        </w:tc>
        <w:tc>
          <w:tcPr>
            <w:tcW w:w="146" w:type="dxa"/>
            <w:vAlign w:val="center"/>
            <w:hideMark/>
          </w:tcPr>
          <w:p w14:paraId="12A3C53D"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7502F0C5" w14:textId="77777777" w:rsidTr="00311BFE">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56F8D9D"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1398898B"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5DE1543D"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1:1.34 (0.75)</w:t>
            </w:r>
          </w:p>
        </w:tc>
        <w:tc>
          <w:tcPr>
            <w:tcW w:w="146" w:type="dxa"/>
            <w:vAlign w:val="center"/>
            <w:hideMark/>
          </w:tcPr>
          <w:p w14:paraId="2869919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5E92A93" w14:textId="77777777" w:rsidTr="00311BFE">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CDBA823"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61CDEFD9"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34774D52"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1:1.83 (0.55)</w:t>
            </w:r>
          </w:p>
        </w:tc>
        <w:tc>
          <w:tcPr>
            <w:tcW w:w="146" w:type="dxa"/>
            <w:vAlign w:val="center"/>
            <w:hideMark/>
          </w:tcPr>
          <w:p w14:paraId="5FDE156F"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5E32432C" w14:textId="0C20EF10" w:rsidR="00CF7E53" w:rsidRDefault="00CF7E53" w:rsidP="00CF7E53">
      <w:pPr>
        <w:pStyle w:val="Descripcin"/>
        <w:jc w:val="center"/>
        <w:rPr>
          <w:sz w:val="22"/>
          <w:szCs w:val="22"/>
        </w:rPr>
      </w:pPr>
      <w:bookmarkStart w:id="50" w:name="_Toc93679411"/>
      <w:bookmarkStart w:id="51" w:name="_Toc93747122"/>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6</w:t>
      </w:r>
      <w:r>
        <w:fldChar w:fldCharType="end"/>
      </w:r>
      <w:r>
        <w:rPr>
          <w:sz w:val="22"/>
          <w:szCs w:val="22"/>
        </w:rPr>
        <w:t>. Tabla resumen DIALux Almacén general y acopio.</w:t>
      </w:r>
      <w:bookmarkEnd w:id="50"/>
      <w:bookmarkEnd w:id="51"/>
    </w:p>
    <w:p w14:paraId="4947CDEB" w14:textId="77777777" w:rsidR="00CF7E53" w:rsidRDefault="00CF7E53" w:rsidP="00CF7E53">
      <w:pPr>
        <w:jc w:val="center"/>
        <w:rPr>
          <w:szCs w:val="22"/>
        </w:rPr>
      </w:pPr>
      <w:r>
        <w:rPr>
          <w:b/>
          <w:color w:val="808080" w:themeColor="background1" w:themeShade="80"/>
          <w:szCs w:val="22"/>
          <w:lang w:eastAsia="es-CO"/>
        </w:rPr>
        <w:t>Fuente – DIALux</w:t>
      </w:r>
    </w:p>
    <w:p w14:paraId="6B179B09" w14:textId="18A7F690" w:rsidR="00311BFE" w:rsidRDefault="00311BFE" w:rsidP="00AC07E2">
      <w:pPr>
        <w:pStyle w:val="Ttulo2"/>
        <w:rPr>
          <w:sz w:val="24"/>
          <w:szCs w:val="32"/>
        </w:rPr>
      </w:pPr>
      <w:bookmarkStart w:id="52" w:name="_Toc93747101"/>
      <w:r w:rsidRPr="00311BFE">
        <w:rPr>
          <w:sz w:val="24"/>
          <w:szCs w:val="32"/>
        </w:rPr>
        <w:t>GOMAS</w:t>
      </w:r>
      <w:bookmarkEnd w:id="52"/>
    </w:p>
    <w:p w14:paraId="7EAAB30C" w14:textId="77777777" w:rsidR="00311BFE" w:rsidRPr="00311BFE" w:rsidRDefault="00311BFE" w:rsidP="00311BFE"/>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14488EB9"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FE4B6E0"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GOMAS</w:t>
            </w:r>
          </w:p>
        </w:tc>
      </w:tr>
      <w:tr w:rsidR="00311BFE" w:rsidRPr="00311BFE" w14:paraId="7CAC1D85"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3E981B2F"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6C57BAF4" w14:textId="77777777" w:rsidR="00311BFE" w:rsidRPr="00311BFE" w:rsidRDefault="00311BFE" w:rsidP="00311BFE">
            <w:pPr>
              <w:suppressAutoHyphens w:val="0"/>
              <w:jc w:val="center"/>
              <w:rPr>
                <w:b/>
                <w:bCs/>
                <w:color w:val="000000"/>
                <w:sz w:val="24"/>
                <w:lang w:eastAsia="es-CO"/>
              </w:rPr>
            </w:pPr>
          </w:p>
        </w:tc>
      </w:tr>
      <w:tr w:rsidR="00311BFE" w:rsidRPr="00311BFE" w14:paraId="1657E295"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1F57352"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7056024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2EA34B5F" w14:textId="77777777" w:rsidR="00311BFE" w:rsidRPr="00311BFE" w:rsidRDefault="00311BFE" w:rsidP="00311BFE">
            <w:pPr>
              <w:suppressAutoHyphens w:val="0"/>
              <w:jc w:val="left"/>
              <w:rPr>
                <w:color w:val="000000"/>
                <w:sz w:val="24"/>
                <w:lang w:eastAsia="es-CO"/>
              </w:rPr>
            </w:pPr>
            <w:r w:rsidRPr="00311BFE">
              <w:rPr>
                <w:color w:val="000000"/>
                <w:sz w:val="24"/>
                <w:lang w:eastAsia="es-CO"/>
              </w:rPr>
              <w:t>510 lx</w:t>
            </w:r>
          </w:p>
        </w:tc>
        <w:tc>
          <w:tcPr>
            <w:tcW w:w="146" w:type="dxa"/>
            <w:vAlign w:val="center"/>
            <w:hideMark/>
          </w:tcPr>
          <w:p w14:paraId="498F37AE"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7BD440D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49C35D6"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37CA2610"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61230D0D" w14:textId="77777777" w:rsidR="00311BFE" w:rsidRPr="00311BFE" w:rsidRDefault="00311BFE" w:rsidP="00311BFE">
            <w:pPr>
              <w:suppressAutoHyphens w:val="0"/>
              <w:jc w:val="left"/>
              <w:rPr>
                <w:color w:val="000000"/>
                <w:sz w:val="24"/>
                <w:lang w:eastAsia="es-CO"/>
              </w:rPr>
            </w:pPr>
            <w:r w:rsidRPr="00311BFE">
              <w:rPr>
                <w:color w:val="000000"/>
                <w:sz w:val="24"/>
                <w:lang w:eastAsia="es-CO"/>
              </w:rPr>
              <w:t>309 lx</w:t>
            </w:r>
          </w:p>
        </w:tc>
        <w:tc>
          <w:tcPr>
            <w:tcW w:w="146" w:type="dxa"/>
            <w:vAlign w:val="center"/>
            <w:hideMark/>
          </w:tcPr>
          <w:p w14:paraId="18B89261"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D096DCB"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8C9763E"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03C9EA17"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7426255B" w14:textId="77777777" w:rsidR="00311BFE" w:rsidRPr="00311BFE" w:rsidRDefault="00311BFE" w:rsidP="00311BFE">
            <w:pPr>
              <w:suppressAutoHyphens w:val="0"/>
              <w:jc w:val="left"/>
              <w:rPr>
                <w:color w:val="000000"/>
                <w:sz w:val="24"/>
                <w:lang w:eastAsia="es-CO"/>
              </w:rPr>
            </w:pPr>
            <w:r w:rsidRPr="00311BFE">
              <w:rPr>
                <w:color w:val="000000"/>
                <w:sz w:val="24"/>
                <w:lang w:eastAsia="es-CO"/>
              </w:rPr>
              <w:t>706 lx:</w:t>
            </w:r>
          </w:p>
        </w:tc>
        <w:tc>
          <w:tcPr>
            <w:tcW w:w="146" w:type="dxa"/>
            <w:vAlign w:val="center"/>
            <w:hideMark/>
          </w:tcPr>
          <w:p w14:paraId="76740C51"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0DDFCB1"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C5F404"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E2F0D2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2E195B61"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1:1.65 (0.61)</w:t>
            </w:r>
          </w:p>
        </w:tc>
        <w:tc>
          <w:tcPr>
            <w:tcW w:w="146" w:type="dxa"/>
            <w:vAlign w:val="center"/>
            <w:hideMark/>
          </w:tcPr>
          <w:p w14:paraId="1DD35E8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8ABEDE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F33ED1C"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61C5112"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775EE9CA" w14:textId="77777777" w:rsidR="00311BFE" w:rsidRPr="00311BFE" w:rsidRDefault="00311BFE" w:rsidP="00311BFE">
            <w:pPr>
              <w:suppressAutoHyphens w:val="0"/>
              <w:jc w:val="left"/>
              <w:rPr>
                <w:color w:val="000000"/>
                <w:sz w:val="24"/>
                <w:lang w:eastAsia="es-CO"/>
              </w:rPr>
            </w:pPr>
            <w:r w:rsidRPr="00311BFE">
              <w:rPr>
                <w:color w:val="000000"/>
                <w:sz w:val="24"/>
                <w:lang w:eastAsia="es-CO"/>
              </w:rPr>
              <w:t>1:2.29 (0.44)</w:t>
            </w:r>
          </w:p>
        </w:tc>
        <w:tc>
          <w:tcPr>
            <w:tcW w:w="146" w:type="dxa"/>
            <w:vAlign w:val="center"/>
            <w:hideMark/>
          </w:tcPr>
          <w:p w14:paraId="0F3BEAD0"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5D571D3E" w14:textId="77C93048" w:rsidR="00CF7E53" w:rsidRDefault="00CF7E53" w:rsidP="00CF7E53">
      <w:pPr>
        <w:pStyle w:val="Descripcin"/>
        <w:jc w:val="center"/>
        <w:rPr>
          <w:sz w:val="22"/>
          <w:szCs w:val="22"/>
        </w:rPr>
      </w:pPr>
      <w:bookmarkStart w:id="53" w:name="_Toc93747123"/>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7</w:t>
      </w:r>
      <w:r>
        <w:fldChar w:fldCharType="end"/>
      </w:r>
      <w:r>
        <w:rPr>
          <w:sz w:val="22"/>
          <w:szCs w:val="22"/>
        </w:rPr>
        <w:t>. Tabla resumen DIALux Gomas.</w:t>
      </w:r>
      <w:bookmarkEnd w:id="53"/>
    </w:p>
    <w:p w14:paraId="7209C82F" w14:textId="77777777" w:rsidR="00CF7E53" w:rsidRDefault="00CF7E53" w:rsidP="00CF7E53">
      <w:pPr>
        <w:jc w:val="center"/>
        <w:rPr>
          <w:szCs w:val="22"/>
        </w:rPr>
      </w:pPr>
      <w:r>
        <w:rPr>
          <w:b/>
          <w:color w:val="808080" w:themeColor="background1" w:themeShade="80"/>
          <w:szCs w:val="22"/>
          <w:lang w:eastAsia="es-CO"/>
        </w:rPr>
        <w:t>Fuente – DIALux</w:t>
      </w:r>
    </w:p>
    <w:p w14:paraId="2FEDFADC" w14:textId="2E03B73F" w:rsidR="00311BFE" w:rsidRPr="00311BFE" w:rsidRDefault="00311BFE" w:rsidP="00F06659">
      <w:pPr>
        <w:pStyle w:val="Ttulo2"/>
        <w:rPr>
          <w:sz w:val="24"/>
        </w:rPr>
      </w:pPr>
      <w:bookmarkStart w:id="54" w:name="_Toc93747102"/>
      <w:r w:rsidRPr="00311BFE">
        <w:rPr>
          <w:sz w:val="24"/>
          <w:szCs w:val="32"/>
        </w:rPr>
        <w:t>HERRAMIENTAS Y TALLER</w:t>
      </w:r>
      <w:bookmarkEnd w:id="54"/>
    </w:p>
    <w:p w14:paraId="22BDC13D" w14:textId="73DC53AB" w:rsidR="003046A2" w:rsidRDefault="003046A2"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6B9A1F85"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7B207D"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HERRAMIENTAS Y TALLER</w:t>
            </w:r>
          </w:p>
        </w:tc>
      </w:tr>
      <w:tr w:rsidR="00311BFE" w:rsidRPr="00311BFE" w14:paraId="12D21723"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12B80F6E"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3A34B35F" w14:textId="77777777" w:rsidR="00311BFE" w:rsidRPr="00311BFE" w:rsidRDefault="00311BFE" w:rsidP="00311BFE">
            <w:pPr>
              <w:suppressAutoHyphens w:val="0"/>
              <w:jc w:val="center"/>
              <w:rPr>
                <w:b/>
                <w:bCs/>
                <w:color w:val="000000"/>
                <w:sz w:val="24"/>
                <w:lang w:eastAsia="es-CO"/>
              </w:rPr>
            </w:pPr>
          </w:p>
        </w:tc>
      </w:tr>
      <w:tr w:rsidR="00311BFE" w:rsidRPr="00311BFE" w14:paraId="6B738817"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0CE421A"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3CAB59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32A61D88" w14:textId="77777777" w:rsidR="00311BFE" w:rsidRPr="00311BFE" w:rsidRDefault="00311BFE" w:rsidP="00311BFE">
            <w:pPr>
              <w:suppressAutoHyphens w:val="0"/>
              <w:jc w:val="left"/>
              <w:rPr>
                <w:color w:val="000000"/>
                <w:sz w:val="24"/>
                <w:lang w:eastAsia="es-CO"/>
              </w:rPr>
            </w:pPr>
            <w:r w:rsidRPr="00311BFE">
              <w:rPr>
                <w:color w:val="000000"/>
                <w:sz w:val="24"/>
                <w:lang w:eastAsia="es-CO"/>
              </w:rPr>
              <w:t>504 lx</w:t>
            </w:r>
          </w:p>
        </w:tc>
        <w:tc>
          <w:tcPr>
            <w:tcW w:w="146" w:type="dxa"/>
            <w:vAlign w:val="center"/>
            <w:hideMark/>
          </w:tcPr>
          <w:p w14:paraId="29C7A78D"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B164764"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A38B937"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7D264B51"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124688C" w14:textId="77777777" w:rsidR="00311BFE" w:rsidRPr="00311BFE" w:rsidRDefault="00311BFE" w:rsidP="00311BFE">
            <w:pPr>
              <w:suppressAutoHyphens w:val="0"/>
              <w:jc w:val="left"/>
              <w:rPr>
                <w:color w:val="000000"/>
                <w:sz w:val="24"/>
                <w:lang w:eastAsia="es-CO"/>
              </w:rPr>
            </w:pPr>
            <w:r w:rsidRPr="00311BFE">
              <w:rPr>
                <w:color w:val="000000"/>
                <w:sz w:val="24"/>
                <w:lang w:eastAsia="es-CO"/>
              </w:rPr>
              <w:t>391 lx</w:t>
            </w:r>
          </w:p>
        </w:tc>
        <w:tc>
          <w:tcPr>
            <w:tcW w:w="146" w:type="dxa"/>
            <w:vAlign w:val="center"/>
            <w:hideMark/>
          </w:tcPr>
          <w:p w14:paraId="2CCBA218"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5DBD0D9"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0BD848B"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4192B1B2"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33B7D467" w14:textId="77777777" w:rsidR="00311BFE" w:rsidRPr="00311BFE" w:rsidRDefault="00311BFE" w:rsidP="00311BFE">
            <w:pPr>
              <w:suppressAutoHyphens w:val="0"/>
              <w:jc w:val="left"/>
              <w:rPr>
                <w:color w:val="000000"/>
                <w:sz w:val="24"/>
                <w:lang w:eastAsia="es-CO"/>
              </w:rPr>
            </w:pPr>
            <w:r w:rsidRPr="00311BFE">
              <w:rPr>
                <w:color w:val="000000"/>
                <w:sz w:val="24"/>
                <w:lang w:eastAsia="es-CO"/>
              </w:rPr>
              <w:t>693 lx:</w:t>
            </w:r>
          </w:p>
        </w:tc>
        <w:tc>
          <w:tcPr>
            <w:tcW w:w="146" w:type="dxa"/>
            <w:vAlign w:val="center"/>
            <w:hideMark/>
          </w:tcPr>
          <w:p w14:paraId="2E5C4BFC"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ECBDAF5"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CE7E78D"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67AAFA71"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2556A262"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1:1.29 (0.78)</w:t>
            </w:r>
          </w:p>
        </w:tc>
        <w:tc>
          <w:tcPr>
            <w:tcW w:w="146" w:type="dxa"/>
            <w:vAlign w:val="center"/>
            <w:hideMark/>
          </w:tcPr>
          <w:p w14:paraId="07A06192"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BF6CA7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D9BB654"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9AE9FB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7B32ECB9"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1:1.77 (0.56)</w:t>
            </w:r>
          </w:p>
        </w:tc>
        <w:tc>
          <w:tcPr>
            <w:tcW w:w="146" w:type="dxa"/>
            <w:vAlign w:val="center"/>
            <w:hideMark/>
          </w:tcPr>
          <w:p w14:paraId="6BB077F4"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054648C8" w14:textId="60C609D6" w:rsidR="00CF7E53" w:rsidRDefault="00CF7E53" w:rsidP="00CF7E53">
      <w:pPr>
        <w:pStyle w:val="Descripcin"/>
        <w:jc w:val="center"/>
        <w:rPr>
          <w:sz w:val="22"/>
          <w:szCs w:val="22"/>
        </w:rPr>
      </w:pPr>
      <w:bookmarkStart w:id="55" w:name="_Toc93747124"/>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8</w:t>
      </w:r>
      <w:r>
        <w:fldChar w:fldCharType="end"/>
      </w:r>
      <w:r>
        <w:rPr>
          <w:sz w:val="22"/>
          <w:szCs w:val="22"/>
        </w:rPr>
        <w:t>. Tabla resumen DIALux Herramientas y taller.</w:t>
      </w:r>
      <w:bookmarkEnd w:id="55"/>
    </w:p>
    <w:p w14:paraId="7462D361" w14:textId="77777777" w:rsidR="00CF7E53" w:rsidRDefault="00CF7E53" w:rsidP="00CF7E53">
      <w:pPr>
        <w:jc w:val="center"/>
        <w:rPr>
          <w:szCs w:val="22"/>
        </w:rPr>
      </w:pPr>
      <w:r>
        <w:rPr>
          <w:b/>
          <w:color w:val="808080" w:themeColor="background1" w:themeShade="80"/>
          <w:szCs w:val="22"/>
          <w:lang w:eastAsia="es-CO"/>
        </w:rPr>
        <w:t>Fuente – DIALux</w:t>
      </w:r>
    </w:p>
    <w:p w14:paraId="158BCEA8" w14:textId="24186E0C" w:rsidR="00311BFE" w:rsidRDefault="00311BFE" w:rsidP="001A0972">
      <w:pPr>
        <w:pStyle w:val="Ttulo2"/>
        <w:rPr>
          <w:sz w:val="24"/>
          <w:szCs w:val="32"/>
        </w:rPr>
      </w:pPr>
      <w:bookmarkStart w:id="56" w:name="_Toc93747103"/>
      <w:r w:rsidRPr="00311BFE">
        <w:rPr>
          <w:sz w:val="24"/>
          <w:szCs w:val="32"/>
        </w:rPr>
        <w:lastRenderedPageBreak/>
        <w:t>ALMACEN DE CABINAS – LAVADERO Y TALLER DE PINZAS</w:t>
      </w:r>
      <w:bookmarkEnd w:id="56"/>
    </w:p>
    <w:p w14:paraId="5842839F" w14:textId="77777777" w:rsidR="00311BFE" w:rsidRPr="00311BFE" w:rsidRDefault="00311BFE" w:rsidP="00311BFE"/>
    <w:tbl>
      <w:tblPr>
        <w:tblW w:w="5910" w:type="dxa"/>
        <w:jc w:val="center"/>
        <w:tblCellMar>
          <w:left w:w="70" w:type="dxa"/>
          <w:right w:w="70" w:type="dxa"/>
        </w:tblCellMar>
        <w:tblLook w:val="04A0" w:firstRow="1" w:lastRow="0" w:firstColumn="1" w:lastColumn="0" w:noHBand="0" w:noVBand="1"/>
      </w:tblPr>
      <w:tblGrid>
        <w:gridCol w:w="2583"/>
        <w:gridCol w:w="1510"/>
        <w:gridCol w:w="1671"/>
        <w:gridCol w:w="146"/>
      </w:tblGrid>
      <w:tr w:rsidR="00311BFE" w:rsidRPr="00311BFE" w14:paraId="35192AB9" w14:textId="77777777" w:rsidTr="00CF7E53">
        <w:trPr>
          <w:gridAfter w:val="1"/>
          <w:wAfter w:w="146" w:type="dxa"/>
          <w:trHeight w:val="300"/>
          <w:jc w:val="center"/>
        </w:trPr>
        <w:tc>
          <w:tcPr>
            <w:tcW w:w="576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52AF3B" w14:textId="0AC04C9F" w:rsidR="00311BFE" w:rsidRPr="00311BFE" w:rsidRDefault="00311BFE" w:rsidP="00311BFE">
            <w:pPr>
              <w:suppressAutoHyphens w:val="0"/>
              <w:jc w:val="center"/>
              <w:rPr>
                <w:b/>
                <w:bCs/>
                <w:color w:val="000000"/>
                <w:sz w:val="24"/>
                <w:lang w:eastAsia="es-CO"/>
              </w:rPr>
            </w:pPr>
            <w:r w:rsidRPr="00311BFE">
              <w:rPr>
                <w:b/>
                <w:bCs/>
                <w:color w:val="000000"/>
                <w:sz w:val="24"/>
                <w:lang w:eastAsia="es-CO"/>
              </w:rPr>
              <w:t>ALMACEN DE</w:t>
            </w:r>
            <w:r>
              <w:rPr>
                <w:b/>
                <w:bCs/>
                <w:color w:val="000000"/>
                <w:sz w:val="24"/>
                <w:lang w:eastAsia="es-CO"/>
              </w:rPr>
              <w:t xml:space="preserve"> </w:t>
            </w:r>
            <w:r w:rsidRPr="00311BFE">
              <w:rPr>
                <w:b/>
                <w:bCs/>
                <w:color w:val="000000"/>
                <w:sz w:val="24"/>
                <w:lang w:eastAsia="es-CO"/>
              </w:rPr>
              <w:t>CABINAS LAVADERO Y TALLER DE PINZAS</w:t>
            </w:r>
          </w:p>
        </w:tc>
      </w:tr>
      <w:tr w:rsidR="00311BFE" w:rsidRPr="00311BFE" w14:paraId="460D6BD3" w14:textId="77777777" w:rsidTr="00CF7E53">
        <w:trPr>
          <w:trHeight w:val="300"/>
          <w:jc w:val="center"/>
        </w:trPr>
        <w:tc>
          <w:tcPr>
            <w:tcW w:w="5764" w:type="dxa"/>
            <w:gridSpan w:val="3"/>
            <w:vMerge/>
            <w:tcBorders>
              <w:top w:val="single" w:sz="4" w:space="0" w:color="auto"/>
              <w:left w:val="single" w:sz="4" w:space="0" w:color="auto"/>
              <w:bottom w:val="single" w:sz="4" w:space="0" w:color="000000"/>
              <w:right w:val="single" w:sz="4" w:space="0" w:color="000000"/>
            </w:tcBorders>
            <w:vAlign w:val="center"/>
            <w:hideMark/>
          </w:tcPr>
          <w:p w14:paraId="2188CF34"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881C91F" w14:textId="77777777" w:rsidR="00311BFE" w:rsidRPr="00311BFE" w:rsidRDefault="00311BFE" w:rsidP="00311BFE">
            <w:pPr>
              <w:suppressAutoHyphens w:val="0"/>
              <w:jc w:val="center"/>
              <w:rPr>
                <w:b/>
                <w:bCs/>
                <w:color w:val="000000"/>
                <w:sz w:val="24"/>
                <w:lang w:eastAsia="es-CO"/>
              </w:rPr>
            </w:pPr>
          </w:p>
        </w:tc>
      </w:tr>
      <w:tr w:rsidR="00311BFE" w:rsidRPr="00311BFE" w14:paraId="6721AB63"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0BEE5506"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0" w:type="dxa"/>
            <w:tcBorders>
              <w:top w:val="nil"/>
              <w:left w:val="nil"/>
              <w:bottom w:val="single" w:sz="4" w:space="0" w:color="auto"/>
              <w:right w:val="single" w:sz="4" w:space="0" w:color="auto"/>
            </w:tcBorders>
            <w:shd w:val="clear" w:color="auto" w:fill="auto"/>
            <w:noWrap/>
            <w:vAlign w:val="bottom"/>
            <w:hideMark/>
          </w:tcPr>
          <w:p w14:paraId="514072B6"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71" w:type="dxa"/>
            <w:tcBorders>
              <w:top w:val="nil"/>
              <w:left w:val="nil"/>
              <w:bottom w:val="single" w:sz="4" w:space="0" w:color="auto"/>
              <w:right w:val="single" w:sz="4" w:space="0" w:color="auto"/>
            </w:tcBorders>
            <w:shd w:val="clear" w:color="auto" w:fill="auto"/>
            <w:noWrap/>
            <w:vAlign w:val="bottom"/>
            <w:hideMark/>
          </w:tcPr>
          <w:p w14:paraId="307D9E6A" w14:textId="77777777" w:rsidR="00311BFE" w:rsidRPr="00311BFE" w:rsidRDefault="00311BFE" w:rsidP="00311BFE">
            <w:pPr>
              <w:suppressAutoHyphens w:val="0"/>
              <w:jc w:val="left"/>
              <w:rPr>
                <w:color w:val="000000"/>
                <w:sz w:val="24"/>
                <w:lang w:eastAsia="es-CO"/>
              </w:rPr>
            </w:pPr>
            <w:r w:rsidRPr="00311BFE">
              <w:rPr>
                <w:color w:val="000000"/>
                <w:sz w:val="24"/>
                <w:lang w:eastAsia="es-CO"/>
              </w:rPr>
              <w:t>375 lx</w:t>
            </w:r>
          </w:p>
        </w:tc>
        <w:tc>
          <w:tcPr>
            <w:tcW w:w="146" w:type="dxa"/>
            <w:vAlign w:val="center"/>
            <w:hideMark/>
          </w:tcPr>
          <w:p w14:paraId="5E330A5E"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5096161"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11B8DCBE"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0" w:type="dxa"/>
            <w:tcBorders>
              <w:top w:val="nil"/>
              <w:left w:val="nil"/>
              <w:bottom w:val="single" w:sz="4" w:space="0" w:color="auto"/>
              <w:right w:val="single" w:sz="4" w:space="0" w:color="auto"/>
            </w:tcBorders>
            <w:shd w:val="clear" w:color="auto" w:fill="auto"/>
            <w:noWrap/>
            <w:vAlign w:val="bottom"/>
            <w:hideMark/>
          </w:tcPr>
          <w:p w14:paraId="7BF92E73"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71" w:type="dxa"/>
            <w:tcBorders>
              <w:top w:val="nil"/>
              <w:left w:val="nil"/>
              <w:bottom w:val="single" w:sz="4" w:space="0" w:color="auto"/>
              <w:right w:val="single" w:sz="4" w:space="0" w:color="auto"/>
            </w:tcBorders>
            <w:shd w:val="clear" w:color="auto" w:fill="auto"/>
            <w:noWrap/>
            <w:vAlign w:val="bottom"/>
            <w:hideMark/>
          </w:tcPr>
          <w:p w14:paraId="2177F248" w14:textId="77777777" w:rsidR="00311BFE" w:rsidRPr="00311BFE" w:rsidRDefault="00311BFE" w:rsidP="00311BFE">
            <w:pPr>
              <w:suppressAutoHyphens w:val="0"/>
              <w:jc w:val="left"/>
              <w:rPr>
                <w:color w:val="000000"/>
                <w:sz w:val="24"/>
                <w:lang w:eastAsia="es-CO"/>
              </w:rPr>
            </w:pPr>
            <w:r w:rsidRPr="00311BFE">
              <w:rPr>
                <w:color w:val="000000"/>
                <w:sz w:val="24"/>
                <w:lang w:eastAsia="es-CO"/>
              </w:rPr>
              <w:t>155 lx</w:t>
            </w:r>
          </w:p>
        </w:tc>
        <w:tc>
          <w:tcPr>
            <w:tcW w:w="146" w:type="dxa"/>
            <w:vAlign w:val="center"/>
            <w:hideMark/>
          </w:tcPr>
          <w:p w14:paraId="11967B6B"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7446EFD7"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63E9B834"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0" w:type="dxa"/>
            <w:tcBorders>
              <w:top w:val="nil"/>
              <w:left w:val="nil"/>
              <w:bottom w:val="single" w:sz="4" w:space="0" w:color="auto"/>
              <w:right w:val="single" w:sz="4" w:space="0" w:color="auto"/>
            </w:tcBorders>
            <w:shd w:val="clear" w:color="auto" w:fill="auto"/>
            <w:noWrap/>
            <w:vAlign w:val="bottom"/>
            <w:hideMark/>
          </w:tcPr>
          <w:p w14:paraId="184C874C"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4AEF315F" w14:textId="77777777" w:rsidR="00311BFE" w:rsidRPr="00311BFE" w:rsidRDefault="00311BFE" w:rsidP="00311BFE">
            <w:pPr>
              <w:suppressAutoHyphens w:val="0"/>
              <w:jc w:val="left"/>
              <w:rPr>
                <w:color w:val="000000"/>
                <w:sz w:val="24"/>
                <w:lang w:eastAsia="es-CO"/>
              </w:rPr>
            </w:pPr>
            <w:r w:rsidRPr="00311BFE">
              <w:rPr>
                <w:color w:val="000000"/>
                <w:sz w:val="24"/>
                <w:lang w:eastAsia="es-CO"/>
              </w:rPr>
              <w:t>564 lx:</w:t>
            </w:r>
          </w:p>
        </w:tc>
        <w:tc>
          <w:tcPr>
            <w:tcW w:w="146" w:type="dxa"/>
            <w:vAlign w:val="center"/>
            <w:hideMark/>
          </w:tcPr>
          <w:p w14:paraId="5545DD48"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C908F86"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606BFF64"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2A319BE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71" w:type="dxa"/>
            <w:tcBorders>
              <w:top w:val="nil"/>
              <w:left w:val="nil"/>
              <w:bottom w:val="single" w:sz="4" w:space="0" w:color="auto"/>
              <w:right w:val="single" w:sz="4" w:space="0" w:color="auto"/>
            </w:tcBorders>
            <w:shd w:val="clear" w:color="auto" w:fill="auto"/>
            <w:noWrap/>
            <w:vAlign w:val="bottom"/>
            <w:hideMark/>
          </w:tcPr>
          <w:p w14:paraId="4C37FC49" w14:textId="77777777" w:rsidR="00311BFE" w:rsidRPr="00311BFE" w:rsidRDefault="00311BFE" w:rsidP="00311BFE">
            <w:pPr>
              <w:suppressAutoHyphens w:val="0"/>
              <w:jc w:val="left"/>
              <w:rPr>
                <w:color w:val="000000"/>
                <w:sz w:val="24"/>
                <w:lang w:eastAsia="es-CO"/>
              </w:rPr>
            </w:pPr>
            <w:r w:rsidRPr="00311BFE">
              <w:rPr>
                <w:color w:val="000000"/>
                <w:sz w:val="24"/>
                <w:lang w:eastAsia="es-CO"/>
              </w:rPr>
              <w:t>1:242 (0.41)</w:t>
            </w:r>
          </w:p>
        </w:tc>
        <w:tc>
          <w:tcPr>
            <w:tcW w:w="146" w:type="dxa"/>
            <w:vAlign w:val="center"/>
            <w:hideMark/>
          </w:tcPr>
          <w:p w14:paraId="1AD65BE8"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2B7C2A9"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40DEE304"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41B7FA67"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4A0E151D" w14:textId="77777777" w:rsidR="00311BFE" w:rsidRPr="00311BFE" w:rsidRDefault="00311BFE" w:rsidP="00311BFE">
            <w:pPr>
              <w:suppressAutoHyphens w:val="0"/>
              <w:jc w:val="left"/>
              <w:rPr>
                <w:color w:val="000000"/>
                <w:sz w:val="24"/>
                <w:lang w:eastAsia="es-CO"/>
              </w:rPr>
            </w:pPr>
            <w:r w:rsidRPr="00311BFE">
              <w:rPr>
                <w:color w:val="000000"/>
                <w:sz w:val="24"/>
                <w:lang w:eastAsia="es-CO"/>
              </w:rPr>
              <w:t>1:3.64 (0.27)</w:t>
            </w:r>
          </w:p>
        </w:tc>
        <w:tc>
          <w:tcPr>
            <w:tcW w:w="146" w:type="dxa"/>
            <w:vAlign w:val="center"/>
            <w:hideMark/>
          </w:tcPr>
          <w:p w14:paraId="194CCF41"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0D25592B" w14:textId="5C11507B" w:rsidR="00CF7E53" w:rsidRDefault="00CF7E53" w:rsidP="00CF7E53">
      <w:pPr>
        <w:pStyle w:val="Descripcin"/>
        <w:jc w:val="center"/>
        <w:rPr>
          <w:sz w:val="22"/>
          <w:szCs w:val="22"/>
        </w:rPr>
      </w:pPr>
      <w:bookmarkStart w:id="57" w:name="_Toc93747125"/>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9</w:t>
      </w:r>
      <w:r>
        <w:fldChar w:fldCharType="end"/>
      </w:r>
      <w:r>
        <w:rPr>
          <w:sz w:val="22"/>
          <w:szCs w:val="22"/>
        </w:rPr>
        <w:t>. Tabla resumen DIALux Almacén cabinas, lavadero y taller de pinzas.</w:t>
      </w:r>
      <w:bookmarkEnd w:id="57"/>
    </w:p>
    <w:p w14:paraId="6CDA6D35" w14:textId="77777777" w:rsidR="00CF7E53" w:rsidRDefault="00CF7E53" w:rsidP="00CF7E53">
      <w:pPr>
        <w:jc w:val="center"/>
        <w:rPr>
          <w:szCs w:val="22"/>
        </w:rPr>
      </w:pPr>
      <w:r>
        <w:rPr>
          <w:b/>
          <w:color w:val="808080" w:themeColor="background1" w:themeShade="80"/>
          <w:szCs w:val="22"/>
          <w:lang w:eastAsia="es-CO"/>
        </w:rPr>
        <w:t>Fuente – DIALux</w:t>
      </w:r>
    </w:p>
    <w:p w14:paraId="0123C0B7" w14:textId="27A9D998" w:rsidR="00311BFE" w:rsidRDefault="00311BFE" w:rsidP="00311BFE">
      <w:pPr>
        <w:pStyle w:val="Ttulo2"/>
        <w:rPr>
          <w:sz w:val="24"/>
          <w:szCs w:val="32"/>
        </w:rPr>
      </w:pPr>
      <w:bookmarkStart w:id="58" w:name="_Toc93747104"/>
      <w:r>
        <w:rPr>
          <w:sz w:val="24"/>
          <w:szCs w:val="32"/>
        </w:rPr>
        <w:t>OFICINA ING. CABLE</w:t>
      </w:r>
      <w:bookmarkEnd w:id="58"/>
    </w:p>
    <w:p w14:paraId="31FDC507" w14:textId="6F7C641F" w:rsidR="00311BFE" w:rsidRDefault="00311BFE" w:rsidP="00CF7E53">
      <w:pPr>
        <w:jc w:val="cente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1C9F6AC0"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FD4DD2"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OFICINA ING CABLE</w:t>
            </w:r>
          </w:p>
        </w:tc>
      </w:tr>
      <w:tr w:rsidR="00311BFE" w:rsidRPr="00311BFE" w14:paraId="2E411AB4"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ACF0C29"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64125483" w14:textId="77777777" w:rsidR="00311BFE" w:rsidRPr="00311BFE" w:rsidRDefault="00311BFE" w:rsidP="00311BFE">
            <w:pPr>
              <w:suppressAutoHyphens w:val="0"/>
              <w:jc w:val="center"/>
              <w:rPr>
                <w:b/>
                <w:bCs/>
                <w:color w:val="000000"/>
                <w:sz w:val="24"/>
                <w:lang w:eastAsia="es-CO"/>
              </w:rPr>
            </w:pPr>
          </w:p>
        </w:tc>
      </w:tr>
      <w:tr w:rsidR="00311BFE" w:rsidRPr="00311BFE" w14:paraId="674857C8"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2AA4190"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8A1E072"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652C328E" w14:textId="77777777" w:rsidR="00311BFE" w:rsidRPr="00311BFE" w:rsidRDefault="00311BFE" w:rsidP="00311BFE">
            <w:pPr>
              <w:suppressAutoHyphens w:val="0"/>
              <w:jc w:val="left"/>
              <w:rPr>
                <w:color w:val="000000"/>
                <w:sz w:val="24"/>
                <w:lang w:eastAsia="es-CO"/>
              </w:rPr>
            </w:pPr>
            <w:r w:rsidRPr="00311BFE">
              <w:rPr>
                <w:color w:val="000000"/>
                <w:sz w:val="24"/>
                <w:lang w:eastAsia="es-CO"/>
              </w:rPr>
              <w:t>511 lx</w:t>
            </w:r>
          </w:p>
        </w:tc>
        <w:tc>
          <w:tcPr>
            <w:tcW w:w="146" w:type="dxa"/>
            <w:vAlign w:val="center"/>
            <w:hideMark/>
          </w:tcPr>
          <w:p w14:paraId="6B9C53D1"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D55B5E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D5C925C"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4367B32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7C51CACB" w14:textId="77777777" w:rsidR="00311BFE" w:rsidRPr="00311BFE" w:rsidRDefault="00311BFE" w:rsidP="00311BFE">
            <w:pPr>
              <w:suppressAutoHyphens w:val="0"/>
              <w:jc w:val="left"/>
              <w:rPr>
                <w:color w:val="000000"/>
                <w:sz w:val="24"/>
                <w:lang w:eastAsia="es-CO"/>
              </w:rPr>
            </w:pPr>
            <w:r w:rsidRPr="00311BFE">
              <w:rPr>
                <w:color w:val="000000"/>
                <w:sz w:val="24"/>
                <w:lang w:eastAsia="es-CO"/>
              </w:rPr>
              <w:t>326 lx</w:t>
            </w:r>
          </w:p>
        </w:tc>
        <w:tc>
          <w:tcPr>
            <w:tcW w:w="146" w:type="dxa"/>
            <w:vAlign w:val="center"/>
            <w:hideMark/>
          </w:tcPr>
          <w:p w14:paraId="68DDBAD7"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8AB977C"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C312D8B"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05AD35A5"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0EFB010" w14:textId="77777777" w:rsidR="00311BFE" w:rsidRPr="00311BFE" w:rsidRDefault="00311BFE" w:rsidP="00311BFE">
            <w:pPr>
              <w:suppressAutoHyphens w:val="0"/>
              <w:jc w:val="left"/>
              <w:rPr>
                <w:color w:val="000000"/>
                <w:sz w:val="24"/>
                <w:lang w:eastAsia="es-CO"/>
              </w:rPr>
            </w:pPr>
            <w:r w:rsidRPr="00311BFE">
              <w:rPr>
                <w:color w:val="000000"/>
                <w:sz w:val="24"/>
                <w:lang w:eastAsia="es-CO"/>
              </w:rPr>
              <w:t>668 lx:</w:t>
            </w:r>
          </w:p>
        </w:tc>
        <w:tc>
          <w:tcPr>
            <w:tcW w:w="146" w:type="dxa"/>
            <w:vAlign w:val="center"/>
            <w:hideMark/>
          </w:tcPr>
          <w:p w14:paraId="66424DB2"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0455D7F"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9DF2028"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4FE1432C"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0FDAC202"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1:1.57 (0.64)</w:t>
            </w:r>
          </w:p>
        </w:tc>
        <w:tc>
          <w:tcPr>
            <w:tcW w:w="146" w:type="dxa"/>
            <w:vAlign w:val="center"/>
            <w:hideMark/>
          </w:tcPr>
          <w:p w14:paraId="56518418"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0C94BB7"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0207D45"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09729962"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0C730BDD" w14:textId="77777777" w:rsidR="00311BFE" w:rsidRPr="00311BFE" w:rsidRDefault="00311BFE" w:rsidP="00311BFE">
            <w:pPr>
              <w:suppressAutoHyphens w:val="0"/>
              <w:jc w:val="left"/>
              <w:rPr>
                <w:color w:val="000000"/>
                <w:sz w:val="24"/>
                <w:lang w:eastAsia="es-CO"/>
              </w:rPr>
            </w:pPr>
            <w:r w:rsidRPr="00311BFE">
              <w:rPr>
                <w:color w:val="000000"/>
                <w:sz w:val="24"/>
                <w:lang w:eastAsia="es-CO"/>
              </w:rPr>
              <w:t>1:2.09 (0.48)</w:t>
            </w:r>
          </w:p>
        </w:tc>
        <w:tc>
          <w:tcPr>
            <w:tcW w:w="146" w:type="dxa"/>
            <w:vAlign w:val="center"/>
            <w:hideMark/>
          </w:tcPr>
          <w:p w14:paraId="349AC6CC"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34257304" w14:textId="008DBAE8" w:rsidR="00CF7E53" w:rsidRDefault="00CF7E53" w:rsidP="00CF7E53">
      <w:pPr>
        <w:pStyle w:val="Descripcin"/>
        <w:jc w:val="center"/>
        <w:rPr>
          <w:sz w:val="22"/>
          <w:szCs w:val="22"/>
        </w:rPr>
      </w:pPr>
      <w:bookmarkStart w:id="59" w:name="_Toc93747126"/>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10</w:t>
      </w:r>
      <w:r>
        <w:fldChar w:fldCharType="end"/>
      </w:r>
      <w:r>
        <w:rPr>
          <w:sz w:val="22"/>
          <w:szCs w:val="22"/>
        </w:rPr>
        <w:t>. Tabla resumen DIALux Oficina ing. cable.</w:t>
      </w:r>
      <w:bookmarkEnd w:id="59"/>
    </w:p>
    <w:p w14:paraId="1BBA3FB1" w14:textId="77777777" w:rsidR="00CF7E53" w:rsidRDefault="00CF7E53" w:rsidP="00CF7E53">
      <w:pPr>
        <w:jc w:val="center"/>
        <w:rPr>
          <w:szCs w:val="22"/>
        </w:rPr>
      </w:pPr>
      <w:r>
        <w:rPr>
          <w:b/>
          <w:color w:val="808080" w:themeColor="background1" w:themeShade="80"/>
          <w:szCs w:val="22"/>
          <w:lang w:eastAsia="es-CO"/>
        </w:rPr>
        <w:t>Fuente – DIALux</w:t>
      </w:r>
    </w:p>
    <w:p w14:paraId="4B66F269" w14:textId="243C32CF" w:rsidR="00311BFE" w:rsidRDefault="00311BFE" w:rsidP="00311BFE">
      <w:pPr>
        <w:pStyle w:val="Ttulo2"/>
        <w:rPr>
          <w:sz w:val="24"/>
          <w:szCs w:val="32"/>
        </w:rPr>
      </w:pPr>
      <w:bookmarkStart w:id="60" w:name="_Toc93747105"/>
      <w:r>
        <w:rPr>
          <w:sz w:val="24"/>
          <w:szCs w:val="32"/>
        </w:rPr>
        <w:t>OPERADOR ALIMENTADORES Y PORTERIA</w:t>
      </w:r>
      <w:bookmarkEnd w:id="60"/>
    </w:p>
    <w:p w14:paraId="78DCD867" w14:textId="77777777"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1C2A3A6A"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9DBB137"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OPERADOR ALIMENTADORES Y PORTERIA</w:t>
            </w:r>
          </w:p>
        </w:tc>
      </w:tr>
      <w:tr w:rsidR="00311BFE" w:rsidRPr="00311BFE" w14:paraId="2821F0F0"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1B0FA729"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428CA1A4" w14:textId="77777777" w:rsidR="00311BFE" w:rsidRPr="00311BFE" w:rsidRDefault="00311BFE" w:rsidP="00311BFE">
            <w:pPr>
              <w:suppressAutoHyphens w:val="0"/>
              <w:jc w:val="center"/>
              <w:rPr>
                <w:b/>
                <w:bCs/>
                <w:color w:val="000000"/>
                <w:sz w:val="24"/>
                <w:lang w:eastAsia="es-CO"/>
              </w:rPr>
            </w:pPr>
          </w:p>
        </w:tc>
      </w:tr>
      <w:tr w:rsidR="00311BFE" w:rsidRPr="00311BFE" w14:paraId="07634B14"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924F14B"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5949965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771AA954" w14:textId="77777777" w:rsidR="00311BFE" w:rsidRPr="00311BFE" w:rsidRDefault="00311BFE" w:rsidP="00311BFE">
            <w:pPr>
              <w:suppressAutoHyphens w:val="0"/>
              <w:jc w:val="left"/>
              <w:rPr>
                <w:color w:val="000000"/>
                <w:sz w:val="24"/>
                <w:lang w:eastAsia="es-CO"/>
              </w:rPr>
            </w:pPr>
            <w:r w:rsidRPr="00311BFE">
              <w:rPr>
                <w:color w:val="000000"/>
                <w:sz w:val="24"/>
                <w:lang w:eastAsia="es-CO"/>
              </w:rPr>
              <w:t>514 lx</w:t>
            </w:r>
          </w:p>
        </w:tc>
        <w:tc>
          <w:tcPr>
            <w:tcW w:w="146" w:type="dxa"/>
            <w:vAlign w:val="center"/>
            <w:hideMark/>
          </w:tcPr>
          <w:p w14:paraId="54DEEE28"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3D7C713"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743E9E1"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3700546"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0B87328A" w14:textId="77777777" w:rsidR="00311BFE" w:rsidRPr="00311BFE" w:rsidRDefault="00311BFE" w:rsidP="00311BFE">
            <w:pPr>
              <w:suppressAutoHyphens w:val="0"/>
              <w:jc w:val="left"/>
              <w:rPr>
                <w:color w:val="000000"/>
                <w:sz w:val="24"/>
                <w:lang w:eastAsia="es-CO"/>
              </w:rPr>
            </w:pPr>
            <w:r w:rsidRPr="00311BFE">
              <w:rPr>
                <w:color w:val="000000"/>
                <w:sz w:val="24"/>
                <w:lang w:eastAsia="es-CO"/>
              </w:rPr>
              <w:t>386 lx</w:t>
            </w:r>
          </w:p>
        </w:tc>
        <w:tc>
          <w:tcPr>
            <w:tcW w:w="146" w:type="dxa"/>
            <w:vAlign w:val="center"/>
            <w:hideMark/>
          </w:tcPr>
          <w:p w14:paraId="5CAA7F05"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C5750A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7FCD8BA"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A133396"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DAEB710" w14:textId="77777777" w:rsidR="00311BFE" w:rsidRPr="00311BFE" w:rsidRDefault="00311BFE" w:rsidP="00311BFE">
            <w:pPr>
              <w:suppressAutoHyphens w:val="0"/>
              <w:jc w:val="left"/>
              <w:rPr>
                <w:color w:val="000000"/>
                <w:sz w:val="24"/>
                <w:lang w:eastAsia="es-CO"/>
              </w:rPr>
            </w:pPr>
            <w:r w:rsidRPr="00311BFE">
              <w:rPr>
                <w:color w:val="000000"/>
                <w:sz w:val="24"/>
                <w:lang w:eastAsia="es-CO"/>
              </w:rPr>
              <w:t>589 lx:</w:t>
            </w:r>
          </w:p>
        </w:tc>
        <w:tc>
          <w:tcPr>
            <w:tcW w:w="146" w:type="dxa"/>
            <w:vAlign w:val="center"/>
            <w:hideMark/>
          </w:tcPr>
          <w:p w14:paraId="62B1DC25"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DA0FD69"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CBF09DD"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67EA3747"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1F579063"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1:1.33 (0.75)</w:t>
            </w:r>
          </w:p>
        </w:tc>
        <w:tc>
          <w:tcPr>
            <w:tcW w:w="146" w:type="dxa"/>
            <w:vAlign w:val="center"/>
            <w:hideMark/>
          </w:tcPr>
          <w:p w14:paraId="7D4AE78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D01E00F"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4267730"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2B768AB"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4137481B"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1:1.52 (0.66)</w:t>
            </w:r>
          </w:p>
        </w:tc>
        <w:tc>
          <w:tcPr>
            <w:tcW w:w="146" w:type="dxa"/>
            <w:vAlign w:val="center"/>
            <w:hideMark/>
          </w:tcPr>
          <w:p w14:paraId="00D60170"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3DF40A8A" w14:textId="2495E056" w:rsidR="00CF7E53" w:rsidRDefault="00CF7E53" w:rsidP="00CF7E53">
      <w:pPr>
        <w:pStyle w:val="Descripcin"/>
        <w:jc w:val="center"/>
        <w:rPr>
          <w:sz w:val="22"/>
          <w:szCs w:val="22"/>
        </w:rPr>
      </w:pPr>
      <w:bookmarkStart w:id="61" w:name="_Toc93747127"/>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11</w:t>
      </w:r>
      <w:r>
        <w:fldChar w:fldCharType="end"/>
      </w:r>
      <w:r>
        <w:rPr>
          <w:sz w:val="22"/>
          <w:szCs w:val="22"/>
        </w:rPr>
        <w:t xml:space="preserve">. Tabla resumen DIALux Operador alimentadores y </w:t>
      </w:r>
      <w:proofErr w:type="spellStart"/>
      <w:r>
        <w:rPr>
          <w:sz w:val="22"/>
          <w:szCs w:val="22"/>
        </w:rPr>
        <w:t>porteria</w:t>
      </w:r>
      <w:proofErr w:type="spellEnd"/>
      <w:r>
        <w:rPr>
          <w:sz w:val="22"/>
          <w:szCs w:val="22"/>
        </w:rPr>
        <w:t>.</w:t>
      </w:r>
      <w:bookmarkEnd w:id="61"/>
    </w:p>
    <w:p w14:paraId="56451AD6" w14:textId="77777777" w:rsidR="00CF7E53" w:rsidRDefault="00CF7E53" w:rsidP="00CF7E53">
      <w:pPr>
        <w:jc w:val="center"/>
        <w:rPr>
          <w:szCs w:val="22"/>
        </w:rPr>
      </w:pPr>
      <w:r>
        <w:rPr>
          <w:b/>
          <w:color w:val="808080" w:themeColor="background1" w:themeShade="80"/>
          <w:szCs w:val="22"/>
          <w:lang w:eastAsia="es-CO"/>
        </w:rPr>
        <w:t>Fuente – DIALux</w:t>
      </w:r>
    </w:p>
    <w:p w14:paraId="375F027A" w14:textId="1F7442BC" w:rsidR="00311BFE" w:rsidRDefault="00311BFE" w:rsidP="00311BFE">
      <w:pPr>
        <w:pStyle w:val="Ttulo2"/>
        <w:rPr>
          <w:sz w:val="24"/>
          <w:szCs w:val="32"/>
        </w:rPr>
      </w:pPr>
      <w:bookmarkStart w:id="62" w:name="_Toc93747106"/>
      <w:r>
        <w:rPr>
          <w:sz w:val="24"/>
          <w:szCs w:val="32"/>
        </w:rPr>
        <w:lastRenderedPageBreak/>
        <w:t>CENTRO GESTION TECNOLOGICA</w:t>
      </w:r>
      <w:bookmarkEnd w:id="62"/>
    </w:p>
    <w:p w14:paraId="7A695E99" w14:textId="77777777"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1EDFBE6D"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7276F25"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CENTRO GESTION TECNOLOGICA</w:t>
            </w:r>
          </w:p>
        </w:tc>
      </w:tr>
      <w:tr w:rsidR="00311BFE" w:rsidRPr="00311BFE" w14:paraId="0A4DC5A3"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0899293A"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76CF5070" w14:textId="77777777" w:rsidR="00311BFE" w:rsidRPr="00311BFE" w:rsidRDefault="00311BFE" w:rsidP="00311BFE">
            <w:pPr>
              <w:suppressAutoHyphens w:val="0"/>
              <w:jc w:val="center"/>
              <w:rPr>
                <w:b/>
                <w:bCs/>
                <w:color w:val="000000"/>
                <w:sz w:val="24"/>
                <w:lang w:eastAsia="es-CO"/>
              </w:rPr>
            </w:pPr>
          </w:p>
        </w:tc>
      </w:tr>
      <w:tr w:rsidR="00311BFE" w:rsidRPr="00311BFE" w14:paraId="404893BD"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4A3B5E2"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77859DBA"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5C00E7B9" w14:textId="77777777" w:rsidR="00311BFE" w:rsidRPr="00311BFE" w:rsidRDefault="00311BFE" w:rsidP="00311BFE">
            <w:pPr>
              <w:suppressAutoHyphens w:val="0"/>
              <w:jc w:val="left"/>
              <w:rPr>
                <w:color w:val="000000"/>
                <w:sz w:val="24"/>
                <w:lang w:eastAsia="es-CO"/>
              </w:rPr>
            </w:pPr>
            <w:r w:rsidRPr="00311BFE">
              <w:rPr>
                <w:color w:val="000000"/>
                <w:sz w:val="24"/>
                <w:lang w:eastAsia="es-CO"/>
              </w:rPr>
              <w:t>557 lx</w:t>
            </w:r>
          </w:p>
        </w:tc>
        <w:tc>
          <w:tcPr>
            <w:tcW w:w="146" w:type="dxa"/>
            <w:vAlign w:val="center"/>
            <w:hideMark/>
          </w:tcPr>
          <w:p w14:paraId="29C6877D"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711AAE2"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B587E85"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4CFA8B62"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2C20AFD" w14:textId="77777777" w:rsidR="00311BFE" w:rsidRPr="00311BFE" w:rsidRDefault="00311BFE" w:rsidP="00311BFE">
            <w:pPr>
              <w:suppressAutoHyphens w:val="0"/>
              <w:jc w:val="left"/>
              <w:rPr>
                <w:color w:val="000000"/>
                <w:sz w:val="24"/>
                <w:lang w:eastAsia="es-CO"/>
              </w:rPr>
            </w:pPr>
            <w:r w:rsidRPr="00311BFE">
              <w:rPr>
                <w:color w:val="000000"/>
                <w:sz w:val="24"/>
                <w:lang w:eastAsia="es-CO"/>
              </w:rPr>
              <w:t>456 lx</w:t>
            </w:r>
          </w:p>
        </w:tc>
        <w:tc>
          <w:tcPr>
            <w:tcW w:w="146" w:type="dxa"/>
            <w:vAlign w:val="center"/>
            <w:hideMark/>
          </w:tcPr>
          <w:p w14:paraId="292C6454"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C53FED2"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BD554B3"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721F447F"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3493A483" w14:textId="77777777" w:rsidR="00311BFE" w:rsidRPr="00311BFE" w:rsidRDefault="00311BFE" w:rsidP="00311BFE">
            <w:pPr>
              <w:suppressAutoHyphens w:val="0"/>
              <w:jc w:val="left"/>
              <w:rPr>
                <w:color w:val="000000"/>
                <w:sz w:val="24"/>
                <w:lang w:eastAsia="es-CO"/>
              </w:rPr>
            </w:pPr>
            <w:r w:rsidRPr="00311BFE">
              <w:rPr>
                <w:color w:val="000000"/>
                <w:sz w:val="24"/>
                <w:lang w:eastAsia="es-CO"/>
              </w:rPr>
              <w:t>631 lx:</w:t>
            </w:r>
          </w:p>
        </w:tc>
        <w:tc>
          <w:tcPr>
            <w:tcW w:w="146" w:type="dxa"/>
            <w:vAlign w:val="center"/>
            <w:hideMark/>
          </w:tcPr>
          <w:p w14:paraId="1F1B107B"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ADC263F"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D63AAB5"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2398DBAA"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3A2FD09D"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1:1.46 (0.69)</w:t>
            </w:r>
          </w:p>
        </w:tc>
        <w:tc>
          <w:tcPr>
            <w:tcW w:w="146" w:type="dxa"/>
            <w:vAlign w:val="center"/>
            <w:hideMark/>
          </w:tcPr>
          <w:p w14:paraId="5762F84A"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598DD69"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AB3FFED"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266DF40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3385F1A" w14:textId="77777777" w:rsidR="00311BFE" w:rsidRPr="00311BFE" w:rsidRDefault="00311BFE" w:rsidP="00311BFE">
            <w:pPr>
              <w:suppressAutoHyphens w:val="0"/>
              <w:jc w:val="left"/>
              <w:rPr>
                <w:color w:val="000000"/>
                <w:sz w:val="24"/>
                <w:lang w:eastAsia="es-CO"/>
              </w:rPr>
            </w:pPr>
            <w:r w:rsidRPr="00311BFE">
              <w:rPr>
                <w:color w:val="000000"/>
                <w:sz w:val="24"/>
                <w:lang w:eastAsia="es-CO"/>
              </w:rPr>
              <w:t>1:2.14 (0.47)</w:t>
            </w:r>
          </w:p>
        </w:tc>
        <w:tc>
          <w:tcPr>
            <w:tcW w:w="146" w:type="dxa"/>
            <w:vAlign w:val="center"/>
            <w:hideMark/>
          </w:tcPr>
          <w:p w14:paraId="04A5541F"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02047E98" w14:textId="1559FA64" w:rsidR="00CF7E53" w:rsidRDefault="00CF7E53" w:rsidP="00CF7E53">
      <w:pPr>
        <w:pStyle w:val="Descripcin"/>
        <w:jc w:val="center"/>
        <w:rPr>
          <w:sz w:val="22"/>
          <w:szCs w:val="22"/>
        </w:rPr>
      </w:pPr>
      <w:bookmarkStart w:id="63" w:name="_Toc93747128"/>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12</w:t>
      </w:r>
      <w:r>
        <w:fldChar w:fldCharType="end"/>
      </w:r>
      <w:r>
        <w:rPr>
          <w:sz w:val="22"/>
          <w:szCs w:val="22"/>
        </w:rPr>
        <w:t>. Tabla resumen DIALux Centro gestión tecnológica.</w:t>
      </w:r>
      <w:bookmarkEnd w:id="63"/>
    </w:p>
    <w:p w14:paraId="017936D8" w14:textId="77777777" w:rsidR="00CF7E53" w:rsidRDefault="00CF7E53" w:rsidP="00CF7E53">
      <w:pPr>
        <w:jc w:val="center"/>
        <w:rPr>
          <w:szCs w:val="22"/>
        </w:rPr>
      </w:pPr>
      <w:r>
        <w:rPr>
          <w:b/>
          <w:color w:val="808080" w:themeColor="background1" w:themeShade="80"/>
          <w:szCs w:val="22"/>
          <w:lang w:eastAsia="es-CO"/>
        </w:rPr>
        <w:t>Fuente – DIALux</w:t>
      </w:r>
    </w:p>
    <w:p w14:paraId="734C47AF" w14:textId="7251A4D9" w:rsidR="00311BFE" w:rsidRDefault="00311BFE" w:rsidP="00311BFE">
      <w:pPr>
        <w:pStyle w:val="Ttulo2"/>
        <w:rPr>
          <w:sz w:val="24"/>
          <w:szCs w:val="32"/>
        </w:rPr>
      </w:pPr>
      <w:bookmarkStart w:id="64" w:name="_Toc93747107"/>
      <w:r>
        <w:rPr>
          <w:sz w:val="24"/>
          <w:szCs w:val="32"/>
        </w:rPr>
        <w:t>OFICINA COORDINADOR DE LINEA</w:t>
      </w:r>
      <w:bookmarkEnd w:id="64"/>
    </w:p>
    <w:p w14:paraId="2F83EDF3" w14:textId="77777777"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0E8BF0B1"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40BAA2A"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OFICINA COORDINADOR DE LINEA</w:t>
            </w:r>
          </w:p>
        </w:tc>
      </w:tr>
      <w:tr w:rsidR="00311BFE" w:rsidRPr="00311BFE" w14:paraId="3737610B"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99D6B34"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7266683" w14:textId="77777777" w:rsidR="00311BFE" w:rsidRPr="00311BFE" w:rsidRDefault="00311BFE" w:rsidP="00311BFE">
            <w:pPr>
              <w:suppressAutoHyphens w:val="0"/>
              <w:jc w:val="center"/>
              <w:rPr>
                <w:b/>
                <w:bCs/>
                <w:color w:val="000000"/>
                <w:sz w:val="24"/>
                <w:lang w:eastAsia="es-CO"/>
              </w:rPr>
            </w:pPr>
          </w:p>
        </w:tc>
      </w:tr>
      <w:tr w:rsidR="00311BFE" w:rsidRPr="00311BFE" w14:paraId="2C281945"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292B856"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31B6B72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499DFD75" w14:textId="77777777" w:rsidR="00311BFE" w:rsidRPr="00311BFE" w:rsidRDefault="00311BFE" w:rsidP="00311BFE">
            <w:pPr>
              <w:suppressAutoHyphens w:val="0"/>
              <w:jc w:val="left"/>
              <w:rPr>
                <w:color w:val="000000"/>
                <w:sz w:val="24"/>
                <w:lang w:eastAsia="es-CO"/>
              </w:rPr>
            </w:pPr>
            <w:r w:rsidRPr="00311BFE">
              <w:rPr>
                <w:color w:val="000000"/>
                <w:sz w:val="24"/>
                <w:lang w:eastAsia="es-CO"/>
              </w:rPr>
              <w:t>531 lx</w:t>
            </w:r>
          </w:p>
        </w:tc>
        <w:tc>
          <w:tcPr>
            <w:tcW w:w="146" w:type="dxa"/>
            <w:vAlign w:val="center"/>
            <w:hideMark/>
          </w:tcPr>
          <w:p w14:paraId="4D114F9D"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C11ACA4"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95E40BD"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4FE64FE0"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51932D93" w14:textId="77777777" w:rsidR="00311BFE" w:rsidRPr="00311BFE" w:rsidRDefault="00311BFE" w:rsidP="00311BFE">
            <w:pPr>
              <w:suppressAutoHyphens w:val="0"/>
              <w:jc w:val="left"/>
              <w:rPr>
                <w:color w:val="000000"/>
                <w:sz w:val="24"/>
                <w:lang w:eastAsia="es-CO"/>
              </w:rPr>
            </w:pPr>
            <w:r w:rsidRPr="00311BFE">
              <w:rPr>
                <w:color w:val="000000"/>
                <w:sz w:val="24"/>
                <w:lang w:eastAsia="es-CO"/>
              </w:rPr>
              <w:t>338 lx</w:t>
            </w:r>
          </w:p>
        </w:tc>
        <w:tc>
          <w:tcPr>
            <w:tcW w:w="146" w:type="dxa"/>
            <w:vAlign w:val="center"/>
            <w:hideMark/>
          </w:tcPr>
          <w:p w14:paraId="16483B25"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8F4D43F"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19043D"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43C49152"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707C5B0" w14:textId="77777777" w:rsidR="00311BFE" w:rsidRPr="00311BFE" w:rsidRDefault="00311BFE" w:rsidP="00311BFE">
            <w:pPr>
              <w:suppressAutoHyphens w:val="0"/>
              <w:jc w:val="left"/>
              <w:rPr>
                <w:color w:val="000000"/>
                <w:sz w:val="24"/>
                <w:lang w:eastAsia="es-CO"/>
              </w:rPr>
            </w:pPr>
            <w:r w:rsidRPr="00311BFE">
              <w:rPr>
                <w:color w:val="000000"/>
                <w:sz w:val="24"/>
                <w:lang w:eastAsia="es-CO"/>
              </w:rPr>
              <w:t>711 lx:</w:t>
            </w:r>
          </w:p>
        </w:tc>
        <w:tc>
          <w:tcPr>
            <w:tcW w:w="146" w:type="dxa"/>
            <w:vAlign w:val="center"/>
            <w:hideMark/>
          </w:tcPr>
          <w:p w14:paraId="3037D50B"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1855AD8"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37F5925"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178B9545"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60EA2DB7"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1:1.57 (0.64)</w:t>
            </w:r>
          </w:p>
        </w:tc>
        <w:tc>
          <w:tcPr>
            <w:tcW w:w="146" w:type="dxa"/>
            <w:vAlign w:val="center"/>
            <w:hideMark/>
          </w:tcPr>
          <w:p w14:paraId="12E8A16C"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703ACE9C"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3FAC331"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761F2DE1"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252FF884" w14:textId="77777777" w:rsidR="00311BFE" w:rsidRPr="00311BFE" w:rsidRDefault="00311BFE" w:rsidP="00311BFE">
            <w:pPr>
              <w:suppressAutoHyphens w:val="0"/>
              <w:jc w:val="left"/>
              <w:rPr>
                <w:color w:val="000000"/>
                <w:sz w:val="24"/>
                <w:lang w:eastAsia="es-CO"/>
              </w:rPr>
            </w:pPr>
            <w:r w:rsidRPr="00311BFE">
              <w:rPr>
                <w:color w:val="000000"/>
                <w:sz w:val="24"/>
                <w:lang w:eastAsia="es-CO"/>
              </w:rPr>
              <w:t>1:2.1 (0.48)</w:t>
            </w:r>
          </w:p>
        </w:tc>
        <w:tc>
          <w:tcPr>
            <w:tcW w:w="146" w:type="dxa"/>
            <w:vAlign w:val="center"/>
            <w:hideMark/>
          </w:tcPr>
          <w:p w14:paraId="3C5DA975"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1E2D3EE7" w14:textId="22D1046C" w:rsidR="00CF7E53" w:rsidRDefault="00CF7E53" w:rsidP="00CF7E53">
      <w:pPr>
        <w:pStyle w:val="Descripcin"/>
        <w:jc w:val="center"/>
        <w:rPr>
          <w:sz w:val="22"/>
          <w:szCs w:val="22"/>
        </w:rPr>
      </w:pPr>
      <w:bookmarkStart w:id="65" w:name="_Toc93747129"/>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13</w:t>
      </w:r>
      <w:r>
        <w:fldChar w:fldCharType="end"/>
      </w:r>
      <w:r>
        <w:rPr>
          <w:sz w:val="22"/>
          <w:szCs w:val="22"/>
        </w:rPr>
        <w:t xml:space="preserve">. Tabla resumen DIALux Oficina coordinador de </w:t>
      </w:r>
      <w:proofErr w:type="spellStart"/>
      <w:r>
        <w:rPr>
          <w:sz w:val="22"/>
          <w:szCs w:val="22"/>
        </w:rPr>
        <w:t>linea</w:t>
      </w:r>
      <w:proofErr w:type="spellEnd"/>
      <w:r>
        <w:rPr>
          <w:sz w:val="22"/>
          <w:szCs w:val="22"/>
        </w:rPr>
        <w:t>.</w:t>
      </w:r>
      <w:bookmarkEnd w:id="65"/>
    </w:p>
    <w:p w14:paraId="48D2E2A2" w14:textId="77777777" w:rsidR="00CF7E53" w:rsidRDefault="00CF7E53" w:rsidP="00CF7E53">
      <w:pPr>
        <w:jc w:val="center"/>
        <w:rPr>
          <w:szCs w:val="22"/>
        </w:rPr>
      </w:pPr>
      <w:r>
        <w:rPr>
          <w:b/>
          <w:color w:val="808080" w:themeColor="background1" w:themeShade="80"/>
          <w:szCs w:val="22"/>
          <w:lang w:eastAsia="es-CO"/>
        </w:rPr>
        <w:t>Fuente – DIALux</w:t>
      </w:r>
    </w:p>
    <w:p w14:paraId="5066FE8F" w14:textId="39832CFF" w:rsidR="00311BFE" w:rsidRDefault="00311BFE" w:rsidP="00311BFE">
      <w:pPr>
        <w:pStyle w:val="Ttulo2"/>
        <w:rPr>
          <w:sz w:val="24"/>
          <w:szCs w:val="32"/>
        </w:rPr>
      </w:pPr>
      <w:bookmarkStart w:id="66" w:name="_Toc93747108"/>
      <w:r w:rsidRPr="00DF42EA">
        <w:rPr>
          <w:sz w:val="24"/>
          <w:szCs w:val="32"/>
        </w:rPr>
        <w:t>SALA DE REUNIONES</w:t>
      </w:r>
      <w:r w:rsidR="00CF7E53">
        <w:rPr>
          <w:sz w:val="24"/>
          <w:szCs w:val="32"/>
        </w:rPr>
        <w:t xml:space="preserve"> PISO 2</w:t>
      </w:r>
      <w:bookmarkEnd w:id="66"/>
    </w:p>
    <w:p w14:paraId="2EBD7A3A" w14:textId="3606CB9A"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115FE5CD"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7E75976"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SALA DE REUNIONES PISO 2</w:t>
            </w:r>
          </w:p>
        </w:tc>
      </w:tr>
      <w:tr w:rsidR="00311BFE" w:rsidRPr="00311BFE" w14:paraId="2EA2CE09"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6FFAC76"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3987ED2E" w14:textId="77777777" w:rsidR="00311BFE" w:rsidRPr="00311BFE" w:rsidRDefault="00311BFE" w:rsidP="00311BFE">
            <w:pPr>
              <w:suppressAutoHyphens w:val="0"/>
              <w:jc w:val="center"/>
              <w:rPr>
                <w:b/>
                <w:bCs/>
                <w:color w:val="000000"/>
                <w:sz w:val="24"/>
                <w:lang w:eastAsia="es-CO"/>
              </w:rPr>
            </w:pPr>
          </w:p>
        </w:tc>
      </w:tr>
      <w:tr w:rsidR="00311BFE" w:rsidRPr="00311BFE" w14:paraId="0483DD6D"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6C6FE52"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0B175B78"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1A1CCF9B" w14:textId="77777777" w:rsidR="00311BFE" w:rsidRPr="00311BFE" w:rsidRDefault="00311BFE" w:rsidP="00311BFE">
            <w:pPr>
              <w:suppressAutoHyphens w:val="0"/>
              <w:jc w:val="left"/>
              <w:rPr>
                <w:color w:val="000000"/>
                <w:sz w:val="24"/>
                <w:lang w:eastAsia="es-CO"/>
              </w:rPr>
            </w:pPr>
            <w:r w:rsidRPr="00311BFE">
              <w:rPr>
                <w:color w:val="000000"/>
                <w:sz w:val="24"/>
                <w:lang w:eastAsia="es-CO"/>
              </w:rPr>
              <w:t>568 lx</w:t>
            </w:r>
          </w:p>
        </w:tc>
        <w:tc>
          <w:tcPr>
            <w:tcW w:w="146" w:type="dxa"/>
            <w:vAlign w:val="center"/>
            <w:hideMark/>
          </w:tcPr>
          <w:p w14:paraId="5E552BF2"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44762E3"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1D25166"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0C8995B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15424BC7" w14:textId="77777777" w:rsidR="00311BFE" w:rsidRPr="00311BFE" w:rsidRDefault="00311BFE" w:rsidP="00311BFE">
            <w:pPr>
              <w:suppressAutoHyphens w:val="0"/>
              <w:jc w:val="left"/>
              <w:rPr>
                <w:color w:val="000000"/>
                <w:sz w:val="24"/>
                <w:lang w:eastAsia="es-CO"/>
              </w:rPr>
            </w:pPr>
            <w:r w:rsidRPr="00311BFE">
              <w:rPr>
                <w:color w:val="000000"/>
                <w:sz w:val="24"/>
                <w:lang w:eastAsia="es-CO"/>
              </w:rPr>
              <w:t>475 lx</w:t>
            </w:r>
          </w:p>
        </w:tc>
        <w:tc>
          <w:tcPr>
            <w:tcW w:w="146" w:type="dxa"/>
            <w:vAlign w:val="center"/>
            <w:hideMark/>
          </w:tcPr>
          <w:p w14:paraId="2B61DC2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FE28E10"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1A98A70"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0030BAB7"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6877B1A8" w14:textId="77777777" w:rsidR="00311BFE" w:rsidRPr="00311BFE" w:rsidRDefault="00311BFE" w:rsidP="00311BFE">
            <w:pPr>
              <w:suppressAutoHyphens w:val="0"/>
              <w:jc w:val="left"/>
              <w:rPr>
                <w:color w:val="000000"/>
                <w:sz w:val="24"/>
                <w:lang w:eastAsia="es-CO"/>
              </w:rPr>
            </w:pPr>
            <w:r w:rsidRPr="00311BFE">
              <w:rPr>
                <w:color w:val="000000"/>
                <w:sz w:val="24"/>
                <w:lang w:eastAsia="es-CO"/>
              </w:rPr>
              <w:t>650 lx:</w:t>
            </w:r>
          </w:p>
        </w:tc>
        <w:tc>
          <w:tcPr>
            <w:tcW w:w="146" w:type="dxa"/>
            <w:vAlign w:val="center"/>
            <w:hideMark/>
          </w:tcPr>
          <w:p w14:paraId="52E75632"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557A836"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170C3BF"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5E12383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7C04BC20"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1:1.2 (0.84)</w:t>
            </w:r>
          </w:p>
        </w:tc>
        <w:tc>
          <w:tcPr>
            <w:tcW w:w="146" w:type="dxa"/>
            <w:vAlign w:val="center"/>
            <w:hideMark/>
          </w:tcPr>
          <w:p w14:paraId="5CB20ADD"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FC790C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EDCF6FB"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7DFBF371"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45B7246C"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1:1.37 (0.73)</w:t>
            </w:r>
          </w:p>
        </w:tc>
        <w:tc>
          <w:tcPr>
            <w:tcW w:w="146" w:type="dxa"/>
            <w:vAlign w:val="center"/>
            <w:hideMark/>
          </w:tcPr>
          <w:p w14:paraId="1DFD0C24"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2BA06564" w14:textId="6C1BFED6" w:rsidR="00CF7E53" w:rsidRDefault="00CF7E53" w:rsidP="00CF7E53">
      <w:pPr>
        <w:pStyle w:val="Descripcin"/>
        <w:jc w:val="center"/>
        <w:rPr>
          <w:sz w:val="22"/>
          <w:szCs w:val="22"/>
        </w:rPr>
      </w:pPr>
      <w:bookmarkStart w:id="67" w:name="_Toc93747130"/>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14</w:t>
      </w:r>
      <w:r>
        <w:fldChar w:fldCharType="end"/>
      </w:r>
      <w:r>
        <w:rPr>
          <w:sz w:val="22"/>
          <w:szCs w:val="22"/>
        </w:rPr>
        <w:t>. Tabla resumen DIALux Sala de reuniones piso 2.</w:t>
      </w:r>
      <w:bookmarkEnd w:id="67"/>
    </w:p>
    <w:p w14:paraId="435E8897" w14:textId="77777777" w:rsidR="00CF7E53" w:rsidRDefault="00CF7E53" w:rsidP="00CF7E53">
      <w:pPr>
        <w:jc w:val="center"/>
        <w:rPr>
          <w:szCs w:val="22"/>
        </w:rPr>
      </w:pPr>
      <w:r>
        <w:rPr>
          <w:b/>
          <w:color w:val="808080" w:themeColor="background1" w:themeShade="80"/>
          <w:szCs w:val="22"/>
          <w:lang w:eastAsia="es-CO"/>
        </w:rPr>
        <w:t>Fuente – DIALux</w:t>
      </w:r>
    </w:p>
    <w:p w14:paraId="1632CAA9" w14:textId="27EDC8F1" w:rsidR="00311BFE" w:rsidRDefault="00CF7E53" w:rsidP="00311BFE">
      <w:pPr>
        <w:pStyle w:val="Ttulo2"/>
        <w:rPr>
          <w:sz w:val="24"/>
          <w:szCs w:val="32"/>
        </w:rPr>
      </w:pPr>
      <w:bookmarkStart w:id="68" w:name="_Toc93747109"/>
      <w:r>
        <w:rPr>
          <w:sz w:val="24"/>
          <w:szCs w:val="32"/>
        </w:rPr>
        <w:lastRenderedPageBreak/>
        <w:t>ATENCION AL USUARIO</w:t>
      </w:r>
      <w:bookmarkEnd w:id="68"/>
    </w:p>
    <w:p w14:paraId="37E2E332" w14:textId="77777777"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0CA140C3"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C48B6FF"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 xml:space="preserve">ATENCION AL USUARIO </w:t>
            </w:r>
          </w:p>
        </w:tc>
      </w:tr>
      <w:tr w:rsidR="00311BFE" w:rsidRPr="00311BFE" w14:paraId="1B334F5A"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13E3084"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69D7E9DA" w14:textId="77777777" w:rsidR="00311BFE" w:rsidRPr="00311BFE" w:rsidRDefault="00311BFE" w:rsidP="00311BFE">
            <w:pPr>
              <w:suppressAutoHyphens w:val="0"/>
              <w:jc w:val="center"/>
              <w:rPr>
                <w:b/>
                <w:bCs/>
                <w:color w:val="000000"/>
                <w:sz w:val="24"/>
                <w:lang w:eastAsia="es-CO"/>
              </w:rPr>
            </w:pPr>
          </w:p>
        </w:tc>
      </w:tr>
      <w:tr w:rsidR="00311BFE" w:rsidRPr="00311BFE" w14:paraId="50A4A2BE"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A77EC8A"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05BA307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52E31AC1" w14:textId="77777777" w:rsidR="00311BFE" w:rsidRPr="00311BFE" w:rsidRDefault="00311BFE" w:rsidP="00311BFE">
            <w:pPr>
              <w:suppressAutoHyphens w:val="0"/>
              <w:jc w:val="left"/>
              <w:rPr>
                <w:color w:val="000000"/>
                <w:sz w:val="24"/>
                <w:lang w:eastAsia="es-CO"/>
              </w:rPr>
            </w:pPr>
            <w:r w:rsidRPr="00311BFE">
              <w:rPr>
                <w:color w:val="000000"/>
                <w:sz w:val="24"/>
                <w:lang w:eastAsia="es-CO"/>
              </w:rPr>
              <w:t>550 lx</w:t>
            </w:r>
          </w:p>
        </w:tc>
        <w:tc>
          <w:tcPr>
            <w:tcW w:w="146" w:type="dxa"/>
            <w:vAlign w:val="center"/>
            <w:hideMark/>
          </w:tcPr>
          <w:p w14:paraId="6D8634CE"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BC13896"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704400B"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919CAD9"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D87D367" w14:textId="77777777" w:rsidR="00311BFE" w:rsidRPr="00311BFE" w:rsidRDefault="00311BFE" w:rsidP="00311BFE">
            <w:pPr>
              <w:suppressAutoHyphens w:val="0"/>
              <w:jc w:val="left"/>
              <w:rPr>
                <w:color w:val="000000"/>
                <w:sz w:val="24"/>
                <w:lang w:eastAsia="es-CO"/>
              </w:rPr>
            </w:pPr>
            <w:r w:rsidRPr="00311BFE">
              <w:rPr>
                <w:color w:val="000000"/>
                <w:sz w:val="24"/>
                <w:lang w:eastAsia="es-CO"/>
              </w:rPr>
              <w:t>446 lx</w:t>
            </w:r>
          </w:p>
        </w:tc>
        <w:tc>
          <w:tcPr>
            <w:tcW w:w="146" w:type="dxa"/>
            <w:vAlign w:val="center"/>
            <w:hideMark/>
          </w:tcPr>
          <w:p w14:paraId="6EC5F7D2"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D049971"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EA4B1B9"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0F43013E"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189364E4" w14:textId="77777777" w:rsidR="00311BFE" w:rsidRPr="00311BFE" w:rsidRDefault="00311BFE" w:rsidP="00311BFE">
            <w:pPr>
              <w:suppressAutoHyphens w:val="0"/>
              <w:jc w:val="left"/>
              <w:rPr>
                <w:color w:val="000000"/>
                <w:sz w:val="24"/>
                <w:lang w:eastAsia="es-CO"/>
              </w:rPr>
            </w:pPr>
            <w:r w:rsidRPr="00311BFE">
              <w:rPr>
                <w:color w:val="000000"/>
                <w:sz w:val="24"/>
                <w:lang w:eastAsia="es-CO"/>
              </w:rPr>
              <w:t>626 lx:</w:t>
            </w:r>
          </w:p>
        </w:tc>
        <w:tc>
          <w:tcPr>
            <w:tcW w:w="146" w:type="dxa"/>
            <w:vAlign w:val="center"/>
            <w:hideMark/>
          </w:tcPr>
          <w:p w14:paraId="69924F99"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B30CE42"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47F5D5E"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452DA668"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0355B3A9"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1:1.23 (0.81)</w:t>
            </w:r>
          </w:p>
        </w:tc>
        <w:tc>
          <w:tcPr>
            <w:tcW w:w="146" w:type="dxa"/>
            <w:vAlign w:val="center"/>
            <w:hideMark/>
          </w:tcPr>
          <w:p w14:paraId="09D9FFA3"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5CD7F5AD"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A657CBC"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526F326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0EEE82A7"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1:1.4 (0.71)</w:t>
            </w:r>
          </w:p>
        </w:tc>
        <w:tc>
          <w:tcPr>
            <w:tcW w:w="146" w:type="dxa"/>
            <w:vAlign w:val="center"/>
            <w:hideMark/>
          </w:tcPr>
          <w:p w14:paraId="6F16E83A"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48A7CB3C" w14:textId="01773E52" w:rsidR="00CF7E53" w:rsidRDefault="00CF7E53" w:rsidP="00CF7E53">
      <w:pPr>
        <w:pStyle w:val="Descripcin"/>
        <w:jc w:val="center"/>
        <w:rPr>
          <w:sz w:val="22"/>
          <w:szCs w:val="22"/>
        </w:rPr>
      </w:pPr>
      <w:bookmarkStart w:id="69" w:name="_Toc93747131"/>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15</w:t>
      </w:r>
      <w:r>
        <w:fldChar w:fldCharType="end"/>
      </w:r>
      <w:r>
        <w:rPr>
          <w:sz w:val="22"/>
          <w:szCs w:val="22"/>
        </w:rPr>
        <w:t>. Tabla resumen DIALux Atención al usuario.</w:t>
      </w:r>
      <w:bookmarkEnd w:id="69"/>
    </w:p>
    <w:p w14:paraId="682C8C85" w14:textId="77777777" w:rsidR="00CF7E53" w:rsidRDefault="00CF7E53" w:rsidP="00CF7E53">
      <w:pPr>
        <w:jc w:val="center"/>
        <w:rPr>
          <w:szCs w:val="22"/>
        </w:rPr>
      </w:pPr>
      <w:r>
        <w:rPr>
          <w:b/>
          <w:color w:val="808080" w:themeColor="background1" w:themeShade="80"/>
          <w:szCs w:val="22"/>
          <w:lang w:eastAsia="es-CO"/>
        </w:rPr>
        <w:t>Fuente – DIALux</w:t>
      </w:r>
    </w:p>
    <w:p w14:paraId="616CE2DC" w14:textId="53BD1D01" w:rsidR="00311BFE" w:rsidRDefault="00CF7E53" w:rsidP="00311BFE">
      <w:pPr>
        <w:pStyle w:val="Ttulo2"/>
        <w:rPr>
          <w:sz w:val="24"/>
          <w:szCs w:val="32"/>
        </w:rPr>
      </w:pPr>
      <w:bookmarkStart w:id="70" w:name="_Toc93747110"/>
      <w:r>
        <w:rPr>
          <w:sz w:val="24"/>
          <w:szCs w:val="32"/>
        </w:rPr>
        <w:t>POLICIA</w:t>
      </w:r>
      <w:bookmarkEnd w:id="70"/>
    </w:p>
    <w:p w14:paraId="4157D400" w14:textId="77777777" w:rsidR="00311BFE" w:rsidRDefault="00311BFE"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311BFE" w:rsidRPr="00311BFE" w14:paraId="6F808252" w14:textId="77777777" w:rsidTr="00CF7E53">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CCFFDC"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POLICIA</w:t>
            </w:r>
          </w:p>
        </w:tc>
      </w:tr>
      <w:tr w:rsidR="00311BFE" w:rsidRPr="00311BFE" w14:paraId="14986FFC" w14:textId="77777777" w:rsidTr="00CF7E53">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3014771B"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C2A0F44" w14:textId="77777777" w:rsidR="00311BFE" w:rsidRPr="00311BFE" w:rsidRDefault="00311BFE" w:rsidP="00311BFE">
            <w:pPr>
              <w:suppressAutoHyphens w:val="0"/>
              <w:jc w:val="center"/>
              <w:rPr>
                <w:b/>
                <w:bCs/>
                <w:color w:val="000000"/>
                <w:sz w:val="24"/>
                <w:lang w:eastAsia="es-CO"/>
              </w:rPr>
            </w:pPr>
          </w:p>
        </w:tc>
      </w:tr>
      <w:tr w:rsidR="00311BFE" w:rsidRPr="00311BFE" w14:paraId="59E70300"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70CC694"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002ADFC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07D8929E" w14:textId="77777777" w:rsidR="00311BFE" w:rsidRPr="00311BFE" w:rsidRDefault="00311BFE" w:rsidP="00311BFE">
            <w:pPr>
              <w:suppressAutoHyphens w:val="0"/>
              <w:jc w:val="left"/>
              <w:rPr>
                <w:color w:val="000000"/>
                <w:sz w:val="24"/>
                <w:lang w:eastAsia="es-CO"/>
              </w:rPr>
            </w:pPr>
            <w:r w:rsidRPr="00311BFE">
              <w:rPr>
                <w:color w:val="000000"/>
                <w:sz w:val="24"/>
                <w:lang w:eastAsia="es-CO"/>
              </w:rPr>
              <w:t>410 lx</w:t>
            </w:r>
          </w:p>
        </w:tc>
        <w:tc>
          <w:tcPr>
            <w:tcW w:w="146" w:type="dxa"/>
            <w:vAlign w:val="center"/>
            <w:hideMark/>
          </w:tcPr>
          <w:p w14:paraId="1A7D7465"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4B37470"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E6AEA10"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36A21585"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03206184" w14:textId="77777777" w:rsidR="00311BFE" w:rsidRPr="00311BFE" w:rsidRDefault="00311BFE" w:rsidP="00311BFE">
            <w:pPr>
              <w:suppressAutoHyphens w:val="0"/>
              <w:jc w:val="left"/>
              <w:rPr>
                <w:color w:val="000000"/>
                <w:sz w:val="24"/>
                <w:lang w:eastAsia="es-CO"/>
              </w:rPr>
            </w:pPr>
            <w:r w:rsidRPr="00311BFE">
              <w:rPr>
                <w:color w:val="000000"/>
                <w:sz w:val="24"/>
                <w:lang w:eastAsia="es-CO"/>
              </w:rPr>
              <w:t>264 lx</w:t>
            </w:r>
          </w:p>
        </w:tc>
        <w:tc>
          <w:tcPr>
            <w:tcW w:w="146" w:type="dxa"/>
            <w:vAlign w:val="center"/>
            <w:hideMark/>
          </w:tcPr>
          <w:p w14:paraId="0C49C26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DEAA205"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386ABB1"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0758D08"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08B035DD" w14:textId="77777777" w:rsidR="00311BFE" w:rsidRPr="00311BFE" w:rsidRDefault="00311BFE" w:rsidP="00311BFE">
            <w:pPr>
              <w:suppressAutoHyphens w:val="0"/>
              <w:jc w:val="left"/>
              <w:rPr>
                <w:color w:val="000000"/>
                <w:sz w:val="24"/>
                <w:lang w:eastAsia="es-CO"/>
              </w:rPr>
            </w:pPr>
            <w:r w:rsidRPr="00311BFE">
              <w:rPr>
                <w:color w:val="000000"/>
                <w:sz w:val="24"/>
                <w:lang w:eastAsia="es-CO"/>
              </w:rPr>
              <w:t>473 lx:</w:t>
            </w:r>
          </w:p>
        </w:tc>
        <w:tc>
          <w:tcPr>
            <w:tcW w:w="146" w:type="dxa"/>
            <w:vAlign w:val="center"/>
            <w:hideMark/>
          </w:tcPr>
          <w:p w14:paraId="6B0F1D79"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4A117ABF"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D56656B"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267D9E47"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3C2DCC8E"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1:1.55 (0.64)</w:t>
            </w:r>
          </w:p>
        </w:tc>
        <w:tc>
          <w:tcPr>
            <w:tcW w:w="146" w:type="dxa"/>
            <w:vAlign w:val="center"/>
            <w:hideMark/>
          </w:tcPr>
          <w:p w14:paraId="440D375B"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716CB61" w14:textId="77777777" w:rsidTr="00CF7E53">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B9EBF51"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9" w:type="dxa"/>
            <w:tcBorders>
              <w:top w:val="nil"/>
              <w:left w:val="nil"/>
              <w:bottom w:val="single" w:sz="4" w:space="0" w:color="auto"/>
              <w:right w:val="single" w:sz="4" w:space="0" w:color="auto"/>
            </w:tcBorders>
            <w:shd w:val="clear" w:color="auto" w:fill="auto"/>
            <w:noWrap/>
            <w:vAlign w:val="bottom"/>
            <w:hideMark/>
          </w:tcPr>
          <w:p w14:paraId="341E364E"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81" w:type="dxa"/>
            <w:tcBorders>
              <w:top w:val="nil"/>
              <w:left w:val="nil"/>
              <w:bottom w:val="single" w:sz="4" w:space="0" w:color="auto"/>
              <w:right w:val="single" w:sz="4" w:space="0" w:color="auto"/>
            </w:tcBorders>
            <w:shd w:val="clear" w:color="auto" w:fill="auto"/>
            <w:noWrap/>
            <w:vAlign w:val="bottom"/>
            <w:hideMark/>
          </w:tcPr>
          <w:p w14:paraId="06162ACD"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1:1.79 (0.56)</w:t>
            </w:r>
          </w:p>
        </w:tc>
        <w:tc>
          <w:tcPr>
            <w:tcW w:w="146" w:type="dxa"/>
            <w:vAlign w:val="center"/>
            <w:hideMark/>
          </w:tcPr>
          <w:p w14:paraId="1B74B37F"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31FC1E16" w14:textId="2FEDA1BC" w:rsidR="00CF7E53" w:rsidRDefault="00CF7E53" w:rsidP="00CF7E53">
      <w:pPr>
        <w:pStyle w:val="Descripcin"/>
        <w:jc w:val="center"/>
        <w:rPr>
          <w:sz w:val="22"/>
          <w:szCs w:val="22"/>
        </w:rPr>
      </w:pPr>
      <w:bookmarkStart w:id="71" w:name="_Toc93747132"/>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16</w:t>
      </w:r>
      <w:r>
        <w:fldChar w:fldCharType="end"/>
      </w:r>
      <w:r>
        <w:rPr>
          <w:sz w:val="22"/>
          <w:szCs w:val="22"/>
        </w:rPr>
        <w:t xml:space="preserve">. Tabla resumen DIALux </w:t>
      </w:r>
      <w:proofErr w:type="spellStart"/>
      <w:r>
        <w:rPr>
          <w:sz w:val="22"/>
          <w:szCs w:val="22"/>
        </w:rPr>
        <w:t>Policia</w:t>
      </w:r>
      <w:proofErr w:type="spellEnd"/>
      <w:r>
        <w:rPr>
          <w:sz w:val="22"/>
          <w:szCs w:val="22"/>
        </w:rPr>
        <w:t>.</w:t>
      </w:r>
      <w:bookmarkEnd w:id="71"/>
    </w:p>
    <w:p w14:paraId="301B0F81" w14:textId="77777777" w:rsidR="00CF7E53" w:rsidRDefault="00CF7E53" w:rsidP="00CF7E53">
      <w:pPr>
        <w:jc w:val="center"/>
        <w:rPr>
          <w:szCs w:val="22"/>
        </w:rPr>
      </w:pPr>
      <w:r>
        <w:rPr>
          <w:b/>
          <w:color w:val="808080" w:themeColor="background1" w:themeShade="80"/>
          <w:szCs w:val="22"/>
          <w:lang w:eastAsia="es-CO"/>
        </w:rPr>
        <w:t>Fuente – DIALux</w:t>
      </w:r>
    </w:p>
    <w:p w14:paraId="13CB8663" w14:textId="0148D9A3" w:rsidR="00311BFE" w:rsidRDefault="00CF7E53" w:rsidP="00311BFE">
      <w:pPr>
        <w:pStyle w:val="Ttulo2"/>
        <w:rPr>
          <w:sz w:val="24"/>
          <w:szCs w:val="32"/>
        </w:rPr>
      </w:pPr>
      <w:bookmarkStart w:id="72" w:name="_Toc93747111"/>
      <w:r>
        <w:rPr>
          <w:sz w:val="24"/>
          <w:szCs w:val="32"/>
        </w:rPr>
        <w:t>CUARTO DE CONTROL ELECTROMECANICO</w:t>
      </w:r>
      <w:bookmarkEnd w:id="72"/>
    </w:p>
    <w:p w14:paraId="46ED2C5B" w14:textId="77777777" w:rsidR="00311BFE" w:rsidRDefault="00311BFE" w:rsidP="006B7478">
      <w:pPr>
        <w:rPr>
          <w:sz w:val="24"/>
        </w:rPr>
      </w:pPr>
    </w:p>
    <w:tbl>
      <w:tblPr>
        <w:tblW w:w="5910" w:type="dxa"/>
        <w:jc w:val="center"/>
        <w:tblCellMar>
          <w:left w:w="70" w:type="dxa"/>
          <w:right w:w="70" w:type="dxa"/>
        </w:tblCellMar>
        <w:tblLook w:val="04A0" w:firstRow="1" w:lastRow="0" w:firstColumn="1" w:lastColumn="0" w:noHBand="0" w:noVBand="1"/>
      </w:tblPr>
      <w:tblGrid>
        <w:gridCol w:w="2583"/>
        <w:gridCol w:w="1510"/>
        <w:gridCol w:w="1671"/>
        <w:gridCol w:w="146"/>
      </w:tblGrid>
      <w:tr w:rsidR="00311BFE" w:rsidRPr="00311BFE" w14:paraId="37951B48" w14:textId="77777777" w:rsidTr="00CF7E53">
        <w:trPr>
          <w:gridAfter w:val="1"/>
          <w:wAfter w:w="146" w:type="dxa"/>
          <w:trHeight w:val="300"/>
          <w:jc w:val="center"/>
        </w:trPr>
        <w:tc>
          <w:tcPr>
            <w:tcW w:w="576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323E84"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CUARTO DE POTENCIA Y CONTROL ELECTROMECANICO</w:t>
            </w:r>
          </w:p>
        </w:tc>
      </w:tr>
      <w:tr w:rsidR="00311BFE" w:rsidRPr="00311BFE" w14:paraId="1CB648DB" w14:textId="77777777" w:rsidTr="00CF7E53">
        <w:trPr>
          <w:trHeight w:val="300"/>
          <w:jc w:val="center"/>
        </w:trPr>
        <w:tc>
          <w:tcPr>
            <w:tcW w:w="5764" w:type="dxa"/>
            <w:gridSpan w:val="3"/>
            <w:vMerge/>
            <w:tcBorders>
              <w:top w:val="single" w:sz="4" w:space="0" w:color="auto"/>
              <w:left w:val="single" w:sz="4" w:space="0" w:color="auto"/>
              <w:bottom w:val="single" w:sz="4" w:space="0" w:color="000000"/>
              <w:right w:val="single" w:sz="4" w:space="0" w:color="000000"/>
            </w:tcBorders>
            <w:vAlign w:val="center"/>
            <w:hideMark/>
          </w:tcPr>
          <w:p w14:paraId="6E445E03"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4FD79685" w14:textId="77777777" w:rsidR="00311BFE" w:rsidRPr="00311BFE" w:rsidRDefault="00311BFE" w:rsidP="00311BFE">
            <w:pPr>
              <w:suppressAutoHyphens w:val="0"/>
              <w:jc w:val="center"/>
              <w:rPr>
                <w:b/>
                <w:bCs/>
                <w:color w:val="000000"/>
                <w:sz w:val="24"/>
                <w:lang w:eastAsia="es-CO"/>
              </w:rPr>
            </w:pPr>
          </w:p>
        </w:tc>
      </w:tr>
      <w:tr w:rsidR="00311BFE" w:rsidRPr="00311BFE" w14:paraId="5331B0BE"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1815B98D"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0" w:type="dxa"/>
            <w:tcBorders>
              <w:top w:val="nil"/>
              <w:left w:val="nil"/>
              <w:bottom w:val="single" w:sz="4" w:space="0" w:color="auto"/>
              <w:right w:val="single" w:sz="4" w:space="0" w:color="auto"/>
            </w:tcBorders>
            <w:shd w:val="clear" w:color="auto" w:fill="auto"/>
            <w:noWrap/>
            <w:vAlign w:val="bottom"/>
            <w:hideMark/>
          </w:tcPr>
          <w:p w14:paraId="147C0E59"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71" w:type="dxa"/>
            <w:tcBorders>
              <w:top w:val="nil"/>
              <w:left w:val="nil"/>
              <w:bottom w:val="single" w:sz="4" w:space="0" w:color="auto"/>
              <w:right w:val="single" w:sz="4" w:space="0" w:color="auto"/>
            </w:tcBorders>
            <w:shd w:val="clear" w:color="auto" w:fill="auto"/>
            <w:noWrap/>
            <w:vAlign w:val="bottom"/>
            <w:hideMark/>
          </w:tcPr>
          <w:p w14:paraId="763F21AE" w14:textId="77777777" w:rsidR="00311BFE" w:rsidRPr="00311BFE" w:rsidRDefault="00311BFE" w:rsidP="00311BFE">
            <w:pPr>
              <w:suppressAutoHyphens w:val="0"/>
              <w:jc w:val="left"/>
              <w:rPr>
                <w:color w:val="000000"/>
                <w:sz w:val="24"/>
                <w:lang w:eastAsia="es-CO"/>
              </w:rPr>
            </w:pPr>
            <w:r w:rsidRPr="00311BFE">
              <w:rPr>
                <w:color w:val="000000"/>
                <w:sz w:val="24"/>
                <w:lang w:eastAsia="es-CO"/>
              </w:rPr>
              <w:t>574 lx</w:t>
            </w:r>
          </w:p>
        </w:tc>
        <w:tc>
          <w:tcPr>
            <w:tcW w:w="146" w:type="dxa"/>
            <w:vAlign w:val="center"/>
            <w:hideMark/>
          </w:tcPr>
          <w:p w14:paraId="6EFBF6A3"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A00879C"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345647A9"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0" w:type="dxa"/>
            <w:tcBorders>
              <w:top w:val="nil"/>
              <w:left w:val="nil"/>
              <w:bottom w:val="single" w:sz="4" w:space="0" w:color="auto"/>
              <w:right w:val="single" w:sz="4" w:space="0" w:color="auto"/>
            </w:tcBorders>
            <w:shd w:val="clear" w:color="auto" w:fill="auto"/>
            <w:noWrap/>
            <w:vAlign w:val="bottom"/>
            <w:hideMark/>
          </w:tcPr>
          <w:p w14:paraId="6D07E1AD"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71" w:type="dxa"/>
            <w:tcBorders>
              <w:top w:val="nil"/>
              <w:left w:val="nil"/>
              <w:bottom w:val="single" w:sz="4" w:space="0" w:color="auto"/>
              <w:right w:val="single" w:sz="4" w:space="0" w:color="auto"/>
            </w:tcBorders>
            <w:shd w:val="clear" w:color="auto" w:fill="auto"/>
            <w:noWrap/>
            <w:vAlign w:val="bottom"/>
            <w:hideMark/>
          </w:tcPr>
          <w:p w14:paraId="6269AE65" w14:textId="77777777" w:rsidR="00311BFE" w:rsidRPr="00311BFE" w:rsidRDefault="00311BFE" w:rsidP="00311BFE">
            <w:pPr>
              <w:suppressAutoHyphens w:val="0"/>
              <w:jc w:val="left"/>
              <w:rPr>
                <w:color w:val="000000"/>
                <w:sz w:val="24"/>
                <w:lang w:eastAsia="es-CO"/>
              </w:rPr>
            </w:pPr>
            <w:r w:rsidRPr="00311BFE">
              <w:rPr>
                <w:color w:val="000000"/>
                <w:sz w:val="24"/>
                <w:lang w:eastAsia="es-CO"/>
              </w:rPr>
              <w:t>446 lx</w:t>
            </w:r>
          </w:p>
        </w:tc>
        <w:tc>
          <w:tcPr>
            <w:tcW w:w="146" w:type="dxa"/>
            <w:vAlign w:val="center"/>
            <w:hideMark/>
          </w:tcPr>
          <w:p w14:paraId="0B543EF9"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039F10A"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415F4B81"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0" w:type="dxa"/>
            <w:tcBorders>
              <w:top w:val="nil"/>
              <w:left w:val="nil"/>
              <w:bottom w:val="single" w:sz="4" w:space="0" w:color="auto"/>
              <w:right w:val="single" w:sz="4" w:space="0" w:color="auto"/>
            </w:tcBorders>
            <w:shd w:val="clear" w:color="auto" w:fill="auto"/>
            <w:noWrap/>
            <w:vAlign w:val="bottom"/>
            <w:hideMark/>
          </w:tcPr>
          <w:p w14:paraId="7FE079E9"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61B1EEFB" w14:textId="77777777" w:rsidR="00311BFE" w:rsidRPr="00311BFE" w:rsidRDefault="00311BFE" w:rsidP="00311BFE">
            <w:pPr>
              <w:suppressAutoHyphens w:val="0"/>
              <w:jc w:val="left"/>
              <w:rPr>
                <w:color w:val="000000"/>
                <w:sz w:val="24"/>
                <w:lang w:eastAsia="es-CO"/>
              </w:rPr>
            </w:pPr>
            <w:r w:rsidRPr="00311BFE">
              <w:rPr>
                <w:color w:val="000000"/>
                <w:sz w:val="24"/>
                <w:lang w:eastAsia="es-CO"/>
              </w:rPr>
              <w:t>667 lx:</w:t>
            </w:r>
          </w:p>
        </w:tc>
        <w:tc>
          <w:tcPr>
            <w:tcW w:w="146" w:type="dxa"/>
            <w:vAlign w:val="center"/>
            <w:hideMark/>
          </w:tcPr>
          <w:p w14:paraId="0229FF76"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1912E214"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69E0D5B0"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7172B599"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71" w:type="dxa"/>
            <w:tcBorders>
              <w:top w:val="nil"/>
              <w:left w:val="nil"/>
              <w:bottom w:val="single" w:sz="4" w:space="0" w:color="auto"/>
              <w:right w:val="single" w:sz="4" w:space="0" w:color="auto"/>
            </w:tcBorders>
            <w:shd w:val="clear" w:color="auto" w:fill="auto"/>
            <w:noWrap/>
            <w:vAlign w:val="bottom"/>
            <w:hideMark/>
          </w:tcPr>
          <w:p w14:paraId="58ADA7AA"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1:1.29 (0.78)</w:t>
            </w:r>
          </w:p>
        </w:tc>
        <w:tc>
          <w:tcPr>
            <w:tcW w:w="146" w:type="dxa"/>
            <w:vAlign w:val="center"/>
            <w:hideMark/>
          </w:tcPr>
          <w:p w14:paraId="190612FB"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73CE5F59"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0477EA44"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0762F3B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7A2D8CF9"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1:1.5 (0.67)</w:t>
            </w:r>
          </w:p>
        </w:tc>
        <w:tc>
          <w:tcPr>
            <w:tcW w:w="146" w:type="dxa"/>
            <w:vAlign w:val="center"/>
            <w:hideMark/>
          </w:tcPr>
          <w:p w14:paraId="40861B34"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6A06F7F3" w14:textId="3BD21B26" w:rsidR="00CF7E53" w:rsidRDefault="00CF7E53" w:rsidP="00CF7E53">
      <w:pPr>
        <w:pStyle w:val="Descripcin"/>
        <w:jc w:val="center"/>
        <w:rPr>
          <w:sz w:val="22"/>
          <w:szCs w:val="22"/>
        </w:rPr>
      </w:pPr>
      <w:bookmarkStart w:id="73" w:name="_Toc93747133"/>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17</w:t>
      </w:r>
      <w:r>
        <w:fldChar w:fldCharType="end"/>
      </w:r>
      <w:r>
        <w:rPr>
          <w:sz w:val="22"/>
          <w:szCs w:val="22"/>
        </w:rPr>
        <w:t>. Tabla resumen DIALux Cuarto de control electromecánico.</w:t>
      </w:r>
      <w:bookmarkEnd w:id="73"/>
    </w:p>
    <w:p w14:paraId="28631E23" w14:textId="77777777" w:rsidR="00CF7E53" w:rsidRDefault="00CF7E53" w:rsidP="00CF7E53">
      <w:pPr>
        <w:jc w:val="center"/>
        <w:rPr>
          <w:szCs w:val="22"/>
        </w:rPr>
      </w:pPr>
      <w:r>
        <w:rPr>
          <w:b/>
          <w:color w:val="808080" w:themeColor="background1" w:themeShade="80"/>
          <w:szCs w:val="22"/>
          <w:lang w:eastAsia="es-CO"/>
        </w:rPr>
        <w:t>Fuente – DIALux</w:t>
      </w:r>
    </w:p>
    <w:p w14:paraId="6ED4AC97" w14:textId="24934BD1" w:rsidR="00311BFE" w:rsidRDefault="00CF7E53" w:rsidP="00311BFE">
      <w:pPr>
        <w:pStyle w:val="Ttulo2"/>
        <w:rPr>
          <w:sz w:val="24"/>
          <w:szCs w:val="32"/>
        </w:rPr>
      </w:pPr>
      <w:bookmarkStart w:id="74" w:name="_Toc93747112"/>
      <w:r>
        <w:rPr>
          <w:sz w:val="24"/>
          <w:szCs w:val="32"/>
        </w:rPr>
        <w:lastRenderedPageBreak/>
        <w:t>AREA DE ABORDAJE PISO 3</w:t>
      </w:r>
      <w:bookmarkEnd w:id="74"/>
    </w:p>
    <w:p w14:paraId="53F4BBC7" w14:textId="77777777" w:rsidR="00311BFE" w:rsidRDefault="00311BFE" w:rsidP="006B7478">
      <w:pPr>
        <w:rPr>
          <w:sz w:val="24"/>
        </w:rPr>
      </w:pPr>
    </w:p>
    <w:tbl>
      <w:tblPr>
        <w:tblW w:w="5910" w:type="dxa"/>
        <w:jc w:val="center"/>
        <w:tblCellMar>
          <w:left w:w="70" w:type="dxa"/>
          <w:right w:w="70" w:type="dxa"/>
        </w:tblCellMar>
        <w:tblLook w:val="04A0" w:firstRow="1" w:lastRow="0" w:firstColumn="1" w:lastColumn="0" w:noHBand="0" w:noVBand="1"/>
      </w:tblPr>
      <w:tblGrid>
        <w:gridCol w:w="2583"/>
        <w:gridCol w:w="1510"/>
        <w:gridCol w:w="1671"/>
        <w:gridCol w:w="146"/>
      </w:tblGrid>
      <w:tr w:rsidR="00311BFE" w:rsidRPr="00311BFE" w14:paraId="6B95816A" w14:textId="77777777" w:rsidTr="00CF7E53">
        <w:trPr>
          <w:gridAfter w:val="1"/>
          <w:wAfter w:w="146" w:type="dxa"/>
          <w:trHeight w:val="300"/>
          <w:jc w:val="center"/>
        </w:trPr>
        <w:tc>
          <w:tcPr>
            <w:tcW w:w="5764"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070345D" w14:textId="77777777" w:rsidR="00311BFE" w:rsidRPr="00311BFE" w:rsidRDefault="00311BFE" w:rsidP="00311BFE">
            <w:pPr>
              <w:suppressAutoHyphens w:val="0"/>
              <w:jc w:val="center"/>
              <w:rPr>
                <w:b/>
                <w:bCs/>
                <w:color w:val="000000"/>
                <w:sz w:val="24"/>
                <w:lang w:eastAsia="es-CO"/>
              </w:rPr>
            </w:pPr>
            <w:r w:rsidRPr="00311BFE">
              <w:rPr>
                <w:b/>
                <w:bCs/>
                <w:color w:val="000000"/>
                <w:sz w:val="24"/>
                <w:lang w:eastAsia="es-CO"/>
              </w:rPr>
              <w:t>AREA DE ABORDAJE PISO 3</w:t>
            </w:r>
          </w:p>
        </w:tc>
      </w:tr>
      <w:tr w:rsidR="00311BFE" w:rsidRPr="00311BFE" w14:paraId="6278742D" w14:textId="77777777" w:rsidTr="00CF7E53">
        <w:trPr>
          <w:trHeight w:val="300"/>
          <w:jc w:val="center"/>
        </w:trPr>
        <w:tc>
          <w:tcPr>
            <w:tcW w:w="5764" w:type="dxa"/>
            <w:gridSpan w:val="3"/>
            <w:vMerge/>
            <w:tcBorders>
              <w:top w:val="single" w:sz="4" w:space="0" w:color="auto"/>
              <w:left w:val="single" w:sz="4" w:space="0" w:color="auto"/>
              <w:bottom w:val="single" w:sz="4" w:space="0" w:color="000000"/>
              <w:right w:val="single" w:sz="4" w:space="0" w:color="000000"/>
            </w:tcBorders>
            <w:vAlign w:val="center"/>
            <w:hideMark/>
          </w:tcPr>
          <w:p w14:paraId="6192B119" w14:textId="77777777" w:rsidR="00311BFE" w:rsidRPr="00311BFE" w:rsidRDefault="00311BFE" w:rsidP="00311BFE">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53A0FF8C" w14:textId="77777777" w:rsidR="00311BFE" w:rsidRPr="00311BFE" w:rsidRDefault="00311BFE" w:rsidP="00311BFE">
            <w:pPr>
              <w:suppressAutoHyphens w:val="0"/>
              <w:jc w:val="center"/>
              <w:rPr>
                <w:b/>
                <w:bCs/>
                <w:color w:val="000000"/>
                <w:sz w:val="24"/>
                <w:lang w:eastAsia="es-CO"/>
              </w:rPr>
            </w:pPr>
          </w:p>
        </w:tc>
      </w:tr>
      <w:tr w:rsidR="00311BFE" w:rsidRPr="00311BFE" w14:paraId="02ADF11F"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420DC5C7"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media</w:t>
            </w:r>
          </w:p>
        </w:tc>
        <w:tc>
          <w:tcPr>
            <w:tcW w:w="1510" w:type="dxa"/>
            <w:tcBorders>
              <w:top w:val="nil"/>
              <w:left w:val="nil"/>
              <w:bottom w:val="single" w:sz="4" w:space="0" w:color="auto"/>
              <w:right w:val="single" w:sz="4" w:space="0" w:color="auto"/>
            </w:tcBorders>
            <w:shd w:val="clear" w:color="auto" w:fill="auto"/>
            <w:noWrap/>
            <w:vAlign w:val="bottom"/>
            <w:hideMark/>
          </w:tcPr>
          <w:p w14:paraId="25693E8F"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w:t>
            </w:r>
          </w:p>
        </w:tc>
        <w:tc>
          <w:tcPr>
            <w:tcW w:w="1671" w:type="dxa"/>
            <w:tcBorders>
              <w:top w:val="nil"/>
              <w:left w:val="nil"/>
              <w:bottom w:val="single" w:sz="4" w:space="0" w:color="auto"/>
              <w:right w:val="single" w:sz="4" w:space="0" w:color="auto"/>
            </w:tcBorders>
            <w:shd w:val="clear" w:color="auto" w:fill="auto"/>
            <w:noWrap/>
            <w:vAlign w:val="bottom"/>
            <w:hideMark/>
          </w:tcPr>
          <w:p w14:paraId="5191B091" w14:textId="77777777" w:rsidR="00311BFE" w:rsidRPr="00311BFE" w:rsidRDefault="00311BFE" w:rsidP="00311BFE">
            <w:pPr>
              <w:suppressAutoHyphens w:val="0"/>
              <w:jc w:val="left"/>
              <w:rPr>
                <w:color w:val="000000"/>
                <w:sz w:val="24"/>
                <w:lang w:eastAsia="es-CO"/>
              </w:rPr>
            </w:pPr>
            <w:r w:rsidRPr="00311BFE">
              <w:rPr>
                <w:color w:val="000000"/>
                <w:sz w:val="24"/>
                <w:lang w:eastAsia="es-CO"/>
              </w:rPr>
              <w:t>289 lx</w:t>
            </w:r>
          </w:p>
        </w:tc>
        <w:tc>
          <w:tcPr>
            <w:tcW w:w="146" w:type="dxa"/>
            <w:vAlign w:val="center"/>
            <w:hideMark/>
          </w:tcPr>
          <w:p w14:paraId="5D2F827E"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2CF6F167"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6607E177"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mínima</w:t>
            </w:r>
          </w:p>
        </w:tc>
        <w:tc>
          <w:tcPr>
            <w:tcW w:w="1510" w:type="dxa"/>
            <w:tcBorders>
              <w:top w:val="nil"/>
              <w:left w:val="nil"/>
              <w:bottom w:val="single" w:sz="4" w:space="0" w:color="auto"/>
              <w:right w:val="single" w:sz="4" w:space="0" w:color="auto"/>
            </w:tcBorders>
            <w:shd w:val="clear" w:color="auto" w:fill="auto"/>
            <w:noWrap/>
            <w:vAlign w:val="bottom"/>
            <w:hideMark/>
          </w:tcPr>
          <w:p w14:paraId="57617CB4"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
        </w:tc>
        <w:tc>
          <w:tcPr>
            <w:tcW w:w="1671" w:type="dxa"/>
            <w:tcBorders>
              <w:top w:val="nil"/>
              <w:left w:val="nil"/>
              <w:bottom w:val="single" w:sz="4" w:space="0" w:color="auto"/>
              <w:right w:val="single" w:sz="4" w:space="0" w:color="auto"/>
            </w:tcBorders>
            <w:shd w:val="clear" w:color="auto" w:fill="auto"/>
            <w:noWrap/>
            <w:vAlign w:val="bottom"/>
            <w:hideMark/>
          </w:tcPr>
          <w:p w14:paraId="51F9FA81" w14:textId="77777777" w:rsidR="00311BFE" w:rsidRPr="00311BFE" w:rsidRDefault="00311BFE" w:rsidP="00311BFE">
            <w:pPr>
              <w:suppressAutoHyphens w:val="0"/>
              <w:jc w:val="left"/>
              <w:rPr>
                <w:color w:val="000000"/>
                <w:sz w:val="24"/>
                <w:lang w:eastAsia="es-CO"/>
              </w:rPr>
            </w:pPr>
            <w:r w:rsidRPr="00311BFE">
              <w:rPr>
                <w:color w:val="000000"/>
                <w:sz w:val="24"/>
                <w:lang w:eastAsia="es-CO"/>
              </w:rPr>
              <w:t>204 lx</w:t>
            </w:r>
          </w:p>
        </w:tc>
        <w:tc>
          <w:tcPr>
            <w:tcW w:w="146" w:type="dxa"/>
            <w:vAlign w:val="center"/>
            <w:hideMark/>
          </w:tcPr>
          <w:p w14:paraId="7E0BFD07"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00BD69A1"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1897B9A3" w14:textId="77777777" w:rsidR="00311BFE" w:rsidRPr="00311BFE" w:rsidRDefault="00311BFE" w:rsidP="00311BFE">
            <w:pPr>
              <w:suppressAutoHyphens w:val="0"/>
              <w:jc w:val="left"/>
              <w:rPr>
                <w:color w:val="000000"/>
                <w:sz w:val="24"/>
                <w:lang w:eastAsia="es-CO"/>
              </w:rPr>
            </w:pPr>
            <w:r w:rsidRPr="00311BFE">
              <w:rPr>
                <w:color w:val="000000"/>
                <w:sz w:val="24"/>
                <w:lang w:eastAsia="es-CO"/>
              </w:rPr>
              <w:t>Iluminancia máxima</w:t>
            </w:r>
          </w:p>
        </w:tc>
        <w:tc>
          <w:tcPr>
            <w:tcW w:w="1510" w:type="dxa"/>
            <w:tcBorders>
              <w:top w:val="nil"/>
              <w:left w:val="nil"/>
              <w:bottom w:val="single" w:sz="4" w:space="0" w:color="auto"/>
              <w:right w:val="single" w:sz="4" w:space="0" w:color="auto"/>
            </w:tcBorders>
            <w:shd w:val="clear" w:color="auto" w:fill="auto"/>
            <w:noWrap/>
            <w:vAlign w:val="bottom"/>
            <w:hideMark/>
          </w:tcPr>
          <w:p w14:paraId="0FB9650E" w14:textId="77777777" w:rsidR="00311BFE" w:rsidRPr="00311BFE" w:rsidRDefault="00311BFE" w:rsidP="00311BFE">
            <w:pPr>
              <w:suppressAutoHyphens w:val="0"/>
              <w:jc w:val="left"/>
              <w:rPr>
                <w:color w:val="000000"/>
                <w:sz w:val="24"/>
                <w:lang w:eastAsia="es-CO"/>
              </w:rPr>
            </w:pP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56667E76" w14:textId="77777777" w:rsidR="00311BFE" w:rsidRPr="00311BFE" w:rsidRDefault="00311BFE" w:rsidP="00311BFE">
            <w:pPr>
              <w:suppressAutoHyphens w:val="0"/>
              <w:jc w:val="left"/>
              <w:rPr>
                <w:color w:val="000000"/>
                <w:sz w:val="24"/>
                <w:lang w:eastAsia="es-CO"/>
              </w:rPr>
            </w:pPr>
            <w:r w:rsidRPr="00311BFE">
              <w:rPr>
                <w:color w:val="000000"/>
                <w:sz w:val="24"/>
                <w:lang w:eastAsia="es-CO"/>
              </w:rPr>
              <w:t>352 lx:</w:t>
            </w:r>
          </w:p>
        </w:tc>
        <w:tc>
          <w:tcPr>
            <w:tcW w:w="146" w:type="dxa"/>
            <w:vAlign w:val="center"/>
            <w:hideMark/>
          </w:tcPr>
          <w:p w14:paraId="350E4D6F"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32762259"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7D89F1D8"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Uo</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300FD9B1"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Emin/Em</w:t>
            </w:r>
          </w:p>
        </w:tc>
        <w:tc>
          <w:tcPr>
            <w:tcW w:w="1671" w:type="dxa"/>
            <w:tcBorders>
              <w:top w:val="nil"/>
              <w:left w:val="nil"/>
              <w:bottom w:val="single" w:sz="4" w:space="0" w:color="auto"/>
              <w:right w:val="single" w:sz="4" w:space="0" w:color="auto"/>
            </w:tcBorders>
            <w:shd w:val="clear" w:color="auto" w:fill="auto"/>
            <w:noWrap/>
            <w:vAlign w:val="bottom"/>
            <w:hideMark/>
          </w:tcPr>
          <w:p w14:paraId="6B1F21CE"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1:1.42 (0.71)</w:t>
            </w:r>
          </w:p>
        </w:tc>
        <w:tc>
          <w:tcPr>
            <w:tcW w:w="146" w:type="dxa"/>
            <w:vAlign w:val="center"/>
            <w:hideMark/>
          </w:tcPr>
          <w:p w14:paraId="2460D91E" w14:textId="77777777" w:rsidR="00311BFE" w:rsidRPr="00311BFE" w:rsidRDefault="00311BFE" w:rsidP="00311BFE">
            <w:pPr>
              <w:suppressAutoHyphens w:val="0"/>
              <w:jc w:val="left"/>
              <w:rPr>
                <w:rFonts w:ascii="Times New Roman" w:hAnsi="Times New Roman" w:cs="Times New Roman"/>
                <w:sz w:val="20"/>
                <w:szCs w:val="20"/>
                <w:lang w:eastAsia="es-CO"/>
              </w:rPr>
            </w:pPr>
          </w:p>
        </w:tc>
      </w:tr>
      <w:tr w:rsidR="00311BFE" w:rsidRPr="00311BFE" w14:paraId="635FC916" w14:textId="77777777" w:rsidTr="00CF7E53">
        <w:trPr>
          <w:trHeight w:val="315"/>
          <w:jc w:val="center"/>
        </w:trPr>
        <w:tc>
          <w:tcPr>
            <w:tcW w:w="2583" w:type="dxa"/>
            <w:tcBorders>
              <w:top w:val="nil"/>
              <w:left w:val="single" w:sz="4" w:space="0" w:color="auto"/>
              <w:bottom w:val="single" w:sz="4" w:space="0" w:color="auto"/>
              <w:right w:val="single" w:sz="4" w:space="0" w:color="auto"/>
            </w:tcBorders>
            <w:shd w:val="clear" w:color="auto" w:fill="auto"/>
            <w:noWrap/>
            <w:vAlign w:val="bottom"/>
            <w:hideMark/>
          </w:tcPr>
          <w:p w14:paraId="791090FD" w14:textId="77777777" w:rsidR="00311BFE" w:rsidRPr="00311BFE" w:rsidRDefault="00311BFE" w:rsidP="00311BFE">
            <w:pPr>
              <w:suppressAutoHyphens w:val="0"/>
              <w:jc w:val="left"/>
              <w:rPr>
                <w:color w:val="000000"/>
                <w:sz w:val="24"/>
                <w:lang w:eastAsia="es-CO"/>
              </w:rPr>
            </w:pPr>
            <w:r w:rsidRPr="00311BFE">
              <w:rPr>
                <w:color w:val="000000"/>
                <w:sz w:val="24"/>
                <w:lang w:eastAsia="es-CO"/>
              </w:rPr>
              <w:t xml:space="preserve">Uniformidad </w:t>
            </w:r>
            <w:proofErr w:type="spellStart"/>
            <w:r w:rsidRPr="00311BFE">
              <w:rPr>
                <w:color w:val="000000"/>
                <w:sz w:val="24"/>
                <w:lang w:eastAsia="es-CO"/>
              </w:rPr>
              <w:t>Ud</w:t>
            </w:r>
            <w:proofErr w:type="spellEnd"/>
          </w:p>
        </w:tc>
        <w:tc>
          <w:tcPr>
            <w:tcW w:w="1510" w:type="dxa"/>
            <w:tcBorders>
              <w:top w:val="nil"/>
              <w:left w:val="nil"/>
              <w:bottom w:val="single" w:sz="4" w:space="0" w:color="auto"/>
              <w:right w:val="single" w:sz="4" w:space="0" w:color="auto"/>
            </w:tcBorders>
            <w:shd w:val="clear" w:color="auto" w:fill="auto"/>
            <w:noWrap/>
            <w:vAlign w:val="bottom"/>
            <w:hideMark/>
          </w:tcPr>
          <w:p w14:paraId="0B971FE4" w14:textId="77777777" w:rsidR="00311BFE" w:rsidRPr="00311BFE" w:rsidRDefault="00311BFE" w:rsidP="00311BFE">
            <w:pPr>
              <w:suppressAutoHyphens w:val="0"/>
              <w:jc w:val="left"/>
              <w:rPr>
                <w:color w:val="000000"/>
                <w:sz w:val="24"/>
                <w:lang w:eastAsia="es-CO"/>
              </w:rPr>
            </w:pPr>
            <w:r w:rsidRPr="00311BFE">
              <w:rPr>
                <w:color w:val="000000"/>
                <w:sz w:val="24"/>
                <w:lang w:eastAsia="es-CO"/>
              </w:rPr>
              <w:t>Emin/</w:t>
            </w:r>
            <w:proofErr w:type="spellStart"/>
            <w:r w:rsidRPr="00311BFE">
              <w:rPr>
                <w:color w:val="000000"/>
                <w:sz w:val="24"/>
                <w:lang w:eastAsia="es-CO"/>
              </w:rPr>
              <w:t>Emax</w:t>
            </w:r>
            <w:proofErr w:type="spellEnd"/>
          </w:p>
        </w:tc>
        <w:tc>
          <w:tcPr>
            <w:tcW w:w="1671" w:type="dxa"/>
            <w:tcBorders>
              <w:top w:val="nil"/>
              <w:left w:val="nil"/>
              <w:bottom w:val="single" w:sz="4" w:space="0" w:color="auto"/>
              <w:right w:val="single" w:sz="4" w:space="0" w:color="auto"/>
            </w:tcBorders>
            <w:shd w:val="clear" w:color="auto" w:fill="auto"/>
            <w:noWrap/>
            <w:vAlign w:val="bottom"/>
            <w:hideMark/>
          </w:tcPr>
          <w:p w14:paraId="3FAF298C" w14:textId="77777777" w:rsidR="00311BFE" w:rsidRPr="00311BFE" w:rsidRDefault="00311BFE" w:rsidP="00311BFE">
            <w:pPr>
              <w:suppressAutoHyphens w:val="0"/>
              <w:jc w:val="left"/>
              <w:rPr>
                <w:color w:val="000000"/>
                <w:sz w:val="24"/>
                <w:lang w:eastAsia="es-CO"/>
              </w:rPr>
            </w:pPr>
            <w:r w:rsidRPr="00311BFE">
              <w:rPr>
                <w:color w:val="000000"/>
                <w:sz w:val="24"/>
                <w:lang w:eastAsia="es-CO"/>
              </w:rPr>
              <w:t>1:1.73 (0.58)</w:t>
            </w:r>
          </w:p>
        </w:tc>
        <w:tc>
          <w:tcPr>
            <w:tcW w:w="146" w:type="dxa"/>
            <w:vAlign w:val="center"/>
            <w:hideMark/>
          </w:tcPr>
          <w:p w14:paraId="3DD9B0C8" w14:textId="77777777" w:rsidR="00311BFE" w:rsidRPr="00311BFE" w:rsidRDefault="00311BFE" w:rsidP="00311BFE">
            <w:pPr>
              <w:suppressAutoHyphens w:val="0"/>
              <w:jc w:val="left"/>
              <w:rPr>
                <w:rFonts w:ascii="Times New Roman" w:hAnsi="Times New Roman" w:cs="Times New Roman"/>
                <w:sz w:val="20"/>
                <w:szCs w:val="20"/>
                <w:lang w:eastAsia="es-CO"/>
              </w:rPr>
            </w:pPr>
          </w:p>
        </w:tc>
      </w:tr>
    </w:tbl>
    <w:p w14:paraId="731918F3" w14:textId="1E30FB6F" w:rsidR="00CF7E53" w:rsidRDefault="00CF7E53" w:rsidP="00CF7E53">
      <w:pPr>
        <w:pStyle w:val="Descripcin"/>
        <w:jc w:val="center"/>
        <w:rPr>
          <w:sz w:val="22"/>
          <w:szCs w:val="22"/>
        </w:rPr>
      </w:pPr>
      <w:bookmarkStart w:id="75" w:name="_Toc93747134"/>
      <w:r>
        <w:rPr>
          <w:sz w:val="22"/>
          <w:szCs w:val="22"/>
        </w:rPr>
        <w:t xml:space="preserve">Tabla </w:t>
      </w:r>
      <w:r>
        <w:fldChar w:fldCharType="begin"/>
      </w:r>
      <w:r>
        <w:rPr>
          <w:sz w:val="22"/>
          <w:szCs w:val="22"/>
        </w:rPr>
        <w:instrText xml:space="preserve"> SEQ Tabla \* ARABIC </w:instrText>
      </w:r>
      <w:r>
        <w:fldChar w:fldCharType="separate"/>
      </w:r>
      <w:r w:rsidR="00606FCB">
        <w:rPr>
          <w:noProof/>
          <w:sz w:val="22"/>
          <w:szCs w:val="22"/>
        </w:rPr>
        <w:t>18</w:t>
      </w:r>
      <w:r>
        <w:fldChar w:fldCharType="end"/>
      </w:r>
      <w:r>
        <w:rPr>
          <w:sz w:val="22"/>
          <w:szCs w:val="22"/>
        </w:rPr>
        <w:t>. Tabla resumen DIALux Área de abordaje piso 3.</w:t>
      </w:r>
      <w:bookmarkEnd w:id="75"/>
    </w:p>
    <w:p w14:paraId="24DF294D" w14:textId="77777777" w:rsidR="00CF7E53" w:rsidRDefault="00CF7E53" w:rsidP="00CF7E53">
      <w:pPr>
        <w:jc w:val="center"/>
        <w:rPr>
          <w:szCs w:val="22"/>
        </w:rPr>
      </w:pPr>
      <w:r>
        <w:rPr>
          <w:b/>
          <w:color w:val="808080" w:themeColor="background1" w:themeShade="80"/>
          <w:szCs w:val="22"/>
          <w:lang w:eastAsia="es-CO"/>
        </w:rPr>
        <w:t>Fuente – DIALux</w:t>
      </w:r>
    </w:p>
    <w:p w14:paraId="6AF906C8" w14:textId="77777777" w:rsidR="00311BFE" w:rsidRDefault="00311BFE" w:rsidP="006B7478">
      <w:pPr>
        <w:rPr>
          <w:sz w:val="24"/>
        </w:rPr>
      </w:pPr>
    </w:p>
    <w:p w14:paraId="2C80D2FF" w14:textId="74954FD0" w:rsidR="00BC4AA0" w:rsidRDefault="006B7478" w:rsidP="006B7478">
      <w:pPr>
        <w:rPr>
          <w:sz w:val="24"/>
        </w:rPr>
      </w:pPr>
      <w:r w:rsidRPr="009C5F35">
        <w:rPr>
          <w:sz w:val="24"/>
        </w:rPr>
        <w:t xml:space="preserve">Se adjunta </w:t>
      </w:r>
      <w:r w:rsidR="00895D1C">
        <w:rPr>
          <w:sz w:val="24"/>
        </w:rPr>
        <w:t>cálculo</w:t>
      </w:r>
      <w:r w:rsidRPr="009C5F35">
        <w:rPr>
          <w:sz w:val="24"/>
        </w:rPr>
        <w:t xml:space="preserve"> de iluminación </w:t>
      </w:r>
      <w:r w:rsidR="001B4B37">
        <w:rPr>
          <w:sz w:val="24"/>
        </w:rPr>
        <w:t>DIALux.</w:t>
      </w:r>
    </w:p>
    <w:p w14:paraId="1F23D6D3" w14:textId="77777777" w:rsidR="008D1DB3" w:rsidRDefault="008D1DB3" w:rsidP="006B7478">
      <w:pPr>
        <w:rPr>
          <w:sz w:val="24"/>
        </w:rPr>
      </w:pPr>
    </w:p>
    <w:p w14:paraId="6AB0A57A" w14:textId="77777777" w:rsidR="00F23352" w:rsidRPr="009C5F35" w:rsidRDefault="00F23352" w:rsidP="006B7478">
      <w:pPr>
        <w:rPr>
          <w:sz w:val="24"/>
        </w:rPr>
      </w:pPr>
    </w:p>
    <w:p w14:paraId="4A552CA4" w14:textId="42AA43BF" w:rsidR="00D46968" w:rsidRDefault="00D46968" w:rsidP="00D46968">
      <w:pPr>
        <w:pStyle w:val="Ttulo1"/>
        <w:rPr>
          <w:sz w:val="24"/>
          <w:szCs w:val="24"/>
        </w:rPr>
      </w:pPr>
      <w:bookmarkStart w:id="76" w:name="_Toc93747113"/>
      <w:r w:rsidRPr="009C5F35">
        <w:rPr>
          <w:sz w:val="24"/>
          <w:szCs w:val="24"/>
        </w:rPr>
        <w:t xml:space="preserve">CALCULO </w:t>
      </w:r>
      <w:r w:rsidR="00710C8E" w:rsidRPr="009C5F35">
        <w:rPr>
          <w:sz w:val="24"/>
          <w:szCs w:val="24"/>
        </w:rPr>
        <w:t xml:space="preserve">FACTOR DE </w:t>
      </w:r>
      <w:r w:rsidRPr="009C5F35">
        <w:rPr>
          <w:sz w:val="24"/>
          <w:szCs w:val="24"/>
        </w:rPr>
        <w:t>MANTENIMIENTO</w:t>
      </w:r>
      <w:bookmarkEnd w:id="76"/>
    </w:p>
    <w:p w14:paraId="18F5BBEC" w14:textId="77777777" w:rsidR="008D1DB3" w:rsidRPr="008D1DB3" w:rsidRDefault="008D1DB3" w:rsidP="008D1DB3"/>
    <w:p w14:paraId="7F6D6404" w14:textId="22A2D921" w:rsidR="00616D29" w:rsidRPr="009C5F35" w:rsidRDefault="00616D29" w:rsidP="002B6602">
      <w:pPr>
        <w:rPr>
          <w:sz w:val="24"/>
        </w:rPr>
      </w:pPr>
    </w:p>
    <w:p w14:paraId="286BBB09" w14:textId="5422E9D3" w:rsidR="00830231" w:rsidRDefault="00830231" w:rsidP="00830231">
      <w:pPr>
        <w:rPr>
          <w:sz w:val="24"/>
        </w:rPr>
      </w:pPr>
      <w:r w:rsidRPr="009C5F35">
        <w:rPr>
          <w:sz w:val="24"/>
        </w:rPr>
        <w:t xml:space="preserve">Para el diseño de </w:t>
      </w:r>
      <w:r w:rsidR="008B0376" w:rsidRPr="009C5F35">
        <w:rPr>
          <w:sz w:val="24"/>
        </w:rPr>
        <w:t xml:space="preserve">iluminación interior de la estación </w:t>
      </w:r>
      <w:r w:rsidR="001B32A1">
        <w:rPr>
          <w:sz w:val="24"/>
        </w:rPr>
        <w:t>Altamira</w:t>
      </w:r>
      <w:r w:rsidRPr="009C5F35">
        <w:rPr>
          <w:sz w:val="24"/>
        </w:rPr>
        <w:t xml:space="preserve"> se calculó el factor de mantenimiento FM a partir de la ecuación descrita en el numeral 430.5.1 del RETILAP.</w:t>
      </w:r>
    </w:p>
    <w:p w14:paraId="5A712BCD" w14:textId="77777777" w:rsidR="008D1DB3" w:rsidRPr="009C5F35" w:rsidRDefault="008D1DB3" w:rsidP="00830231">
      <w:pPr>
        <w:rPr>
          <w:sz w:val="24"/>
        </w:rPr>
      </w:pPr>
    </w:p>
    <w:p w14:paraId="5C707B36" w14:textId="0DCD6731" w:rsidR="00616D29" w:rsidRPr="009C5F35" w:rsidRDefault="00616D29" w:rsidP="00830231">
      <w:pPr>
        <w:rPr>
          <w:sz w:val="24"/>
        </w:rPr>
      </w:pPr>
    </w:p>
    <w:p w14:paraId="1BFC8DA8" w14:textId="31BE9920" w:rsidR="00830231" w:rsidRPr="009C5F35" w:rsidRDefault="00830231" w:rsidP="00830231">
      <w:pPr>
        <w:jc w:val="center"/>
        <w:rPr>
          <w:sz w:val="24"/>
        </w:rPr>
      </w:pPr>
      <w:r w:rsidRPr="009C5F35">
        <w:rPr>
          <w:noProof/>
          <w:sz w:val="24"/>
        </w:rPr>
        <w:drawing>
          <wp:inline distT="0" distB="0" distL="0" distR="0" wp14:anchorId="77D07033" wp14:editId="126D490B">
            <wp:extent cx="5617176" cy="2144542"/>
            <wp:effectExtent l="0" t="0" r="317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7176" cy="2144542"/>
                    </a:xfrm>
                    <a:prstGeom prst="rect">
                      <a:avLst/>
                    </a:prstGeom>
                  </pic:spPr>
                </pic:pic>
              </a:graphicData>
            </a:graphic>
          </wp:inline>
        </w:drawing>
      </w:r>
    </w:p>
    <w:p w14:paraId="6B8702E2" w14:textId="3E18DABB" w:rsidR="00E41860" w:rsidRPr="00A742B2" w:rsidRDefault="00E41860" w:rsidP="00FB02BC">
      <w:pPr>
        <w:jc w:val="center"/>
        <w:rPr>
          <w:i/>
          <w:iCs/>
          <w:szCs w:val="22"/>
        </w:rPr>
      </w:pPr>
      <w:bookmarkStart w:id="77" w:name="_Toc93747135"/>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606FCB">
        <w:rPr>
          <w:i/>
          <w:iCs/>
          <w:noProof/>
          <w:szCs w:val="22"/>
        </w:rPr>
        <w:t>19</w:t>
      </w:r>
      <w:r w:rsidRPr="00A742B2">
        <w:rPr>
          <w:i/>
          <w:iCs/>
          <w:szCs w:val="22"/>
        </w:rPr>
        <w:fldChar w:fldCharType="end"/>
      </w:r>
      <w:r w:rsidRPr="00A742B2">
        <w:rPr>
          <w:i/>
          <w:iCs/>
          <w:szCs w:val="22"/>
        </w:rPr>
        <w:t>. Clasificación de los niveles de contaminación</w:t>
      </w:r>
      <w:bookmarkEnd w:id="77"/>
    </w:p>
    <w:p w14:paraId="312F14CE" w14:textId="77777777" w:rsidR="00FB02BC" w:rsidRPr="00A742B2" w:rsidRDefault="00FB02BC" w:rsidP="00FB02BC">
      <w:pPr>
        <w:jc w:val="center"/>
        <w:rPr>
          <w:b/>
          <w:color w:val="808080" w:themeColor="background1" w:themeShade="80"/>
          <w:szCs w:val="22"/>
          <w:lang w:eastAsia="es-CO"/>
        </w:rPr>
      </w:pPr>
      <w:r w:rsidRPr="00A742B2">
        <w:rPr>
          <w:b/>
          <w:color w:val="808080" w:themeColor="background1" w:themeShade="80"/>
          <w:szCs w:val="22"/>
          <w:lang w:eastAsia="es-CO"/>
        </w:rPr>
        <w:t>Fuente – Elaboración propia Consorcio CS</w:t>
      </w:r>
    </w:p>
    <w:p w14:paraId="78053DE8" w14:textId="7C24F2F3" w:rsidR="00943ECB" w:rsidRPr="009C5F35" w:rsidRDefault="00943ECB" w:rsidP="00830231">
      <w:pPr>
        <w:jc w:val="center"/>
        <w:rPr>
          <w:sz w:val="24"/>
        </w:rPr>
      </w:pPr>
    </w:p>
    <w:p w14:paraId="2227DA3E" w14:textId="54E8A54A" w:rsidR="00943ECB" w:rsidRPr="009C5F35" w:rsidRDefault="00943ECB" w:rsidP="00B41246">
      <w:pPr>
        <w:rPr>
          <w:sz w:val="24"/>
        </w:rPr>
      </w:pPr>
      <w:r w:rsidRPr="009C5F35">
        <w:rPr>
          <w:sz w:val="24"/>
        </w:rPr>
        <w:lastRenderedPageBreak/>
        <w:t xml:space="preserve">De acuerdo a la tabla </w:t>
      </w:r>
      <w:r w:rsidR="00E02F21" w:rsidRPr="009C5F35">
        <w:rPr>
          <w:sz w:val="24"/>
        </w:rPr>
        <w:t>5</w:t>
      </w:r>
      <w:r w:rsidRPr="009C5F35">
        <w:rPr>
          <w:sz w:val="24"/>
        </w:rPr>
        <w:t xml:space="preserve"> y considerando el uso del proyecto se establece que la instalación</w:t>
      </w:r>
      <w:r w:rsidR="00B41246" w:rsidRPr="009C5F35">
        <w:rPr>
          <w:sz w:val="24"/>
        </w:rPr>
        <w:t xml:space="preserve"> </w:t>
      </w:r>
      <w:r w:rsidRPr="009C5F35">
        <w:rPr>
          <w:sz w:val="24"/>
        </w:rPr>
        <w:t xml:space="preserve">pertenece a la categoría I (ambientes </w:t>
      </w:r>
      <w:r w:rsidR="008B0376" w:rsidRPr="009C5F35">
        <w:rPr>
          <w:sz w:val="24"/>
        </w:rPr>
        <w:t>poco polucionados</w:t>
      </w:r>
      <w:r w:rsidRPr="009C5F35">
        <w:rPr>
          <w:sz w:val="24"/>
        </w:rPr>
        <w:t>). Ahora se</w:t>
      </w:r>
      <w:r w:rsidR="00B41246" w:rsidRPr="009C5F35">
        <w:rPr>
          <w:sz w:val="24"/>
        </w:rPr>
        <w:t xml:space="preserve"> </w:t>
      </w:r>
      <w:r w:rsidRPr="009C5F35">
        <w:rPr>
          <w:sz w:val="24"/>
        </w:rPr>
        <w:t xml:space="preserve">establece la periodicidad de limpieza de las luminarias, de acuerdo a la tabla </w:t>
      </w:r>
      <w:r w:rsidR="00E02F21" w:rsidRPr="009C5F35">
        <w:rPr>
          <w:sz w:val="24"/>
        </w:rPr>
        <w:t>6</w:t>
      </w:r>
      <w:r w:rsidR="00CB7606" w:rsidRPr="009C5F35">
        <w:rPr>
          <w:sz w:val="24"/>
        </w:rPr>
        <w:t>.</w:t>
      </w:r>
    </w:p>
    <w:p w14:paraId="48C2CA98" w14:textId="77777777" w:rsidR="00A8652F" w:rsidRPr="009C5F35" w:rsidRDefault="00A8652F" w:rsidP="00B41246">
      <w:pPr>
        <w:rPr>
          <w:sz w:val="24"/>
        </w:rPr>
      </w:pPr>
    </w:p>
    <w:p w14:paraId="4FDB136C" w14:textId="2BBEA4BC" w:rsidR="00CB7606" w:rsidRPr="009C5F35" w:rsidRDefault="00CB7606" w:rsidP="00F22740">
      <w:pPr>
        <w:jc w:val="center"/>
        <w:rPr>
          <w:sz w:val="24"/>
        </w:rPr>
      </w:pPr>
      <w:r w:rsidRPr="009C5F35">
        <w:rPr>
          <w:noProof/>
          <w:sz w:val="24"/>
        </w:rPr>
        <w:drawing>
          <wp:inline distT="0" distB="0" distL="0" distR="0" wp14:anchorId="61EA73B0" wp14:editId="7A651AEC">
            <wp:extent cx="5629860" cy="136236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9860" cy="1362364"/>
                    </a:xfrm>
                    <a:prstGeom prst="rect">
                      <a:avLst/>
                    </a:prstGeom>
                  </pic:spPr>
                </pic:pic>
              </a:graphicData>
            </a:graphic>
          </wp:inline>
        </w:drawing>
      </w:r>
    </w:p>
    <w:p w14:paraId="01B47881" w14:textId="56AC9D3C" w:rsidR="00B42061" w:rsidRPr="00A742B2" w:rsidRDefault="00B42061" w:rsidP="00FE0F21">
      <w:pPr>
        <w:jc w:val="center"/>
        <w:rPr>
          <w:i/>
          <w:iCs/>
          <w:szCs w:val="22"/>
        </w:rPr>
      </w:pPr>
      <w:bookmarkStart w:id="78" w:name="_Toc93747136"/>
      <w:bookmarkStart w:id="79" w:name="_Hlk90229498"/>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606FCB">
        <w:rPr>
          <w:i/>
          <w:iCs/>
          <w:noProof/>
          <w:szCs w:val="22"/>
        </w:rPr>
        <w:t>20</w:t>
      </w:r>
      <w:r w:rsidRPr="00A742B2">
        <w:rPr>
          <w:i/>
          <w:iCs/>
          <w:szCs w:val="22"/>
        </w:rPr>
        <w:fldChar w:fldCharType="end"/>
      </w:r>
      <w:r w:rsidRPr="00A742B2">
        <w:rPr>
          <w:i/>
          <w:iCs/>
          <w:szCs w:val="22"/>
        </w:rPr>
        <w:t>. Periodos máximos para realizar limpieza del conjunto óptico de luminarias</w:t>
      </w:r>
      <w:bookmarkEnd w:id="78"/>
    </w:p>
    <w:p w14:paraId="2C4CD742" w14:textId="77777777" w:rsidR="00FB02BC" w:rsidRPr="00A742B2" w:rsidRDefault="00FB02BC" w:rsidP="00FE0F21">
      <w:pPr>
        <w:jc w:val="center"/>
        <w:rPr>
          <w:szCs w:val="22"/>
        </w:rPr>
      </w:pPr>
    </w:p>
    <w:bookmarkEnd w:id="79"/>
    <w:p w14:paraId="480F5FEF" w14:textId="77777777" w:rsidR="00FB02BC" w:rsidRPr="00A742B2" w:rsidRDefault="00FB02BC" w:rsidP="00FE0F21">
      <w:pPr>
        <w:jc w:val="center"/>
        <w:rPr>
          <w:sz w:val="20"/>
          <w:szCs w:val="20"/>
        </w:rPr>
      </w:pPr>
      <w:r w:rsidRPr="00A742B2">
        <w:rPr>
          <w:b/>
          <w:color w:val="808080" w:themeColor="background1" w:themeShade="80"/>
          <w:sz w:val="20"/>
          <w:szCs w:val="20"/>
          <w:lang w:eastAsia="es-CO"/>
        </w:rPr>
        <w:t>Fuente – Elaboración propia Consorcio CS</w:t>
      </w:r>
    </w:p>
    <w:p w14:paraId="4BC28D53" w14:textId="77777777" w:rsidR="00B42061" w:rsidRPr="009C5F35" w:rsidRDefault="00B42061" w:rsidP="00B41246">
      <w:pPr>
        <w:rPr>
          <w:sz w:val="24"/>
        </w:rPr>
      </w:pPr>
    </w:p>
    <w:p w14:paraId="6A5A0B8C" w14:textId="6A44367F" w:rsidR="00CB7606" w:rsidRPr="009C5F35" w:rsidRDefault="00CB7606" w:rsidP="00CB7606">
      <w:pPr>
        <w:rPr>
          <w:sz w:val="24"/>
        </w:rPr>
      </w:pPr>
      <w:r w:rsidRPr="009C5F35">
        <w:rPr>
          <w:sz w:val="24"/>
        </w:rPr>
        <w:t xml:space="preserve">Sabiendo la categoría de la instalación se establece que el periodo de limpieza es de </w:t>
      </w:r>
      <w:r w:rsidR="008B0376" w:rsidRPr="009C5F35">
        <w:rPr>
          <w:sz w:val="24"/>
        </w:rPr>
        <w:t>36</w:t>
      </w:r>
      <w:r w:rsidRPr="009C5F35">
        <w:rPr>
          <w:sz w:val="24"/>
        </w:rPr>
        <w:t xml:space="preserve"> meses o cambio de bombilla.</w:t>
      </w:r>
    </w:p>
    <w:p w14:paraId="23D284A3" w14:textId="5E3734AF" w:rsidR="005E6777" w:rsidRPr="009C5F35" w:rsidRDefault="005E6777" w:rsidP="00CB7606">
      <w:pPr>
        <w:rPr>
          <w:sz w:val="24"/>
        </w:rPr>
      </w:pPr>
    </w:p>
    <w:p w14:paraId="523C589D" w14:textId="77777777" w:rsidR="005E6777" w:rsidRPr="009C5F35" w:rsidRDefault="005E6777" w:rsidP="005E6777">
      <w:pPr>
        <w:suppressAutoHyphens w:val="0"/>
        <w:autoSpaceDE w:val="0"/>
        <w:autoSpaceDN w:val="0"/>
        <w:adjustRightInd w:val="0"/>
        <w:rPr>
          <w:sz w:val="24"/>
          <w:lang w:eastAsia="en-US"/>
        </w:rPr>
      </w:pPr>
    </w:p>
    <w:p w14:paraId="11F04514" w14:textId="743ED288" w:rsidR="005E6777" w:rsidRDefault="005E6777" w:rsidP="005E6777">
      <w:pPr>
        <w:suppressAutoHyphens w:val="0"/>
        <w:autoSpaceDE w:val="0"/>
        <w:autoSpaceDN w:val="0"/>
        <w:adjustRightInd w:val="0"/>
        <w:rPr>
          <w:sz w:val="24"/>
          <w:lang w:eastAsia="en-US"/>
        </w:rPr>
      </w:pPr>
      <w:r w:rsidRPr="009C5F35">
        <w:rPr>
          <w:sz w:val="24"/>
          <w:lang w:eastAsia="en-US"/>
        </w:rPr>
        <w:t>La depreciación por disminución del flujo luminoso de la bombilla (DLB) en las luminarias LED es mínimo para los dos años de periodo de limpieza exigido y es dada por el fabricante. De acuerdo a las luminarias que se utilizaran en el proyecto se elige un DLB de 0.98.</w:t>
      </w:r>
    </w:p>
    <w:p w14:paraId="291FA4F1" w14:textId="77777777" w:rsidR="00A742B2" w:rsidRPr="009C5F35" w:rsidRDefault="00A742B2" w:rsidP="005E6777">
      <w:pPr>
        <w:suppressAutoHyphens w:val="0"/>
        <w:autoSpaceDE w:val="0"/>
        <w:autoSpaceDN w:val="0"/>
        <w:adjustRightInd w:val="0"/>
        <w:rPr>
          <w:sz w:val="24"/>
          <w:lang w:eastAsia="en-US"/>
        </w:rPr>
      </w:pPr>
    </w:p>
    <w:p w14:paraId="1CE8D7DA" w14:textId="2BAD970B" w:rsidR="005D16B6" w:rsidRPr="009C5F35" w:rsidRDefault="005D16B6" w:rsidP="005E6777">
      <w:pPr>
        <w:suppressAutoHyphens w:val="0"/>
        <w:autoSpaceDE w:val="0"/>
        <w:autoSpaceDN w:val="0"/>
        <w:adjustRightInd w:val="0"/>
        <w:rPr>
          <w:sz w:val="24"/>
          <w:lang w:eastAsia="en-US"/>
        </w:rPr>
      </w:pPr>
    </w:p>
    <w:p w14:paraId="3D885A76" w14:textId="2E5ACEA9" w:rsidR="005D16B6" w:rsidRDefault="005D16B6" w:rsidP="005D16B6">
      <w:pPr>
        <w:suppressAutoHyphens w:val="0"/>
        <w:autoSpaceDE w:val="0"/>
        <w:autoSpaceDN w:val="0"/>
        <w:adjustRightInd w:val="0"/>
        <w:rPr>
          <w:sz w:val="24"/>
          <w:lang w:eastAsia="en-US"/>
        </w:rPr>
      </w:pPr>
      <w:r w:rsidRPr="009C5F35">
        <w:rPr>
          <w:sz w:val="24"/>
          <w:lang w:eastAsia="en-US"/>
        </w:rPr>
        <w:t xml:space="preserve">Para elegir el factor de balasto </w:t>
      </w:r>
      <w:proofErr w:type="spellStart"/>
      <w:r w:rsidRPr="009C5F35">
        <w:rPr>
          <w:sz w:val="24"/>
          <w:lang w:eastAsia="en-US"/>
        </w:rPr>
        <w:t>F</w:t>
      </w:r>
      <w:r w:rsidRPr="009C5F35">
        <w:rPr>
          <w:sz w:val="24"/>
          <w:vertAlign w:val="subscript"/>
          <w:lang w:eastAsia="en-US"/>
        </w:rPr>
        <w:t>b</w:t>
      </w:r>
      <w:proofErr w:type="spellEnd"/>
      <w:r w:rsidRPr="009C5F35">
        <w:rPr>
          <w:sz w:val="24"/>
          <w:lang w:eastAsia="en-US"/>
        </w:rPr>
        <w:t xml:space="preserve"> el cual se define como la relación entre el flujo luminoso de la bombilla funcionando con el balasto de producción y el flujo luminoso de la misma bombilla funcionando con el balasto de referencia. Se asume como 1 por tratarse de un balasto electrónico con pérdidas mínimas.</w:t>
      </w:r>
    </w:p>
    <w:p w14:paraId="6CB6F239" w14:textId="77777777" w:rsidR="005A19E9" w:rsidRPr="009C5F35" w:rsidRDefault="005A19E9" w:rsidP="005D16B6">
      <w:pPr>
        <w:suppressAutoHyphens w:val="0"/>
        <w:autoSpaceDE w:val="0"/>
        <w:autoSpaceDN w:val="0"/>
        <w:adjustRightInd w:val="0"/>
        <w:rPr>
          <w:sz w:val="24"/>
          <w:lang w:eastAsia="en-US"/>
        </w:rPr>
      </w:pPr>
    </w:p>
    <w:p w14:paraId="5D27A6C6" w14:textId="6A5D116C" w:rsidR="004F6921" w:rsidRPr="009C5F35" w:rsidRDefault="004F6921" w:rsidP="005D16B6">
      <w:pPr>
        <w:suppressAutoHyphens w:val="0"/>
        <w:autoSpaceDE w:val="0"/>
        <w:autoSpaceDN w:val="0"/>
        <w:adjustRightInd w:val="0"/>
        <w:rPr>
          <w:sz w:val="24"/>
          <w:lang w:eastAsia="en-US"/>
        </w:rPr>
      </w:pPr>
    </w:p>
    <w:p w14:paraId="76E89080" w14:textId="449E0B14"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El factor de </w:t>
      </w:r>
      <w:r w:rsidR="005A19E9" w:rsidRPr="009C5F35">
        <w:rPr>
          <w:sz w:val="24"/>
          <w:lang w:eastAsia="en-US"/>
        </w:rPr>
        <w:t>mantenimiento está</w:t>
      </w:r>
      <w:r w:rsidRPr="009C5F35">
        <w:rPr>
          <w:sz w:val="24"/>
          <w:lang w:eastAsia="en-US"/>
        </w:rPr>
        <w:t xml:space="preserve"> dado por la formula:</w:t>
      </w:r>
    </w:p>
    <w:p w14:paraId="52FC83CC" w14:textId="77777777" w:rsidR="004F6921" w:rsidRPr="009C5F35" w:rsidRDefault="004F6921" w:rsidP="004F6921">
      <w:pPr>
        <w:suppressAutoHyphens w:val="0"/>
        <w:autoSpaceDE w:val="0"/>
        <w:autoSpaceDN w:val="0"/>
        <w:adjustRightInd w:val="0"/>
        <w:rPr>
          <w:sz w:val="24"/>
          <w:lang w:eastAsia="en-US"/>
        </w:rPr>
      </w:pPr>
    </w:p>
    <w:p w14:paraId="3C590858" w14:textId="77777777" w:rsidR="004F6921" w:rsidRPr="009C5F35" w:rsidRDefault="004F6921" w:rsidP="004F6921">
      <w:pPr>
        <w:suppressAutoHyphens w:val="0"/>
        <w:autoSpaceDE w:val="0"/>
        <w:autoSpaceDN w:val="0"/>
        <w:adjustRightInd w:val="0"/>
        <w:jc w:val="center"/>
        <w:rPr>
          <w:sz w:val="24"/>
          <w:lang w:val="en-US" w:eastAsia="en-US"/>
        </w:rPr>
      </w:pPr>
      <w:r w:rsidRPr="009C5F35">
        <w:rPr>
          <w:sz w:val="24"/>
          <w:lang w:val="en-US" w:eastAsia="en-US"/>
        </w:rPr>
        <w:t>FM = FE x DLB x Fb</w:t>
      </w:r>
    </w:p>
    <w:p w14:paraId="3EA1ECA3" w14:textId="31B791A6" w:rsidR="004F6921" w:rsidRPr="009C5F35" w:rsidRDefault="004F6921" w:rsidP="004F6921">
      <w:pPr>
        <w:suppressAutoHyphens w:val="0"/>
        <w:autoSpaceDE w:val="0"/>
        <w:autoSpaceDN w:val="0"/>
        <w:adjustRightInd w:val="0"/>
        <w:rPr>
          <w:sz w:val="24"/>
          <w:lang w:eastAsia="en-US"/>
        </w:rPr>
      </w:pPr>
      <w:r w:rsidRPr="009C5F35">
        <w:rPr>
          <w:sz w:val="24"/>
          <w:lang w:eastAsia="en-US"/>
        </w:rPr>
        <w:t>donde:</w:t>
      </w:r>
    </w:p>
    <w:p w14:paraId="4DF7B0F2" w14:textId="77777777"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 </w:t>
      </w:r>
    </w:p>
    <w:p w14:paraId="2CFECD19" w14:textId="11E52881"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FM     Factor de mantenimiento de la instalación </w:t>
      </w:r>
    </w:p>
    <w:p w14:paraId="06D78F90" w14:textId="4B979D4F"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FE      Depreciación de la luminaria por ensuciamiento  </w:t>
      </w:r>
    </w:p>
    <w:p w14:paraId="06EE0862" w14:textId="7CB7C96F" w:rsidR="004F6921" w:rsidRPr="009C5F35" w:rsidRDefault="004F6921" w:rsidP="004F6921">
      <w:pPr>
        <w:suppressAutoHyphens w:val="0"/>
        <w:autoSpaceDE w:val="0"/>
        <w:autoSpaceDN w:val="0"/>
        <w:adjustRightInd w:val="0"/>
        <w:rPr>
          <w:sz w:val="24"/>
          <w:lang w:eastAsia="en-US"/>
        </w:rPr>
      </w:pPr>
      <w:r w:rsidRPr="009C5F35">
        <w:rPr>
          <w:sz w:val="24"/>
          <w:lang w:eastAsia="en-US"/>
        </w:rPr>
        <w:t>DLB   Depreciación por disminución del flujo luminoso de la bombilla</w:t>
      </w:r>
    </w:p>
    <w:p w14:paraId="74C4399E" w14:textId="77777777" w:rsidR="004F6921" w:rsidRPr="009C5F35" w:rsidRDefault="004F6921" w:rsidP="004F6921">
      <w:pPr>
        <w:suppressAutoHyphens w:val="0"/>
        <w:autoSpaceDE w:val="0"/>
        <w:autoSpaceDN w:val="0"/>
        <w:adjustRightInd w:val="0"/>
        <w:rPr>
          <w:sz w:val="24"/>
          <w:lang w:eastAsia="en-US"/>
        </w:rPr>
      </w:pPr>
      <w:proofErr w:type="spellStart"/>
      <w:r w:rsidRPr="009C5F35">
        <w:rPr>
          <w:sz w:val="24"/>
          <w:lang w:eastAsia="en-US"/>
        </w:rPr>
        <w:t>Fb</w:t>
      </w:r>
      <w:proofErr w:type="spellEnd"/>
      <w:r w:rsidRPr="009C5F35">
        <w:rPr>
          <w:sz w:val="24"/>
          <w:lang w:eastAsia="en-US"/>
        </w:rPr>
        <w:t xml:space="preserve">       Factor de balasto </w:t>
      </w:r>
    </w:p>
    <w:p w14:paraId="60443E48" w14:textId="722DD6EE" w:rsidR="00A8652F" w:rsidRPr="009C5F35" w:rsidRDefault="004F6921" w:rsidP="004F6921">
      <w:pPr>
        <w:jc w:val="center"/>
        <w:rPr>
          <w:sz w:val="24"/>
        </w:rPr>
      </w:pPr>
      <w:r w:rsidRPr="009C5F35">
        <w:rPr>
          <w:noProof/>
          <w:sz w:val="24"/>
        </w:rPr>
        <w:lastRenderedPageBreak/>
        <w:drawing>
          <wp:inline distT="0" distB="0" distL="0" distR="0" wp14:anchorId="4AF59239" wp14:editId="293BB224">
            <wp:extent cx="5372100" cy="5810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581025"/>
                    </a:xfrm>
                    <a:prstGeom prst="rect">
                      <a:avLst/>
                    </a:prstGeom>
                    <a:noFill/>
                    <a:ln>
                      <a:noFill/>
                    </a:ln>
                  </pic:spPr>
                </pic:pic>
              </a:graphicData>
            </a:graphic>
          </wp:inline>
        </w:drawing>
      </w:r>
    </w:p>
    <w:p w14:paraId="72C46969" w14:textId="65A0A781" w:rsidR="005E6777" w:rsidRPr="00A742B2" w:rsidRDefault="005E6777" w:rsidP="00F22740">
      <w:pPr>
        <w:jc w:val="center"/>
        <w:rPr>
          <w:szCs w:val="22"/>
        </w:rPr>
      </w:pPr>
    </w:p>
    <w:p w14:paraId="7492233D" w14:textId="708E67C4" w:rsidR="002646D1" w:rsidRPr="00A742B2" w:rsidRDefault="002646D1" w:rsidP="002646D1">
      <w:pPr>
        <w:jc w:val="center"/>
        <w:rPr>
          <w:i/>
          <w:iCs/>
          <w:szCs w:val="22"/>
        </w:rPr>
      </w:pPr>
      <w:bookmarkStart w:id="80" w:name="_Toc93747137"/>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606FCB">
        <w:rPr>
          <w:i/>
          <w:iCs/>
          <w:noProof/>
          <w:szCs w:val="22"/>
        </w:rPr>
        <w:t>21</w:t>
      </w:r>
      <w:r w:rsidRPr="00A742B2">
        <w:rPr>
          <w:i/>
          <w:iCs/>
          <w:szCs w:val="22"/>
        </w:rPr>
        <w:fldChar w:fldCharType="end"/>
      </w:r>
      <w:r w:rsidRPr="00A742B2">
        <w:rPr>
          <w:i/>
          <w:iCs/>
          <w:szCs w:val="22"/>
        </w:rPr>
        <w:t>. Cálculo del factor de mantenimiento</w:t>
      </w:r>
      <w:bookmarkEnd w:id="80"/>
    </w:p>
    <w:p w14:paraId="0DA3A90D" w14:textId="77777777" w:rsidR="005A19E9" w:rsidRPr="00A742B2" w:rsidRDefault="005A19E9" w:rsidP="005A19E9">
      <w:pPr>
        <w:jc w:val="center"/>
        <w:rPr>
          <w:szCs w:val="22"/>
        </w:rPr>
      </w:pPr>
      <w:r w:rsidRPr="00A742B2">
        <w:rPr>
          <w:b/>
          <w:color w:val="808080" w:themeColor="background1" w:themeShade="80"/>
          <w:szCs w:val="22"/>
          <w:lang w:eastAsia="es-CO"/>
        </w:rPr>
        <w:t>Fuente – Elaboración propia Consorcio CS</w:t>
      </w:r>
    </w:p>
    <w:p w14:paraId="0E7A8742" w14:textId="77777777" w:rsidR="005A19E9" w:rsidRPr="009C5F35" w:rsidRDefault="005A19E9" w:rsidP="002646D1">
      <w:pPr>
        <w:jc w:val="center"/>
        <w:rPr>
          <w:sz w:val="24"/>
        </w:rPr>
      </w:pPr>
    </w:p>
    <w:p w14:paraId="3FAE3797" w14:textId="199766C9" w:rsidR="002646D1" w:rsidRPr="009C5F35" w:rsidRDefault="002646D1" w:rsidP="00CB7606">
      <w:pPr>
        <w:rPr>
          <w:sz w:val="24"/>
        </w:rPr>
      </w:pPr>
    </w:p>
    <w:p w14:paraId="4E3E5A98" w14:textId="6B258A29" w:rsidR="00CF1A7E" w:rsidRDefault="00CF1A7E" w:rsidP="00CF1A7E">
      <w:pPr>
        <w:rPr>
          <w:sz w:val="24"/>
        </w:rPr>
      </w:pPr>
      <w:r w:rsidRPr="009C5F35">
        <w:rPr>
          <w:sz w:val="24"/>
        </w:rPr>
        <w:t>El Factor de mantenimiento utilizado para el diseño es de 0.9</w:t>
      </w:r>
      <w:r w:rsidR="004F6921" w:rsidRPr="009C5F35">
        <w:rPr>
          <w:sz w:val="24"/>
        </w:rPr>
        <w:t>4</w:t>
      </w:r>
      <w:r w:rsidRPr="009C5F35">
        <w:rPr>
          <w:sz w:val="24"/>
        </w:rPr>
        <w:t xml:space="preserve"> </w:t>
      </w:r>
    </w:p>
    <w:p w14:paraId="1A32332B" w14:textId="12E1BE3C" w:rsidR="005A19E9" w:rsidRDefault="005A19E9" w:rsidP="00CF1A7E">
      <w:pPr>
        <w:rPr>
          <w:sz w:val="24"/>
        </w:rPr>
      </w:pPr>
    </w:p>
    <w:p w14:paraId="5A8DC3D9" w14:textId="7EE5098D" w:rsidR="00A023C4" w:rsidRDefault="00A023C4" w:rsidP="00A023C4">
      <w:pPr>
        <w:pStyle w:val="Ttulo1"/>
        <w:rPr>
          <w:sz w:val="24"/>
          <w:szCs w:val="24"/>
          <w:lang w:eastAsia="es-MX"/>
        </w:rPr>
      </w:pPr>
      <w:bookmarkStart w:id="81" w:name="_Toc93747114"/>
      <w:r w:rsidRPr="009C5F35">
        <w:rPr>
          <w:sz w:val="24"/>
          <w:szCs w:val="24"/>
          <w:lang w:eastAsia="es-MX"/>
        </w:rPr>
        <w:t>FACTORES DE RIESGO DE ORIGEN ELECTRICO</w:t>
      </w:r>
      <w:bookmarkEnd w:id="81"/>
    </w:p>
    <w:p w14:paraId="33AC563E" w14:textId="77777777" w:rsidR="00AE4165" w:rsidRPr="00AE4165" w:rsidRDefault="00AE4165" w:rsidP="00AE4165">
      <w:pPr>
        <w:rPr>
          <w:lang w:eastAsia="es-MX"/>
        </w:rPr>
      </w:pPr>
    </w:p>
    <w:p w14:paraId="492652FC" w14:textId="77777777" w:rsidR="00CF1A7E" w:rsidRPr="009C5F35" w:rsidRDefault="00CF1A7E" w:rsidP="00CF1A7E">
      <w:pPr>
        <w:rPr>
          <w:sz w:val="24"/>
        </w:rPr>
      </w:pPr>
    </w:p>
    <w:p w14:paraId="25E78684" w14:textId="583FDC67" w:rsidR="00A023C4" w:rsidRPr="009C5F35" w:rsidRDefault="00A023C4" w:rsidP="00A023C4">
      <w:pPr>
        <w:suppressAutoHyphens w:val="0"/>
        <w:spacing w:before="100" w:beforeAutospacing="1" w:after="100" w:afterAutospacing="1"/>
        <w:rPr>
          <w:sz w:val="24"/>
          <w:lang w:eastAsia="es-MX"/>
        </w:rPr>
      </w:pPr>
      <w:r w:rsidRPr="009C5F35">
        <w:rPr>
          <w:sz w:val="24"/>
          <w:lang w:eastAsia="es-MX"/>
        </w:rPr>
        <w:t>De la Tabla 9.5 del RETIE se toman los siguientes factores de riesgo que aplican en el presente proyecto:</w:t>
      </w:r>
    </w:p>
    <w:p w14:paraId="3E204A06"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Arco eléctrico</w:t>
      </w:r>
      <w:r w:rsidRPr="009C5F35">
        <w:rPr>
          <w:sz w:val="24"/>
          <w:lang w:eastAsia="es-MX"/>
        </w:rPr>
        <w:t>: Contactos flojos, cortocircuito, apertura de interruptores con carga, apertura o cierre de seccionadores.</w:t>
      </w:r>
    </w:p>
    <w:p w14:paraId="77C49A5F"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Utilizar materiales envolventes resistentes a los arcos eléctricos, mantener distancias de seguridad, usar mono gafas de protección contra rayos ultravioleta</w:t>
      </w:r>
    </w:p>
    <w:p w14:paraId="4C6338A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directo</w:t>
      </w:r>
      <w:r w:rsidRPr="009C5F35">
        <w:rPr>
          <w:sz w:val="24"/>
          <w:lang w:eastAsia="es-MX"/>
        </w:rPr>
        <w:t>: Por negligencia de operarios o impericia.</w:t>
      </w:r>
    </w:p>
    <w:p w14:paraId="158242F4" w14:textId="77777777" w:rsidR="00A023C4" w:rsidRPr="009C5F35" w:rsidRDefault="00A023C4" w:rsidP="00A023C4">
      <w:pPr>
        <w:pStyle w:val="Prrafodelista"/>
        <w:suppressAutoHyphens w:val="0"/>
        <w:spacing w:before="100" w:beforeAutospacing="1" w:after="100" w:afterAutospacing="1"/>
        <w:ind w:left="720"/>
        <w:rPr>
          <w:i/>
          <w:iCs/>
          <w:sz w:val="24"/>
          <w:lang w:eastAsia="es-MX"/>
        </w:rPr>
      </w:pPr>
      <w:r w:rsidRPr="009C5F35">
        <w:rPr>
          <w:i/>
          <w:iCs/>
          <w:sz w:val="24"/>
          <w:u w:val="single"/>
          <w:lang w:eastAsia="es-MX"/>
        </w:rPr>
        <w:t>Medida de protección</w:t>
      </w:r>
      <w:r w:rsidRPr="009C5F35">
        <w:rPr>
          <w:i/>
          <w:iCs/>
          <w:sz w:val="24"/>
          <w:lang w:eastAsia="es-MX"/>
        </w:rPr>
        <w:t xml:space="preserve">: </w:t>
      </w:r>
      <w:r w:rsidRPr="009C5F35">
        <w:rPr>
          <w:sz w:val="24"/>
          <w:lang w:eastAsia="es-MX"/>
        </w:rPr>
        <w:t>Cumplir con distancias de seguridad, aislamiento o recubrimiento de partes energizadas, utilización de interruptores, elementos de protección personal de acuerdo al nivel de tensión, puesta a tierra, probar ausencia de tensión.</w:t>
      </w:r>
    </w:p>
    <w:p w14:paraId="414F5904"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indirecto</w:t>
      </w:r>
      <w:r w:rsidRPr="009C5F35">
        <w:rPr>
          <w:sz w:val="24"/>
          <w:lang w:eastAsia="es-MX"/>
        </w:rPr>
        <w:t>: fallas a tierra, rayos, fallas de aislamiento, no cumplir con distancias de seguridad.</w:t>
      </w:r>
    </w:p>
    <w:p w14:paraId="1C16C825"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 a partes energizadas, alta resistividad del piso, equipotencializar.</w:t>
      </w:r>
    </w:p>
    <w:p w14:paraId="3108F72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Tensión de paso</w:t>
      </w:r>
      <w:r w:rsidRPr="009C5F35">
        <w:rPr>
          <w:sz w:val="24"/>
          <w:lang w:eastAsia="es-MX"/>
        </w:rPr>
        <w:t>: descarga atmosférica, fallas a tierra, fallas de aislamiento, violación de áreas restringidas, retardo en el despeje de la falla.</w:t>
      </w:r>
    </w:p>
    <w:p w14:paraId="3FFF5AFB"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accesos, alta resistividad del piso, equipotencializar.</w:t>
      </w:r>
    </w:p>
    <w:p w14:paraId="42521CA9"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lastRenderedPageBreak/>
        <w:t>Cortocircuito</w:t>
      </w:r>
      <w:r w:rsidRPr="009C5F35">
        <w:rPr>
          <w:sz w:val="24"/>
          <w:lang w:eastAsia="es-MX"/>
        </w:rPr>
        <w:t>: fallas de aislamiento, impericia de los operarios, accidentes externos, vientos fuertes, humedades.</w:t>
      </w:r>
    </w:p>
    <w:p w14:paraId="63225230"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dispositivo de disparo de máxima corriente, cortacircuitos, fusibles.</w:t>
      </w:r>
    </w:p>
    <w:p w14:paraId="36B7F0A0"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Sobrecarga</w:t>
      </w:r>
      <w:r w:rsidRPr="009C5F35">
        <w:rPr>
          <w:sz w:val="24"/>
          <w:lang w:eastAsia="es-MX"/>
        </w:rPr>
        <w:t>: Superar los límites nominales de los equipos o de los conductores, instalaciones que no cumplen las normas técnicas, conexiones flojas, armónicos.</w:t>
      </w:r>
    </w:p>
    <w:p w14:paraId="49970743" w14:textId="75755147" w:rsidR="00A023C4"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relé de sobrecarga, interruptores automáticos asociados con cortacircuitos, cortacircuitos, fusibles, dimensionamiento de conductores y equipos.</w:t>
      </w:r>
    </w:p>
    <w:p w14:paraId="30BBF8F2" w14:textId="77777777" w:rsidR="00AE4165" w:rsidRPr="009C5F35" w:rsidRDefault="00AE4165" w:rsidP="00A023C4">
      <w:pPr>
        <w:pStyle w:val="Prrafodelista"/>
        <w:suppressAutoHyphens w:val="0"/>
        <w:spacing w:before="100" w:beforeAutospacing="1" w:after="100" w:afterAutospacing="1"/>
        <w:ind w:left="720"/>
        <w:rPr>
          <w:sz w:val="24"/>
          <w:lang w:eastAsia="es-MX"/>
        </w:rPr>
      </w:pPr>
    </w:p>
    <w:p w14:paraId="37054D4B" w14:textId="77777777" w:rsidR="005D1D6B" w:rsidRPr="009C5F35" w:rsidRDefault="005D1D6B" w:rsidP="005D1D6B">
      <w:pPr>
        <w:jc w:val="center"/>
        <w:rPr>
          <w:sz w:val="24"/>
        </w:rPr>
      </w:pPr>
      <w:r w:rsidRPr="009C5F35">
        <w:rPr>
          <w:noProof/>
          <w:sz w:val="24"/>
        </w:rPr>
        <w:drawing>
          <wp:inline distT="0" distB="0" distL="0" distR="0" wp14:anchorId="5027A4AA" wp14:editId="40E63430">
            <wp:extent cx="5312050" cy="33604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9561" cy="3377824"/>
                    </a:xfrm>
                    <a:prstGeom prst="rect">
                      <a:avLst/>
                    </a:prstGeom>
                  </pic:spPr>
                </pic:pic>
              </a:graphicData>
            </a:graphic>
          </wp:inline>
        </w:drawing>
      </w:r>
    </w:p>
    <w:p w14:paraId="6173097D" w14:textId="02E11495" w:rsidR="005D1D6B" w:rsidRPr="00A742B2" w:rsidRDefault="005D1D6B" w:rsidP="00A742B2">
      <w:pPr>
        <w:keepNext/>
        <w:suppressLineNumbers/>
        <w:spacing w:before="120" w:after="120"/>
        <w:jc w:val="center"/>
        <w:rPr>
          <w:rFonts w:cs="Lucida Sans"/>
          <w:i/>
          <w:iCs/>
          <w:szCs w:val="22"/>
        </w:rPr>
      </w:pPr>
      <w:bookmarkStart w:id="82" w:name="_Toc89629569"/>
      <w:bookmarkStart w:id="83" w:name="_Toc89631208"/>
      <w:bookmarkStart w:id="84" w:name="_Toc89631252"/>
      <w:bookmarkStart w:id="85" w:name="_Toc89631376"/>
      <w:bookmarkStart w:id="86" w:name="_Toc93747138"/>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606FCB">
        <w:rPr>
          <w:rFonts w:cs="Lucida Sans"/>
          <w:i/>
          <w:iCs/>
          <w:noProof/>
          <w:szCs w:val="22"/>
        </w:rPr>
        <w:t>22</w:t>
      </w:r>
      <w:r w:rsidRPr="00A742B2">
        <w:rPr>
          <w:rFonts w:cs="Lucida Sans"/>
          <w:i/>
          <w:iCs/>
          <w:szCs w:val="22"/>
        </w:rPr>
        <w:fldChar w:fldCharType="end"/>
      </w:r>
      <w:r w:rsidRPr="00A742B2">
        <w:rPr>
          <w:rFonts w:cs="Lucida Sans"/>
          <w:i/>
          <w:iCs/>
          <w:szCs w:val="22"/>
        </w:rPr>
        <w:t>. Análisis de riesgo eléctrico – Contacto directo</w:t>
      </w:r>
      <w:bookmarkEnd w:id="82"/>
      <w:r w:rsidRPr="00A742B2">
        <w:rPr>
          <w:rFonts w:cs="Lucida Sans"/>
          <w:i/>
          <w:iCs/>
          <w:szCs w:val="22"/>
        </w:rPr>
        <w:t>.</w:t>
      </w:r>
      <w:bookmarkEnd w:id="83"/>
      <w:bookmarkEnd w:id="84"/>
      <w:bookmarkEnd w:id="85"/>
      <w:bookmarkEnd w:id="86"/>
    </w:p>
    <w:p w14:paraId="153FF90C" w14:textId="77777777" w:rsidR="005D1D6B" w:rsidRPr="00A742B2" w:rsidRDefault="005D1D6B" w:rsidP="00A742B2">
      <w:pPr>
        <w:jc w:val="center"/>
        <w:rPr>
          <w:szCs w:val="22"/>
        </w:rPr>
      </w:pPr>
      <w:r w:rsidRPr="00A742B2">
        <w:rPr>
          <w:b/>
          <w:color w:val="808080" w:themeColor="background1" w:themeShade="80"/>
          <w:szCs w:val="22"/>
          <w:lang w:eastAsia="es-CO"/>
        </w:rPr>
        <w:t>Fuente – RETIE</w:t>
      </w:r>
    </w:p>
    <w:p w14:paraId="524205C5" w14:textId="14929B19" w:rsidR="005D1D6B" w:rsidRDefault="005D1D6B" w:rsidP="005D1D6B">
      <w:pPr>
        <w:rPr>
          <w:sz w:val="24"/>
        </w:rPr>
      </w:pPr>
    </w:p>
    <w:p w14:paraId="5754BA10" w14:textId="77777777" w:rsidR="00AE4165" w:rsidRPr="009C5F35" w:rsidRDefault="00AE4165" w:rsidP="005D1D6B">
      <w:pPr>
        <w:rPr>
          <w:sz w:val="24"/>
        </w:rPr>
      </w:pPr>
    </w:p>
    <w:p w14:paraId="49E42A30" w14:textId="77777777" w:rsidR="005D1D6B" w:rsidRPr="009C5F35" w:rsidRDefault="005D1D6B" w:rsidP="005D1D6B">
      <w:pPr>
        <w:jc w:val="center"/>
        <w:rPr>
          <w:sz w:val="24"/>
        </w:rPr>
      </w:pPr>
      <w:r w:rsidRPr="009C5F35">
        <w:rPr>
          <w:noProof/>
          <w:sz w:val="24"/>
        </w:rPr>
        <w:lastRenderedPageBreak/>
        <w:drawing>
          <wp:inline distT="0" distB="0" distL="0" distR="0" wp14:anchorId="3A8108A1" wp14:editId="6E71889B">
            <wp:extent cx="5702297" cy="36042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74652" cy="3649994"/>
                    </a:xfrm>
                    <a:prstGeom prst="rect">
                      <a:avLst/>
                    </a:prstGeom>
                  </pic:spPr>
                </pic:pic>
              </a:graphicData>
            </a:graphic>
          </wp:inline>
        </w:drawing>
      </w:r>
    </w:p>
    <w:p w14:paraId="51334230" w14:textId="406079B8" w:rsidR="005D1D6B" w:rsidRPr="00A742B2" w:rsidRDefault="005D1D6B" w:rsidP="00A742B2">
      <w:pPr>
        <w:keepNext/>
        <w:suppressLineNumbers/>
        <w:spacing w:before="120" w:after="120"/>
        <w:jc w:val="center"/>
        <w:rPr>
          <w:rFonts w:cs="Lucida Sans"/>
          <w:b/>
          <w:i/>
          <w:iCs/>
          <w:color w:val="808080" w:themeColor="background1" w:themeShade="80"/>
          <w:szCs w:val="22"/>
          <w:lang w:eastAsia="es-CO"/>
        </w:rPr>
      </w:pPr>
      <w:bookmarkStart w:id="87" w:name="_Toc89629570"/>
      <w:bookmarkStart w:id="88" w:name="_Toc89631209"/>
      <w:bookmarkStart w:id="89" w:name="_Toc89631253"/>
      <w:bookmarkStart w:id="90" w:name="_Toc89631377"/>
      <w:bookmarkStart w:id="91" w:name="_Toc93747139"/>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606FCB">
        <w:rPr>
          <w:rFonts w:cs="Lucida Sans"/>
          <w:i/>
          <w:iCs/>
          <w:noProof/>
          <w:szCs w:val="22"/>
        </w:rPr>
        <w:t>23</w:t>
      </w:r>
      <w:r w:rsidRPr="00A742B2">
        <w:rPr>
          <w:rFonts w:cs="Lucida Sans"/>
          <w:i/>
          <w:iCs/>
          <w:szCs w:val="22"/>
        </w:rPr>
        <w:fldChar w:fldCharType="end"/>
      </w:r>
      <w:r w:rsidRPr="00A742B2">
        <w:rPr>
          <w:rFonts w:cs="Lucida Sans"/>
          <w:i/>
          <w:iCs/>
          <w:szCs w:val="22"/>
        </w:rPr>
        <w:t>. Análisis de riesgo eléctrico – Arco eléctrico</w:t>
      </w:r>
      <w:bookmarkEnd w:id="87"/>
      <w:r w:rsidRPr="00A742B2">
        <w:rPr>
          <w:rFonts w:cs="Lucida Sans"/>
          <w:i/>
          <w:iCs/>
          <w:szCs w:val="22"/>
        </w:rPr>
        <w:t>.</w:t>
      </w:r>
      <w:bookmarkEnd w:id="88"/>
      <w:bookmarkEnd w:id="89"/>
      <w:bookmarkEnd w:id="90"/>
      <w:bookmarkEnd w:id="91"/>
    </w:p>
    <w:p w14:paraId="367F019B" w14:textId="77777777" w:rsidR="005D1D6B" w:rsidRPr="00A742B2" w:rsidRDefault="005D1D6B" w:rsidP="00A742B2">
      <w:pPr>
        <w:jc w:val="center"/>
        <w:rPr>
          <w:i/>
          <w:iCs/>
          <w:szCs w:val="22"/>
        </w:rPr>
      </w:pPr>
      <w:r w:rsidRPr="00A742B2">
        <w:rPr>
          <w:b/>
          <w:i/>
          <w:iCs/>
          <w:color w:val="808080" w:themeColor="background1" w:themeShade="80"/>
          <w:szCs w:val="22"/>
          <w:lang w:eastAsia="es-CO"/>
        </w:rPr>
        <w:t>Fuente – RETIE</w:t>
      </w:r>
    </w:p>
    <w:p w14:paraId="1B76BC16" w14:textId="77777777" w:rsidR="00AE4165" w:rsidRDefault="00AE4165" w:rsidP="005D1D6B">
      <w:pPr>
        <w:rPr>
          <w:sz w:val="24"/>
        </w:rPr>
      </w:pPr>
    </w:p>
    <w:p w14:paraId="50F2BC8B" w14:textId="77777777" w:rsidR="00AE4165" w:rsidRDefault="00AE4165" w:rsidP="005D1D6B">
      <w:pPr>
        <w:rPr>
          <w:sz w:val="24"/>
        </w:rPr>
      </w:pPr>
    </w:p>
    <w:p w14:paraId="68BDF594" w14:textId="351A671E" w:rsidR="005D1D6B" w:rsidRPr="009C5F35" w:rsidRDefault="005D1D6B" w:rsidP="005D1D6B">
      <w:pPr>
        <w:rPr>
          <w:sz w:val="24"/>
        </w:rPr>
      </w:pPr>
      <w:r w:rsidRPr="009C5F35">
        <w:rPr>
          <w:sz w:val="24"/>
        </w:rPr>
        <w:t xml:space="preserve">En la tabla </w:t>
      </w:r>
      <w:r w:rsidR="008E364C">
        <w:rPr>
          <w:sz w:val="24"/>
        </w:rPr>
        <w:t>10</w:t>
      </w:r>
      <w:r w:rsidRPr="009C5F35">
        <w:rPr>
          <w:sz w:val="24"/>
        </w:rPr>
        <w:t xml:space="preserve"> se presentan los criterios de evaluación de riesgo eléctrico establecidos por el RETIE.</w:t>
      </w:r>
    </w:p>
    <w:p w14:paraId="5A832D51" w14:textId="77777777" w:rsidR="005D1D6B" w:rsidRPr="009C5F35" w:rsidRDefault="005D1D6B" w:rsidP="005D1D6B">
      <w:pPr>
        <w:rPr>
          <w:sz w:val="24"/>
        </w:rPr>
      </w:pPr>
    </w:p>
    <w:p w14:paraId="756E749C" w14:textId="77777777" w:rsidR="005D1D6B" w:rsidRPr="009C5F35" w:rsidRDefault="005D1D6B" w:rsidP="005D1D6B">
      <w:pPr>
        <w:jc w:val="center"/>
        <w:rPr>
          <w:sz w:val="24"/>
        </w:rPr>
      </w:pPr>
      <w:r w:rsidRPr="009C5F35">
        <w:rPr>
          <w:noProof/>
          <w:sz w:val="24"/>
        </w:rPr>
        <w:lastRenderedPageBreak/>
        <w:drawing>
          <wp:inline distT="0" distB="0" distL="0" distR="0" wp14:anchorId="1F31BE4F" wp14:editId="0537491F">
            <wp:extent cx="5933000" cy="342138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62897" cy="3496288"/>
                    </a:xfrm>
                    <a:prstGeom prst="rect">
                      <a:avLst/>
                    </a:prstGeom>
                  </pic:spPr>
                </pic:pic>
              </a:graphicData>
            </a:graphic>
          </wp:inline>
        </w:drawing>
      </w:r>
    </w:p>
    <w:p w14:paraId="297C6C00" w14:textId="2CD3CD09" w:rsidR="005D1D6B" w:rsidRPr="008E364C" w:rsidRDefault="005D1D6B" w:rsidP="008E364C">
      <w:pPr>
        <w:suppressLineNumbers/>
        <w:spacing w:before="120" w:after="120"/>
        <w:jc w:val="center"/>
        <w:rPr>
          <w:rFonts w:cs="Lucida Sans"/>
          <w:i/>
          <w:iCs/>
          <w:szCs w:val="22"/>
        </w:rPr>
      </w:pPr>
      <w:bookmarkStart w:id="92" w:name="_Toc89631210"/>
      <w:bookmarkStart w:id="93" w:name="_Toc89631254"/>
      <w:bookmarkStart w:id="94" w:name="_Toc89631378"/>
      <w:bookmarkStart w:id="95" w:name="_Toc93747140"/>
      <w:r w:rsidRPr="008E364C">
        <w:rPr>
          <w:rFonts w:cs="Lucida Sans"/>
          <w:i/>
          <w:iCs/>
          <w:szCs w:val="22"/>
        </w:rPr>
        <w:t xml:space="preserve">Tabla </w:t>
      </w:r>
      <w:r w:rsidRPr="008E364C">
        <w:rPr>
          <w:rFonts w:cs="Lucida Sans"/>
          <w:i/>
          <w:iCs/>
          <w:szCs w:val="22"/>
        </w:rPr>
        <w:fldChar w:fldCharType="begin"/>
      </w:r>
      <w:r w:rsidRPr="008E364C">
        <w:rPr>
          <w:rFonts w:cs="Lucida Sans"/>
          <w:i/>
          <w:iCs/>
          <w:szCs w:val="22"/>
        </w:rPr>
        <w:instrText xml:space="preserve"> SEQ Tabla \* ARABIC </w:instrText>
      </w:r>
      <w:r w:rsidRPr="008E364C">
        <w:rPr>
          <w:rFonts w:cs="Lucida Sans"/>
          <w:i/>
          <w:iCs/>
          <w:szCs w:val="22"/>
        </w:rPr>
        <w:fldChar w:fldCharType="separate"/>
      </w:r>
      <w:r w:rsidR="00606FCB">
        <w:rPr>
          <w:rFonts w:cs="Lucida Sans"/>
          <w:i/>
          <w:iCs/>
          <w:noProof/>
          <w:szCs w:val="22"/>
        </w:rPr>
        <w:t>24</w:t>
      </w:r>
      <w:r w:rsidRPr="008E364C">
        <w:rPr>
          <w:rFonts w:cs="Lucida Sans"/>
          <w:i/>
          <w:iCs/>
          <w:szCs w:val="22"/>
        </w:rPr>
        <w:fldChar w:fldCharType="end"/>
      </w:r>
      <w:r w:rsidRPr="008E364C">
        <w:rPr>
          <w:rFonts w:cs="Lucida Sans"/>
          <w:i/>
          <w:iCs/>
          <w:szCs w:val="22"/>
        </w:rPr>
        <w:t>. Criterios de evaluación de riesgo eléctrico.</w:t>
      </w:r>
      <w:bookmarkEnd w:id="92"/>
      <w:bookmarkEnd w:id="93"/>
      <w:bookmarkEnd w:id="94"/>
      <w:bookmarkEnd w:id="95"/>
    </w:p>
    <w:p w14:paraId="2548020F" w14:textId="77777777" w:rsidR="005D1D6B" w:rsidRPr="008E364C" w:rsidRDefault="005D1D6B" w:rsidP="008E364C">
      <w:pPr>
        <w:jc w:val="center"/>
        <w:rPr>
          <w:szCs w:val="22"/>
        </w:rPr>
      </w:pPr>
      <w:r w:rsidRPr="008E364C">
        <w:rPr>
          <w:b/>
          <w:color w:val="808080" w:themeColor="background1" w:themeShade="80"/>
          <w:szCs w:val="22"/>
          <w:lang w:eastAsia="es-CO"/>
        </w:rPr>
        <w:t>Fuente – RETIE</w:t>
      </w:r>
    </w:p>
    <w:p w14:paraId="5683CCEB" w14:textId="34FCEB3A" w:rsidR="005D1D6B" w:rsidRDefault="005D1D6B" w:rsidP="005D1D6B">
      <w:pPr>
        <w:rPr>
          <w:sz w:val="24"/>
        </w:rPr>
      </w:pPr>
    </w:p>
    <w:p w14:paraId="65D8D60D" w14:textId="77777777" w:rsidR="00821EC1" w:rsidRPr="009C5F35" w:rsidRDefault="00821EC1" w:rsidP="005D1D6B">
      <w:pPr>
        <w:rPr>
          <w:sz w:val="24"/>
        </w:rPr>
      </w:pPr>
    </w:p>
    <w:p w14:paraId="19593A8D" w14:textId="77777777" w:rsidR="005D1D6B" w:rsidRPr="009C5F35" w:rsidRDefault="005D1D6B" w:rsidP="005D1D6B">
      <w:pPr>
        <w:suppressAutoHyphens w:val="0"/>
        <w:spacing w:before="100" w:beforeAutospacing="1" w:after="100" w:afterAutospacing="1"/>
        <w:rPr>
          <w:rFonts w:ascii="Times New Roman" w:hAnsi="Times New Roman" w:cs="Times New Roman"/>
          <w:sz w:val="24"/>
          <w:lang w:eastAsia="es-MX"/>
        </w:rPr>
      </w:pPr>
      <w:r w:rsidRPr="009C5F35">
        <w:rPr>
          <w:sz w:val="24"/>
          <w:lang w:eastAsia="es-MX"/>
        </w:rPr>
        <w:t xml:space="preserve">De acuerdo con el ítem 9.2.2 del RETIE, para evaluar la existencia de alto riesgo, se deben tener en cuenta los siguientes criterios: </w:t>
      </w:r>
    </w:p>
    <w:p w14:paraId="0F27EB46"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condiciones peligrosas, plenamente identificables, especialmente carencia de medidas preventivas especificas contra los factores de riesgo eléctrico; equipos, productos o conexiones defectuosas; insuficiente capacidad para la carga de la instalación eléctrica; violación de distancias de seguridad; materiales combustibles o explosivos en lugares donde se pueda presentar arco eléctrico; presencia de lluvia, tormentas eléctricas y contaminación</w:t>
      </w:r>
      <w:r w:rsidRPr="009C5F35">
        <w:rPr>
          <w:sz w:val="24"/>
          <w:lang w:eastAsia="es-MX"/>
        </w:rPr>
        <w:t xml:space="preserve">. </w:t>
      </w:r>
    </w:p>
    <w:p w14:paraId="09798AD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el peligro tenga un carácter inminente, es decir, que existan indicios racionales de que la exposición al factor de riesgo conlleve a que se produzca el accidente. Esto significa que la muerte o una lesión física grave, un incendio o una explosión, puede ocurrir antes de que se haga un estudio a fondo del problema, para tomar las medidas preventivas</w:t>
      </w:r>
      <w:r w:rsidRPr="009C5F35">
        <w:rPr>
          <w:sz w:val="24"/>
          <w:lang w:eastAsia="es-MX"/>
        </w:rPr>
        <w:t xml:space="preserve">. </w:t>
      </w:r>
    </w:p>
    <w:p w14:paraId="16CF11C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i/>
          <w:iCs/>
          <w:sz w:val="24"/>
          <w:lang w:eastAsia="es-MX"/>
        </w:rPr>
      </w:pPr>
      <w:r w:rsidRPr="009C5F35">
        <w:rPr>
          <w:i/>
          <w:iCs/>
          <w:sz w:val="24"/>
          <w:lang w:eastAsia="es-MX"/>
        </w:rPr>
        <w:lastRenderedPageBreak/>
        <w:t xml:space="preserve">Que la gravedad sea máxima, es decir, que haya gran probabilidad de muerte, lesión física grave, incendio o explosión, que conlleve a que una parte del cuerpo o todo, pueda ser lesionada de tal manera que se inutilice o quede limitado su uso en forma permanente o que se destruyan bienes importantes de la instalación o de su entorno. </w:t>
      </w:r>
    </w:p>
    <w:p w14:paraId="20E8B178"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antecedentes comparables, el evaluador del riesgo debe referenciar al menos un antecedente ocurrido con condiciones similares”</w:t>
      </w:r>
      <w:r w:rsidRPr="009C5F35">
        <w:rPr>
          <w:sz w:val="24"/>
          <w:lang w:eastAsia="es-MX"/>
        </w:rPr>
        <w:t xml:space="preserve">. </w:t>
      </w:r>
    </w:p>
    <w:p w14:paraId="19ECFD59" w14:textId="77777777" w:rsidR="005D1D6B" w:rsidRPr="009C5F35" w:rsidRDefault="005D1D6B" w:rsidP="005D1D6B">
      <w:pPr>
        <w:rPr>
          <w:sz w:val="24"/>
        </w:rPr>
      </w:pPr>
    </w:p>
    <w:p w14:paraId="4FA38B66" w14:textId="35CD596F" w:rsidR="005D1D6B" w:rsidRPr="009C5F35" w:rsidRDefault="005D1D6B" w:rsidP="005D1D6B">
      <w:pPr>
        <w:rPr>
          <w:sz w:val="24"/>
        </w:rPr>
      </w:pPr>
      <w:r w:rsidRPr="009C5F35">
        <w:rPr>
          <w:sz w:val="24"/>
        </w:rPr>
        <w:t xml:space="preserve">El nivel de riesgo se determina “RIESGO MEDIO”, toda vez que la instalación se deberá realizar con personal calificado y certificado para trabajos en alturas con sus respectivos elementos de protección personal, tomando medidas preventivas de señalización del área de trabajo mediante delineadores tubulares y cinta de peligro, sin exposición a lluvias o tormentas eléctricas, con las líneas eléctricas </w:t>
      </w:r>
      <w:proofErr w:type="spellStart"/>
      <w:r w:rsidRPr="009C5F35">
        <w:rPr>
          <w:sz w:val="24"/>
        </w:rPr>
        <w:t>desenergizadas</w:t>
      </w:r>
      <w:proofErr w:type="spellEnd"/>
      <w:r w:rsidRPr="009C5F35">
        <w:rPr>
          <w:sz w:val="24"/>
        </w:rPr>
        <w:t xml:space="preserve">, usando la puesta a tierra. </w:t>
      </w:r>
    </w:p>
    <w:p w14:paraId="618E6E37" w14:textId="1FE00F52" w:rsidR="00D369FE" w:rsidRDefault="00D369FE" w:rsidP="00CB7606">
      <w:pPr>
        <w:rPr>
          <w:sz w:val="24"/>
        </w:rPr>
      </w:pPr>
    </w:p>
    <w:p w14:paraId="68208493" w14:textId="509FE55C" w:rsidR="00D369FE" w:rsidRDefault="00762962" w:rsidP="00D369FE">
      <w:pPr>
        <w:pStyle w:val="Ttulo1"/>
        <w:rPr>
          <w:sz w:val="24"/>
          <w:szCs w:val="24"/>
        </w:rPr>
      </w:pPr>
      <w:bookmarkStart w:id="96" w:name="_Toc93747115"/>
      <w:r w:rsidRPr="009C5F35">
        <w:rPr>
          <w:sz w:val="24"/>
          <w:szCs w:val="24"/>
        </w:rPr>
        <w:t>ANÁLISIS DEL NIVEL TENSIÓN REQUERIDO.</w:t>
      </w:r>
      <w:bookmarkEnd w:id="96"/>
    </w:p>
    <w:p w14:paraId="212EE4BF" w14:textId="77777777" w:rsidR="006100FA" w:rsidRPr="006100FA" w:rsidRDefault="006100FA" w:rsidP="006100FA"/>
    <w:p w14:paraId="428AF5E9" w14:textId="77777777" w:rsidR="00D369FE" w:rsidRPr="009C5F35" w:rsidRDefault="00D369FE" w:rsidP="00D369FE">
      <w:pPr>
        <w:rPr>
          <w:sz w:val="24"/>
        </w:rPr>
      </w:pPr>
    </w:p>
    <w:p w14:paraId="49AB4568" w14:textId="2FE33403" w:rsidR="005D1D6B" w:rsidRPr="009C5F35" w:rsidRDefault="00D369FE" w:rsidP="00D369FE">
      <w:pPr>
        <w:rPr>
          <w:sz w:val="24"/>
        </w:rPr>
      </w:pPr>
      <w:r w:rsidRPr="009C5F35">
        <w:rPr>
          <w:sz w:val="24"/>
        </w:rPr>
        <w:t xml:space="preserve">La tensión del sistema eléctrico para los circuitos </w:t>
      </w:r>
      <w:r w:rsidR="004F6921" w:rsidRPr="009C5F35">
        <w:rPr>
          <w:sz w:val="24"/>
        </w:rPr>
        <w:t xml:space="preserve">ramales de </w:t>
      </w:r>
      <w:r w:rsidR="00F95814" w:rsidRPr="009C5F35">
        <w:rPr>
          <w:sz w:val="24"/>
        </w:rPr>
        <w:t>iluminación</w:t>
      </w:r>
      <w:r w:rsidR="004F6921" w:rsidRPr="009C5F35">
        <w:rPr>
          <w:sz w:val="24"/>
        </w:rPr>
        <w:t xml:space="preserve"> de la </w:t>
      </w:r>
      <w:r w:rsidRPr="009C5F35">
        <w:rPr>
          <w:sz w:val="24"/>
        </w:rPr>
        <w:t xml:space="preserve">estación </w:t>
      </w:r>
      <w:r w:rsidR="001B32A1">
        <w:rPr>
          <w:sz w:val="24"/>
        </w:rPr>
        <w:t>Altamira</w:t>
      </w:r>
      <w:r w:rsidRPr="009C5F35">
        <w:rPr>
          <w:sz w:val="24"/>
        </w:rPr>
        <w:t xml:space="preserve"> será en baja tensión 208/120</w:t>
      </w:r>
      <w:r w:rsidR="00F95814" w:rsidRPr="009C5F35">
        <w:rPr>
          <w:sz w:val="24"/>
        </w:rPr>
        <w:t>V</w:t>
      </w:r>
      <w:r w:rsidR="0052541B" w:rsidRPr="009C5F35">
        <w:rPr>
          <w:sz w:val="24"/>
        </w:rPr>
        <w:t xml:space="preserve"> como se puede verificar en el desarrollo de los cálculos del presente documento.</w:t>
      </w:r>
    </w:p>
    <w:p w14:paraId="47530552" w14:textId="1F0A4390" w:rsidR="00FC48A9" w:rsidRDefault="00FC48A9" w:rsidP="00D369FE">
      <w:pPr>
        <w:rPr>
          <w:sz w:val="24"/>
        </w:rPr>
      </w:pPr>
    </w:p>
    <w:p w14:paraId="571C00E6" w14:textId="2F277A60" w:rsidR="00FC48A9" w:rsidRPr="009C5F35" w:rsidRDefault="00FC48A9" w:rsidP="00FC48A9">
      <w:pPr>
        <w:pStyle w:val="Ttulo1"/>
        <w:rPr>
          <w:sz w:val="24"/>
          <w:szCs w:val="24"/>
        </w:rPr>
      </w:pPr>
      <w:bookmarkStart w:id="97" w:name="_Toc93747116"/>
      <w:r w:rsidRPr="009C5F35">
        <w:rPr>
          <w:sz w:val="24"/>
          <w:szCs w:val="24"/>
        </w:rPr>
        <w:t>CONCLUSIONES Y RECOMENDACIONES</w:t>
      </w:r>
      <w:bookmarkEnd w:id="97"/>
    </w:p>
    <w:p w14:paraId="188E7BAF" w14:textId="77777777" w:rsidR="00A352B8" w:rsidRPr="009C5F35" w:rsidRDefault="00A352B8" w:rsidP="00A352B8">
      <w:pPr>
        <w:rPr>
          <w:sz w:val="24"/>
        </w:rPr>
      </w:pPr>
    </w:p>
    <w:p w14:paraId="3FECC846" w14:textId="79CC039D" w:rsidR="00787FF5" w:rsidRPr="009C5F35" w:rsidRDefault="00787FF5" w:rsidP="00787FF5">
      <w:pPr>
        <w:rPr>
          <w:sz w:val="24"/>
        </w:rPr>
      </w:pPr>
    </w:p>
    <w:p w14:paraId="793565F8" w14:textId="06916020" w:rsidR="00CA7077" w:rsidRPr="009C5F35" w:rsidRDefault="00CA7077" w:rsidP="001F09A7">
      <w:pPr>
        <w:pStyle w:val="Prrafodelista"/>
        <w:numPr>
          <w:ilvl w:val="0"/>
          <w:numId w:val="6"/>
        </w:numPr>
        <w:rPr>
          <w:sz w:val="24"/>
        </w:rPr>
      </w:pPr>
      <w:r w:rsidRPr="009C5F35">
        <w:rPr>
          <w:sz w:val="24"/>
        </w:rPr>
        <w:t xml:space="preserve">Se realiza el cálculo de iluminación para cada uno de los espacios </w:t>
      </w:r>
      <w:r w:rsidR="004F6921" w:rsidRPr="009C5F35">
        <w:rPr>
          <w:sz w:val="24"/>
        </w:rPr>
        <w:t xml:space="preserve">de la estación </w:t>
      </w:r>
      <w:r w:rsidR="001B32A1">
        <w:rPr>
          <w:sz w:val="24"/>
        </w:rPr>
        <w:t>Altamira</w:t>
      </w:r>
      <w:r w:rsidRPr="009C5F35">
        <w:rPr>
          <w:sz w:val="24"/>
        </w:rPr>
        <w:t xml:space="preserve"> en cumplimiento con el reglamento técnico de iluminación y alumbrado público RETILAP.</w:t>
      </w:r>
    </w:p>
    <w:p w14:paraId="06285856" w14:textId="77777777" w:rsidR="00CA7077" w:rsidRPr="009C5F35" w:rsidRDefault="00CA7077" w:rsidP="00CA7077">
      <w:pPr>
        <w:pStyle w:val="Prrafodelista"/>
        <w:ind w:left="720"/>
        <w:rPr>
          <w:sz w:val="24"/>
        </w:rPr>
      </w:pPr>
    </w:p>
    <w:p w14:paraId="72714B36" w14:textId="1BF34AB6" w:rsidR="00CA7077" w:rsidRPr="009C5F35" w:rsidRDefault="00CA7077" w:rsidP="001F09A7">
      <w:pPr>
        <w:pStyle w:val="Prrafodelista"/>
        <w:numPr>
          <w:ilvl w:val="0"/>
          <w:numId w:val="6"/>
        </w:numPr>
        <w:rPr>
          <w:sz w:val="24"/>
        </w:rPr>
      </w:pPr>
      <w:r w:rsidRPr="009C5F35">
        <w:rPr>
          <w:sz w:val="24"/>
        </w:rPr>
        <w:t xml:space="preserve">Se </w:t>
      </w:r>
      <w:r w:rsidR="00D05A08" w:rsidRPr="009C5F35">
        <w:rPr>
          <w:sz w:val="24"/>
        </w:rPr>
        <w:t>selecciona la</w:t>
      </w:r>
      <w:r w:rsidR="003046A2" w:rsidRPr="009C5F35">
        <w:rPr>
          <w:sz w:val="24"/>
        </w:rPr>
        <w:t>s</w:t>
      </w:r>
      <w:r w:rsidR="00D05A08" w:rsidRPr="009C5F35">
        <w:rPr>
          <w:sz w:val="24"/>
        </w:rPr>
        <w:t xml:space="preserve"> dimensiones y características del conductor de </w:t>
      </w:r>
      <w:r w:rsidR="003046A2" w:rsidRPr="009C5F35">
        <w:rPr>
          <w:sz w:val="24"/>
        </w:rPr>
        <w:t>los circuitos ramales de iluminación</w:t>
      </w:r>
      <w:r w:rsidR="00D05A08" w:rsidRPr="009C5F35">
        <w:rPr>
          <w:sz w:val="24"/>
        </w:rPr>
        <w:t xml:space="preserve"> y su posterior cálculo de regulación en cada uno</w:t>
      </w:r>
      <w:r w:rsidR="003046A2" w:rsidRPr="009C5F35">
        <w:rPr>
          <w:sz w:val="24"/>
        </w:rPr>
        <w:t xml:space="preserve"> de los circuitos del tablero de iluminación general</w:t>
      </w:r>
      <w:r w:rsidR="00D05A08" w:rsidRPr="009C5F35">
        <w:rPr>
          <w:sz w:val="24"/>
        </w:rPr>
        <w:t xml:space="preserve"> con la distancia</w:t>
      </w:r>
      <w:r w:rsidR="003046A2" w:rsidRPr="009C5F35">
        <w:rPr>
          <w:sz w:val="24"/>
        </w:rPr>
        <w:t xml:space="preserve"> promedio</w:t>
      </w:r>
      <w:r w:rsidR="00D05A08" w:rsidRPr="009C5F35">
        <w:rPr>
          <w:sz w:val="24"/>
        </w:rPr>
        <w:t xml:space="preserve"> de la</w:t>
      </w:r>
      <w:r w:rsidR="003046A2" w:rsidRPr="009C5F35">
        <w:rPr>
          <w:sz w:val="24"/>
        </w:rPr>
        <w:t>s</w:t>
      </w:r>
      <w:r w:rsidR="00D05A08" w:rsidRPr="009C5F35">
        <w:rPr>
          <w:sz w:val="24"/>
        </w:rPr>
        <w:t xml:space="preserve"> luminaria</w:t>
      </w:r>
      <w:r w:rsidR="003046A2" w:rsidRPr="009C5F35">
        <w:rPr>
          <w:sz w:val="24"/>
        </w:rPr>
        <w:t>s</w:t>
      </w:r>
      <w:r w:rsidR="00D05A08" w:rsidRPr="009C5F35">
        <w:rPr>
          <w:sz w:val="24"/>
        </w:rPr>
        <w:t xml:space="preserve"> siguiendo los lineamientos del reglamento técnico de instalaciones eléctricas RETIE 2013.</w:t>
      </w:r>
    </w:p>
    <w:p w14:paraId="53DD1B88" w14:textId="77777777" w:rsidR="00D05A08" w:rsidRPr="009C5F35" w:rsidRDefault="00D05A08" w:rsidP="00D05A08">
      <w:pPr>
        <w:pStyle w:val="Prrafodelista"/>
        <w:rPr>
          <w:sz w:val="24"/>
        </w:rPr>
      </w:pPr>
    </w:p>
    <w:p w14:paraId="07D14793" w14:textId="6A733AE8" w:rsidR="008F7B9F" w:rsidRPr="00787FF5" w:rsidRDefault="003E72BB" w:rsidP="007379E0">
      <w:pPr>
        <w:pStyle w:val="Prrafodelista"/>
        <w:numPr>
          <w:ilvl w:val="0"/>
          <w:numId w:val="6"/>
        </w:numPr>
      </w:pPr>
      <w:r w:rsidRPr="00D374A9">
        <w:rPr>
          <w:sz w:val="24"/>
        </w:rPr>
        <w:t xml:space="preserve">Se realizo el diseño y memoria de </w:t>
      </w:r>
      <w:r w:rsidR="00821EC1" w:rsidRPr="00D374A9">
        <w:rPr>
          <w:sz w:val="24"/>
        </w:rPr>
        <w:t>cálculo</w:t>
      </w:r>
      <w:r w:rsidRPr="00D374A9">
        <w:rPr>
          <w:sz w:val="24"/>
        </w:rPr>
        <w:t xml:space="preserve"> siguiendo las especificaciones, lineamientos y normatividad</w:t>
      </w:r>
      <w:r w:rsidR="00F8213E" w:rsidRPr="00D374A9">
        <w:rPr>
          <w:sz w:val="24"/>
        </w:rPr>
        <w:t>, NTC 2050</w:t>
      </w:r>
      <w:r w:rsidRPr="00D374A9">
        <w:rPr>
          <w:sz w:val="24"/>
        </w:rPr>
        <w:t>, RETIE 2013 Y RETILAP 2010</w:t>
      </w:r>
      <w:r w:rsidR="00D374A9" w:rsidRPr="00D374A9">
        <w:rPr>
          <w:sz w:val="24"/>
        </w:rPr>
        <w:t>.</w:t>
      </w:r>
    </w:p>
    <w:sectPr w:rsidR="008F7B9F" w:rsidRPr="00787FF5"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8B305" w14:textId="77777777" w:rsidR="006A37EC" w:rsidRDefault="006A37EC">
      <w:r>
        <w:separator/>
      </w:r>
    </w:p>
  </w:endnote>
  <w:endnote w:type="continuationSeparator" w:id="0">
    <w:p w14:paraId="7F396A3A" w14:textId="77777777" w:rsidR="006A37EC" w:rsidRDefault="006A3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343443"/>
      <w:docPartObj>
        <w:docPartGallery w:val="Page Numbers (Bottom of Page)"/>
        <w:docPartUnique/>
      </w:docPartObj>
    </w:sdtPr>
    <w:sdtEndPr/>
    <w:sdtContent>
      <w:p w14:paraId="3A3CD19C" w14:textId="663AA689" w:rsidR="00D374A9" w:rsidRDefault="00D374A9">
        <w:pPr>
          <w:pStyle w:val="Piedepgina"/>
          <w:jc w:val="center"/>
        </w:pPr>
        <w:r>
          <w:fldChar w:fldCharType="begin"/>
        </w:r>
        <w:r>
          <w:instrText>PAGE   \* MERGEFORMAT</w:instrText>
        </w:r>
        <w:r>
          <w:fldChar w:fldCharType="separate"/>
        </w:r>
        <w:r>
          <w:rPr>
            <w:lang w:val="es-ES"/>
          </w:rPr>
          <w:t>2</w:t>
        </w:r>
        <w:r>
          <w:fldChar w:fldCharType="end"/>
        </w:r>
      </w:p>
    </w:sdtContent>
  </w:sdt>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0FED" w14:textId="77777777" w:rsidR="006A37EC" w:rsidRDefault="006A37EC">
      <w:r>
        <w:separator/>
      </w:r>
    </w:p>
  </w:footnote>
  <w:footnote w:type="continuationSeparator" w:id="0">
    <w:p w14:paraId="3BBE145A" w14:textId="77777777" w:rsidR="006A37EC" w:rsidRDefault="006A3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8E5130"/>
    <w:multiLevelType w:val="hybridMultilevel"/>
    <w:tmpl w:val="A96651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1"/>
  </w:num>
  <w:num w:numId="4">
    <w:abstractNumId w:val="23"/>
  </w:num>
  <w:num w:numId="5">
    <w:abstractNumId w:val="26"/>
  </w:num>
  <w:num w:numId="6">
    <w:abstractNumId w:val="22"/>
  </w:num>
  <w:num w:numId="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942"/>
    <w:rsid w:val="00085D19"/>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37E4"/>
    <w:rsid w:val="000A43D4"/>
    <w:rsid w:val="000A71C2"/>
    <w:rsid w:val="000A730F"/>
    <w:rsid w:val="000A7B71"/>
    <w:rsid w:val="000B1857"/>
    <w:rsid w:val="000B2DB9"/>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32A1"/>
    <w:rsid w:val="001B41B1"/>
    <w:rsid w:val="001B4754"/>
    <w:rsid w:val="001B4A21"/>
    <w:rsid w:val="001B4B37"/>
    <w:rsid w:val="001B6537"/>
    <w:rsid w:val="001B7675"/>
    <w:rsid w:val="001C3254"/>
    <w:rsid w:val="001C3DA1"/>
    <w:rsid w:val="001C3ED2"/>
    <w:rsid w:val="001C4995"/>
    <w:rsid w:val="001C51B9"/>
    <w:rsid w:val="001C57BC"/>
    <w:rsid w:val="001D0606"/>
    <w:rsid w:val="001D132C"/>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6E90"/>
    <w:rsid w:val="00287B3A"/>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BFE"/>
    <w:rsid w:val="00311F1B"/>
    <w:rsid w:val="00313454"/>
    <w:rsid w:val="00314F8B"/>
    <w:rsid w:val="003150A9"/>
    <w:rsid w:val="003158AE"/>
    <w:rsid w:val="00315D61"/>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4D9"/>
    <w:rsid w:val="003E6530"/>
    <w:rsid w:val="003E6A19"/>
    <w:rsid w:val="003E6B0C"/>
    <w:rsid w:val="003E72BB"/>
    <w:rsid w:val="003F04A9"/>
    <w:rsid w:val="003F0FB5"/>
    <w:rsid w:val="003F2999"/>
    <w:rsid w:val="003F3EF2"/>
    <w:rsid w:val="003F49A9"/>
    <w:rsid w:val="003F507C"/>
    <w:rsid w:val="003F565E"/>
    <w:rsid w:val="003F5BBC"/>
    <w:rsid w:val="003F7B4E"/>
    <w:rsid w:val="00400142"/>
    <w:rsid w:val="00400AB9"/>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7C69"/>
    <w:rsid w:val="00450C8F"/>
    <w:rsid w:val="00450C97"/>
    <w:rsid w:val="0045376D"/>
    <w:rsid w:val="00453BC0"/>
    <w:rsid w:val="0045419C"/>
    <w:rsid w:val="0045524C"/>
    <w:rsid w:val="00455C2B"/>
    <w:rsid w:val="0045672A"/>
    <w:rsid w:val="00456C17"/>
    <w:rsid w:val="004609EA"/>
    <w:rsid w:val="00460AB1"/>
    <w:rsid w:val="00463A27"/>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4F57"/>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024"/>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17D9"/>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19E9"/>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3316"/>
    <w:rsid w:val="005E486D"/>
    <w:rsid w:val="005E5B73"/>
    <w:rsid w:val="005E6777"/>
    <w:rsid w:val="005E7611"/>
    <w:rsid w:val="005F1378"/>
    <w:rsid w:val="005F1626"/>
    <w:rsid w:val="005F2F10"/>
    <w:rsid w:val="005F3C19"/>
    <w:rsid w:val="005F3EC4"/>
    <w:rsid w:val="005F41BE"/>
    <w:rsid w:val="005F4444"/>
    <w:rsid w:val="005F473C"/>
    <w:rsid w:val="005F5571"/>
    <w:rsid w:val="0060107B"/>
    <w:rsid w:val="0060144C"/>
    <w:rsid w:val="006023C5"/>
    <w:rsid w:val="00606A6B"/>
    <w:rsid w:val="00606FCB"/>
    <w:rsid w:val="00606FF8"/>
    <w:rsid w:val="006072D3"/>
    <w:rsid w:val="00607482"/>
    <w:rsid w:val="006100FA"/>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4A89"/>
    <w:rsid w:val="00686272"/>
    <w:rsid w:val="0068734C"/>
    <w:rsid w:val="00687CDF"/>
    <w:rsid w:val="006905BF"/>
    <w:rsid w:val="00691392"/>
    <w:rsid w:val="00692867"/>
    <w:rsid w:val="0069611F"/>
    <w:rsid w:val="00697225"/>
    <w:rsid w:val="006A04CC"/>
    <w:rsid w:val="006A0564"/>
    <w:rsid w:val="006A0CF5"/>
    <w:rsid w:val="006A2125"/>
    <w:rsid w:val="006A3506"/>
    <w:rsid w:val="006A37EC"/>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150F"/>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1EC1"/>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66F2"/>
    <w:rsid w:val="00856BFB"/>
    <w:rsid w:val="00857E5F"/>
    <w:rsid w:val="008600F8"/>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5D1C"/>
    <w:rsid w:val="008970F6"/>
    <w:rsid w:val="008978EA"/>
    <w:rsid w:val="008A0BAE"/>
    <w:rsid w:val="008A107D"/>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1DB3"/>
    <w:rsid w:val="008D50CE"/>
    <w:rsid w:val="008D514F"/>
    <w:rsid w:val="008D5918"/>
    <w:rsid w:val="008D6166"/>
    <w:rsid w:val="008E128F"/>
    <w:rsid w:val="008E1778"/>
    <w:rsid w:val="008E286D"/>
    <w:rsid w:val="008E364C"/>
    <w:rsid w:val="008E3B0E"/>
    <w:rsid w:val="008E58F4"/>
    <w:rsid w:val="008E70CE"/>
    <w:rsid w:val="008F1F57"/>
    <w:rsid w:val="008F1FAC"/>
    <w:rsid w:val="008F211C"/>
    <w:rsid w:val="008F4734"/>
    <w:rsid w:val="008F4E25"/>
    <w:rsid w:val="008F6D3E"/>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52AB"/>
    <w:rsid w:val="009370E3"/>
    <w:rsid w:val="00937869"/>
    <w:rsid w:val="00937AAE"/>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74D"/>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5F35"/>
    <w:rsid w:val="009C75DE"/>
    <w:rsid w:val="009C7814"/>
    <w:rsid w:val="009D2A3D"/>
    <w:rsid w:val="009D2A47"/>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140E"/>
    <w:rsid w:val="00A735F8"/>
    <w:rsid w:val="00A73735"/>
    <w:rsid w:val="00A737D3"/>
    <w:rsid w:val="00A742B2"/>
    <w:rsid w:val="00A74D96"/>
    <w:rsid w:val="00A7616B"/>
    <w:rsid w:val="00A76F62"/>
    <w:rsid w:val="00A776A7"/>
    <w:rsid w:val="00A77F9A"/>
    <w:rsid w:val="00A80501"/>
    <w:rsid w:val="00A82A29"/>
    <w:rsid w:val="00A83AC2"/>
    <w:rsid w:val="00A8652F"/>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165"/>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CF7E53"/>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37E7"/>
    <w:rsid w:val="00D2451D"/>
    <w:rsid w:val="00D30F62"/>
    <w:rsid w:val="00D31591"/>
    <w:rsid w:val="00D3270E"/>
    <w:rsid w:val="00D32A23"/>
    <w:rsid w:val="00D336A5"/>
    <w:rsid w:val="00D338BF"/>
    <w:rsid w:val="00D33CA3"/>
    <w:rsid w:val="00D34C6C"/>
    <w:rsid w:val="00D3524B"/>
    <w:rsid w:val="00D369FE"/>
    <w:rsid w:val="00D374A9"/>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3451"/>
    <w:rsid w:val="00DF42EA"/>
    <w:rsid w:val="00E00A49"/>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0E6"/>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004"/>
    <w:rsid w:val="00F1519E"/>
    <w:rsid w:val="00F15F96"/>
    <w:rsid w:val="00F161B5"/>
    <w:rsid w:val="00F171FE"/>
    <w:rsid w:val="00F22740"/>
    <w:rsid w:val="00F23352"/>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E70"/>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C3D"/>
    <w:rsid w:val="00F71E97"/>
    <w:rsid w:val="00F72487"/>
    <w:rsid w:val="00F74353"/>
    <w:rsid w:val="00F74425"/>
    <w:rsid w:val="00F7536B"/>
    <w:rsid w:val="00F7659C"/>
    <w:rsid w:val="00F81BE4"/>
    <w:rsid w:val="00F8213E"/>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2BC"/>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0F21"/>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uiPriority w:val="99"/>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81">
      <w:bodyDiv w:val="1"/>
      <w:marLeft w:val="0"/>
      <w:marRight w:val="0"/>
      <w:marTop w:val="0"/>
      <w:marBottom w:val="0"/>
      <w:divBdr>
        <w:top w:val="none" w:sz="0" w:space="0" w:color="auto"/>
        <w:left w:val="none" w:sz="0" w:space="0" w:color="auto"/>
        <w:bottom w:val="none" w:sz="0" w:space="0" w:color="auto"/>
        <w:right w:val="none" w:sz="0" w:space="0" w:color="auto"/>
      </w:divBdr>
    </w:div>
    <w:div w:id="11541513">
      <w:bodyDiv w:val="1"/>
      <w:marLeft w:val="0"/>
      <w:marRight w:val="0"/>
      <w:marTop w:val="0"/>
      <w:marBottom w:val="0"/>
      <w:divBdr>
        <w:top w:val="none" w:sz="0" w:space="0" w:color="auto"/>
        <w:left w:val="none" w:sz="0" w:space="0" w:color="auto"/>
        <w:bottom w:val="none" w:sz="0" w:space="0" w:color="auto"/>
        <w:right w:val="none" w:sz="0" w:space="0" w:color="auto"/>
      </w:divBdr>
    </w:div>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15268">
      <w:bodyDiv w:val="1"/>
      <w:marLeft w:val="0"/>
      <w:marRight w:val="0"/>
      <w:marTop w:val="0"/>
      <w:marBottom w:val="0"/>
      <w:divBdr>
        <w:top w:val="none" w:sz="0" w:space="0" w:color="auto"/>
        <w:left w:val="none" w:sz="0" w:space="0" w:color="auto"/>
        <w:bottom w:val="none" w:sz="0" w:space="0" w:color="auto"/>
        <w:right w:val="none" w:sz="0" w:space="0" w:color="auto"/>
      </w:divBdr>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7081">
      <w:bodyDiv w:val="1"/>
      <w:marLeft w:val="0"/>
      <w:marRight w:val="0"/>
      <w:marTop w:val="0"/>
      <w:marBottom w:val="0"/>
      <w:divBdr>
        <w:top w:val="none" w:sz="0" w:space="0" w:color="auto"/>
        <w:left w:val="none" w:sz="0" w:space="0" w:color="auto"/>
        <w:bottom w:val="none" w:sz="0" w:space="0" w:color="auto"/>
        <w:right w:val="none" w:sz="0" w:space="0" w:color="auto"/>
      </w:divBdr>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84596">
      <w:bodyDiv w:val="1"/>
      <w:marLeft w:val="0"/>
      <w:marRight w:val="0"/>
      <w:marTop w:val="0"/>
      <w:marBottom w:val="0"/>
      <w:divBdr>
        <w:top w:val="none" w:sz="0" w:space="0" w:color="auto"/>
        <w:left w:val="none" w:sz="0" w:space="0" w:color="auto"/>
        <w:bottom w:val="none" w:sz="0" w:space="0" w:color="auto"/>
        <w:right w:val="none" w:sz="0" w:space="0" w:color="auto"/>
      </w:divBdr>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1403014">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4566961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50317">
      <w:bodyDiv w:val="1"/>
      <w:marLeft w:val="0"/>
      <w:marRight w:val="0"/>
      <w:marTop w:val="0"/>
      <w:marBottom w:val="0"/>
      <w:divBdr>
        <w:top w:val="none" w:sz="0" w:space="0" w:color="auto"/>
        <w:left w:val="none" w:sz="0" w:space="0" w:color="auto"/>
        <w:bottom w:val="none" w:sz="0" w:space="0" w:color="auto"/>
        <w:right w:val="none" w:sz="0" w:space="0" w:color="auto"/>
      </w:divBdr>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9782">
      <w:bodyDiv w:val="1"/>
      <w:marLeft w:val="0"/>
      <w:marRight w:val="0"/>
      <w:marTop w:val="0"/>
      <w:marBottom w:val="0"/>
      <w:divBdr>
        <w:top w:val="none" w:sz="0" w:space="0" w:color="auto"/>
        <w:left w:val="none" w:sz="0" w:space="0" w:color="auto"/>
        <w:bottom w:val="none" w:sz="0" w:space="0" w:color="auto"/>
        <w:right w:val="none" w:sz="0" w:space="0" w:color="auto"/>
      </w:divBdr>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787236398">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1641">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10293218">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577781708">
      <w:bodyDiv w:val="1"/>
      <w:marLeft w:val="0"/>
      <w:marRight w:val="0"/>
      <w:marTop w:val="0"/>
      <w:marBottom w:val="0"/>
      <w:divBdr>
        <w:top w:val="none" w:sz="0" w:space="0" w:color="auto"/>
        <w:left w:val="none" w:sz="0" w:space="0" w:color="auto"/>
        <w:bottom w:val="none" w:sz="0" w:space="0" w:color="auto"/>
        <w:right w:val="none" w:sz="0" w:space="0" w:color="auto"/>
      </w:divBdr>
    </w:div>
    <w:div w:id="1633749096">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54300445">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12753164">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4141</Words>
  <Characters>22777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26865</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9</cp:revision>
  <cp:lastPrinted>2022-01-24T13:35:00Z</cp:lastPrinted>
  <dcterms:created xsi:type="dcterms:W3CDTF">2022-01-22T17:32:00Z</dcterms:created>
  <dcterms:modified xsi:type="dcterms:W3CDTF">2022-01-24T13:38:00Z</dcterms:modified>
</cp:coreProperties>
</file>