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7777777"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solar fotovoltaico i</w:t>
      </w:r>
      <w:r w:rsidRPr="006C3A1E">
        <w:rPr>
          <w:rFonts w:eastAsiaTheme="minorEastAsia"/>
          <w:b/>
          <w:color w:val="000000" w:themeColor="text1"/>
          <w:kern w:val="24"/>
          <w:sz w:val="28"/>
          <w:szCs w:val="28"/>
          <w:lang w:eastAsia="en-US"/>
        </w:rPr>
        <w:t xml:space="preserve">nteractivo </w:t>
      </w:r>
      <w:r>
        <w:rPr>
          <w:rFonts w:eastAsiaTheme="minorEastAsia"/>
          <w:b/>
          <w:color w:val="000000" w:themeColor="text1"/>
          <w:kern w:val="24"/>
          <w:sz w:val="28"/>
          <w:szCs w:val="28"/>
          <w:lang w:eastAsia="en-US"/>
        </w:rPr>
        <w:t>con la red</w:t>
      </w:r>
      <w:r w:rsidRPr="006C3A1E">
        <w:rPr>
          <w:rFonts w:eastAsiaTheme="minorEastAsia"/>
          <w:b/>
          <w:color w:val="000000" w:themeColor="text1"/>
          <w:kern w:val="24"/>
          <w:sz w:val="28"/>
          <w:szCs w:val="28"/>
          <w:lang w:eastAsia="en-US"/>
        </w:rPr>
        <w:t xml:space="preserve"> </w:t>
      </w:r>
    </w:p>
    <w:p w14:paraId="6A59E646" w14:textId="765D74BA"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1C7D8F">
        <w:rPr>
          <w:rFonts w:eastAsiaTheme="minorEastAsia"/>
          <w:b/>
          <w:color w:val="000000" w:themeColor="text1"/>
          <w:kern w:val="24"/>
          <w:sz w:val="28"/>
          <w:szCs w:val="28"/>
          <w:lang w:eastAsia="en-US"/>
        </w:rPr>
        <w:t>Altamira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5C3524BD"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 xml:space="preserve">enero 03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4A085538" w14:textId="77777777"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 xml:space="preserve">Informe Sistema solar fotovoltaico interactivo con la red </w:t>
      </w:r>
    </w:p>
    <w:p w14:paraId="340B9AA7" w14:textId="01335682"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 xml:space="preserve">Estación </w:t>
      </w:r>
      <w:r w:rsidR="001C7D8F">
        <w:rPr>
          <w:rFonts w:eastAsiaTheme="minorEastAsia"/>
          <w:b/>
          <w:color w:val="000000" w:themeColor="text1"/>
          <w:kern w:val="24"/>
          <w:sz w:val="28"/>
          <w:szCs w:val="28"/>
          <w:lang w:eastAsia="en-US"/>
        </w:rPr>
        <w:t>Altamira</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2F18F86C" w:rsidR="00735216" w:rsidRPr="003F3EF2" w:rsidRDefault="0054666E" w:rsidP="006A2125">
            <w:pPr>
              <w:spacing w:before="60" w:after="60"/>
              <w:jc w:val="center"/>
              <w:rPr>
                <w:highlight w:val="yellow"/>
              </w:rPr>
            </w:pPr>
            <w:r>
              <w:t>03</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440BE659" w:rsidR="00735216" w:rsidRPr="00C60E9E" w:rsidRDefault="00912DD1" w:rsidP="00735216">
            <w:pPr>
              <w:spacing w:before="60" w:after="60"/>
              <w:jc w:val="center"/>
            </w:pPr>
            <w:r>
              <w:t>21</w:t>
            </w:r>
          </w:p>
        </w:tc>
      </w:tr>
      <w:tr w:rsidR="00735216"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087D687B" w:rsidR="00735216" w:rsidRPr="00C60E9E" w:rsidRDefault="00735216" w:rsidP="00735216">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2102EE51" w:rsidR="00735216" w:rsidRPr="00C60E9E" w:rsidRDefault="00735216" w:rsidP="00735216">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13814E7E" w:rsidR="00735216" w:rsidRPr="00C60E9E" w:rsidRDefault="00735216" w:rsidP="00CF58A2">
            <w:pPr>
              <w:spacing w:before="60" w:after="60"/>
              <w:jc w:val="left"/>
            </w:pP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62ACFA15" w:rsidR="00735216" w:rsidRPr="00C60E9E" w:rsidRDefault="00735216" w:rsidP="00735216">
            <w:pPr>
              <w:spacing w:before="60" w:after="60"/>
              <w:jc w:val="center"/>
            </w:pPr>
          </w:p>
        </w:tc>
      </w:tr>
      <w:tr w:rsidR="00F7536B"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2B65B29" w:rsidR="00F7536B" w:rsidRPr="00C60E9E" w:rsidRDefault="00F7536B" w:rsidP="00F7536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6EB64D0A" w:rsidR="00F7536B" w:rsidRPr="00C60E9E" w:rsidRDefault="00F7536B" w:rsidP="00F7536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0A4E08DA" w:rsidR="00F7536B" w:rsidRPr="00C60E9E" w:rsidRDefault="00F7536B" w:rsidP="00F7536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7536B" w:rsidRPr="00C60E9E" w:rsidRDefault="00F7536B" w:rsidP="00F7536B">
            <w:pPr>
              <w:spacing w:before="60" w:after="60"/>
              <w:jc w:val="center"/>
            </w:pPr>
          </w:p>
        </w:tc>
      </w:tr>
      <w:tr w:rsidR="00D04E7B"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w:t>
            </w:r>
            <w:proofErr w:type="spellStart"/>
            <w:r>
              <w:t>Vacca</w:t>
            </w:r>
            <w:proofErr w:type="spellEnd"/>
            <w:r>
              <w:t xml:space="preserve">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7F7E9855" w14:textId="034E8DC5" w:rsidR="0063009C"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2124282" w:history="1">
            <w:r w:rsidR="0063009C" w:rsidRPr="00C31072">
              <w:rPr>
                <w:rStyle w:val="Hipervnculo"/>
                <w:noProof/>
              </w:rPr>
              <w:t>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INTRODUCCIÓN</w:t>
            </w:r>
            <w:r w:rsidR="0063009C">
              <w:rPr>
                <w:noProof/>
                <w:webHidden/>
              </w:rPr>
              <w:tab/>
            </w:r>
            <w:r w:rsidR="0063009C">
              <w:rPr>
                <w:noProof/>
                <w:webHidden/>
              </w:rPr>
              <w:fldChar w:fldCharType="begin"/>
            </w:r>
            <w:r w:rsidR="0063009C">
              <w:rPr>
                <w:noProof/>
                <w:webHidden/>
              </w:rPr>
              <w:instrText xml:space="preserve"> PAGEREF _Toc92124282 \h </w:instrText>
            </w:r>
            <w:r w:rsidR="0063009C">
              <w:rPr>
                <w:noProof/>
                <w:webHidden/>
              </w:rPr>
            </w:r>
            <w:r w:rsidR="0063009C">
              <w:rPr>
                <w:noProof/>
                <w:webHidden/>
              </w:rPr>
              <w:fldChar w:fldCharType="separate"/>
            </w:r>
            <w:r w:rsidR="00187C75">
              <w:rPr>
                <w:noProof/>
                <w:webHidden/>
              </w:rPr>
              <w:t>3</w:t>
            </w:r>
            <w:r w:rsidR="0063009C">
              <w:rPr>
                <w:noProof/>
                <w:webHidden/>
              </w:rPr>
              <w:fldChar w:fldCharType="end"/>
            </w:r>
          </w:hyperlink>
        </w:p>
        <w:p w14:paraId="36A70378" w14:textId="675876F9" w:rsidR="0063009C" w:rsidRDefault="006F0153">
          <w:pPr>
            <w:pStyle w:val="TDC2"/>
            <w:rPr>
              <w:rFonts w:asciiTheme="minorHAnsi" w:eastAsiaTheme="minorEastAsia" w:hAnsiTheme="minorHAnsi" w:cstheme="minorBidi"/>
              <w:noProof/>
              <w:sz w:val="22"/>
              <w:szCs w:val="22"/>
              <w:lang w:val="es-CO" w:eastAsia="es-CO"/>
            </w:rPr>
          </w:pPr>
          <w:hyperlink w:anchor="_Toc92124283" w:history="1">
            <w:r w:rsidR="0063009C" w:rsidRPr="00C31072">
              <w:rPr>
                <w:rStyle w:val="Hipervnculo"/>
                <w:noProof/>
              </w:rPr>
              <w:t>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 GENERAL</w:t>
            </w:r>
            <w:r w:rsidR="0063009C">
              <w:rPr>
                <w:noProof/>
                <w:webHidden/>
              </w:rPr>
              <w:tab/>
            </w:r>
            <w:r w:rsidR="0063009C">
              <w:rPr>
                <w:noProof/>
                <w:webHidden/>
              </w:rPr>
              <w:fldChar w:fldCharType="begin"/>
            </w:r>
            <w:r w:rsidR="0063009C">
              <w:rPr>
                <w:noProof/>
                <w:webHidden/>
              </w:rPr>
              <w:instrText xml:space="preserve"> PAGEREF _Toc92124283 \h </w:instrText>
            </w:r>
            <w:r w:rsidR="0063009C">
              <w:rPr>
                <w:noProof/>
                <w:webHidden/>
              </w:rPr>
            </w:r>
            <w:r w:rsidR="0063009C">
              <w:rPr>
                <w:noProof/>
                <w:webHidden/>
              </w:rPr>
              <w:fldChar w:fldCharType="separate"/>
            </w:r>
            <w:r w:rsidR="00187C75">
              <w:rPr>
                <w:noProof/>
                <w:webHidden/>
              </w:rPr>
              <w:t>4</w:t>
            </w:r>
            <w:r w:rsidR="0063009C">
              <w:rPr>
                <w:noProof/>
                <w:webHidden/>
              </w:rPr>
              <w:fldChar w:fldCharType="end"/>
            </w:r>
          </w:hyperlink>
        </w:p>
        <w:p w14:paraId="403CDF8C" w14:textId="70C627BD" w:rsidR="0063009C" w:rsidRDefault="006F0153">
          <w:pPr>
            <w:pStyle w:val="TDC2"/>
            <w:rPr>
              <w:rFonts w:asciiTheme="minorHAnsi" w:eastAsiaTheme="minorEastAsia" w:hAnsiTheme="minorHAnsi" w:cstheme="minorBidi"/>
              <w:noProof/>
              <w:sz w:val="22"/>
              <w:szCs w:val="22"/>
              <w:lang w:val="es-CO" w:eastAsia="es-CO"/>
            </w:rPr>
          </w:pPr>
          <w:hyperlink w:anchor="_Toc92124284" w:history="1">
            <w:r w:rsidR="0063009C" w:rsidRPr="00C31072">
              <w:rPr>
                <w:rStyle w:val="Hipervnculo"/>
                <w:noProof/>
              </w:rPr>
              <w:t>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OBJETIVOS ESPECÍFICOS</w:t>
            </w:r>
            <w:r w:rsidR="0063009C">
              <w:rPr>
                <w:noProof/>
                <w:webHidden/>
              </w:rPr>
              <w:tab/>
            </w:r>
            <w:r w:rsidR="0063009C">
              <w:rPr>
                <w:noProof/>
                <w:webHidden/>
              </w:rPr>
              <w:fldChar w:fldCharType="begin"/>
            </w:r>
            <w:r w:rsidR="0063009C">
              <w:rPr>
                <w:noProof/>
                <w:webHidden/>
              </w:rPr>
              <w:instrText xml:space="preserve"> PAGEREF _Toc92124284 \h </w:instrText>
            </w:r>
            <w:r w:rsidR="0063009C">
              <w:rPr>
                <w:noProof/>
                <w:webHidden/>
              </w:rPr>
            </w:r>
            <w:r w:rsidR="0063009C">
              <w:rPr>
                <w:noProof/>
                <w:webHidden/>
              </w:rPr>
              <w:fldChar w:fldCharType="separate"/>
            </w:r>
            <w:r w:rsidR="00187C75">
              <w:rPr>
                <w:noProof/>
                <w:webHidden/>
              </w:rPr>
              <w:t>4</w:t>
            </w:r>
            <w:r w:rsidR="0063009C">
              <w:rPr>
                <w:noProof/>
                <w:webHidden/>
              </w:rPr>
              <w:fldChar w:fldCharType="end"/>
            </w:r>
          </w:hyperlink>
        </w:p>
        <w:p w14:paraId="7A58C63D" w14:textId="07F3791C" w:rsidR="0063009C" w:rsidRDefault="006F0153">
          <w:pPr>
            <w:pStyle w:val="TDC1"/>
            <w:rPr>
              <w:rFonts w:asciiTheme="minorHAnsi" w:eastAsiaTheme="minorEastAsia" w:hAnsiTheme="minorHAnsi" w:cstheme="minorBidi"/>
              <w:noProof/>
              <w:sz w:val="22"/>
              <w:szCs w:val="22"/>
              <w:lang w:val="es-CO" w:eastAsia="es-CO"/>
            </w:rPr>
          </w:pPr>
          <w:hyperlink w:anchor="_Toc92124285" w:history="1">
            <w:r w:rsidR="0063009C" w:rsidRPr="00C31072">
              <w:rPr>
                <w:rStyle w:val="Hipervnculo"/>
                <w:noProof/>
              </w:rPr>
              <w:t>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LOCALIZACIÓN GENERAL DEL PROYECTO</w:t>
            </w:r>
            <w:r w:rsidR="0063009C">
              <w:rPr>
                <w:noProof/>
                <w:webHidden/>
              </w:rPr>
              <w:tab/>
            </w:r>
            <w:r w:rsidR="0063009C">
              <w:rPr>
                <w:noProof/>
                <w:webHidden/>
              </w:rPr>
              <w:fldChar w:fldCharType="begin"/>
            </w:r>
            <w:r w:rsidR="0063009C">
              <w:rPr>
                <w:noProof/>
                <w:webHidden/>
              </w:rPr>
              <w:instrText xml:space="preserve"> PAGEREF _Toc92124285 \h </w:instrText>
            </w:r>
            <w:r w:rsidR="0063009C">
              <w:rPr>
                <w:noProof/>
                <w:webHidden/>
              </w:rPr>
            </w:r>
            <w:r w:rsidR="0063009C">
              <w:rPr>
                <w:noProof/>
                <w:webHidden/>
              </w:rPr>
              <w:fldChar w:fldCharType="separate"/>
            </w:r>
            <w:r w:rsidR="00187C75">
              <w:rPr>
                <w:noProof/>
                <w:webHidden/>
              </w:rPr>
              <w:t>4</w:t>
            </w:r>
            <w:r w:rsidR="0063009C">
              <w:rPr>
                <w:noProof/>
                <w:webHidden/>
              </w:rPr>
              <w:fldChar w:fldCharType="end"/>
            </w:r>
          </w:hyperlink>
        </w:p>
        <w:p w14:paraId="3AB9FDD5" w14:textId="36B1F065" w:rsidR="0063009C" w:rsidRDefault="006F0153">
          <w:pPr>
            <w:pStyle w:val="TDC1"/>
            <w:rPr>
              <w:rFonts w:asciiTheme="minorHAnsi" w:eastAsiaTheme="minorEastAsia" w:hAnsiTheme="minorHAnsi" w:cstheme="minorBidi"/>
              <w:noProof/>
              <w:sz w:val="22"/>
              <w:szCs w:val="22"/>
              <w:lang w:val="es-CO" w:eastAsia="es-CO"/>
            </w:rPr>
          </w:pPr>
          <w:hyperlink w:anchor="_Toc92124286" w:history="1">
            <w:r w:rsidR="0063009C" w:rsidRPr="00C31072">
              <w:rPr>
                <w:rStyle w:val="Hipervnculo"/>
                <w:noProof/>
              </w:rPr>
              <w:t>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NORMATIVILIDAD APLICADA</w:t>
            </w:r>
            <w:r w:rsidR="0063009C">
              <w:rPr>
                <w:noProof/>
                <w:webHidden/>
              </w:rPr>
              <w:tab/>
            </w:r>
            <w:r w:rsidR="0063009C">
              <w:rPr>
                <w:noProof/>
                <w:webHidden/>
              </w:rPr>
              <w:fldChar w:fldCharType="begin"/>
            </w:r>
            <w:r w:rsidR="0063009C">
              <w:rPr>
                <w:noProof/>
                <w:webHidden/>
              </w:rPr>
              <w:instrText xml:space="preserve"> PAGEREF _Toc92124286 \h </w:instrText>
            </w:r>
            <w:r w:rsidR="0063009C">
              <w:rPr>
                <w:noProof/>
                <w:webHidden/>
              </w:rPr>
            </w:r>
            <w:r w:rsidR="0063009C">
              <w:rPr>
                <w:noProof/>
                <w:webHidden/>
              </w:rPr>
              <w:fldChar w:fldCharType="separate"/>
            </w:r>
            <w:r w:rsidR="00187C75">
              <w:rPr>
                <w:noProof/>
                <w:webHidden/>
              </w:rPr>
              <w:t>5</w:t>
            </w:r>
            <w:r w:rsidR="0063009C">
              <w:rPr>
                <w:noProof/>
                <w:webHidden/>
              </w:rPr>
              <w:fldChar w:fldCharType="end"/>
            </w:r>
          </w:hyperlink>
        </w:p>
        <w:p w14:paraId="0C4BAEF8" w14:textId="77941D60" w:rsidR="0063009C" w:rsidRDefault="006F0153">
          <w:pPr>
            <w:pStyle w:val="TDC1"/>
            <w:rPr>
              <w:rFonts w:asciiTheme="minorHAnsi" w:eastAsiaTheme="minorEastAsia" w:hAnsiTheme="minorHAnsi" w:cstheme="minorBidi"/>
              <w:noProof/>
              <w:sz w:val="22"/>
              <w:szCs w:val="22"/>
              <w:lang w:val="es-CO" w:eastAsia="es-CO"/>
            </w:rPr>
          </w:pPr>
          <w:hyperlink w:anchor="_Toc92124287" w:history="1">
            <w:r w:rsidR="0063009C" w:rsidRPr="00C31072">
              <w:rPr>
                <w:rStyle w:val="Hipervnculo"/>
                <w:noProof/>
              </w:rPr>
              <w:t>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MEMORIA DE CALCULO</w:t>
            </w:r>
            <w:r w:rsidR="0063009C">
              <w:rPr>
                <w:noProof/>
                <w:webHidden/>
              </w:rPr>
              <w:tab/>
            </w:r>
            <w:r w:rsidR="0063009C">
              <w:rPr>
                <w:noProof/>
                <w:webHidden/>
              </w:rPr>
              <w:fldChar w:fldCharType="begin"/>
            </w:r>
            <w:r w:rsidR="0063009C">
              <w:rPr>
                <w:noProof/>
                <w:webHidden/>
              </w:rPr>
              <w:instrText xml:space="preserve"> PAGEREF _Toc92124287 \h </w:instrText>
            </w:r>
            <w:r w:rsidR="0063009C">
              <w:rPr>
                <w:noProof/>
                <w:webHidden/>
              </w:rPr>
            </w:r>
            <w:r w:rsidR="0063009C">
              <w:rPr>
                <w:noProof/>
                <w:webHidden/>
              </w:rPr>
              <w:fldChar w:fldCharType="separate"/>
            </w:r>
            <w:r w:rsidR="00187C75">
              <w:rPr>
                <w:noProof/>
                <w:webHidden/>
              </w:rPr>
              <w:t>6</w:t>
            </w:r>
            <w:r w:rsidR="0063009C">
              <w:rPr>
                <w:noProof/>
                <w:webHidden/>
              </w:rPr>
              <w:fldChar w:fldCharType="end"/>
            </w:r>
          </w:hyperlink>
        </w:p>
        <w:p w14:paraId="4E842AB9" w14:textId="613831BD" w:rsidR="0063009C" w:rsidRDefault="006F0153">
          <w:pPr>
            <w:pStyle w:val="TDC2"/>
            <w:rPr>
              <w:rFonts w:asciiTheme="minorHAnsi" w:eastAsiaTheme="minorEastAsia" w:hAnsiTheme="minorHAnsi" w:cstheme="minorBidi"/>
              <w:noProof/>
              <w:sz w:val="22"/>
              <w:szCs w:val="22"/>
              <w:lang w:val="es-CO" w:eastAsia="es-CO"/>
            </w:rPr>
          </w:pPr>
          <w:hyperlink w:anchor="_Toc92124288" w:history="1">
            <w:r w:rsidR="0063009C" w:rsidRPr="00C31072">
              <w:rPr>
                <w:rStyle w:val="Hipervnculo"/>
                <w:noProof/>
              </w:rPr>
              <w:t>4.1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IDENTIFICACION DEL PROYECTO</w:t>
            </w:r>
            <w:r w:rsidR="0063009C">
              <w:rPr>
                <w:noProof/>
                <w:webHidden/>
              </w:rPr>
              <w:tab/>
            </w:r>
            <w:r w:rsidR="0063009C">
              <w:rPr>
                <w:noProof/>
                <w:webHidden/>
              </w:rPr>
              <w:fldChar w:fldCharType="begin"/>
            </w:r>
            <w:r w:rsidR="0063009C">
              <w:rPr>
                <w:noProof/>
                <w:webHidden/>
              </w:rPr>
              <w:instrText xml:space="preserve"> PAGEREF _Toc92124288 \h </w:instrText>
            </w:r>
            <w:r w:rsidR="0063009C">
              <w:rPr>
                <w:noProof/>
                <w:webHidden/>
              </w:rPr>
            </w:r>
            <w:r w:rsidR="0063009C">
              <w:rPr>
                <w:noProof/>
                <w:webHidden/>
              </w:rPr>
              <w:fldChar w:fldCharType="separate"/>
            </w:r>
            <w:r w:rsidR="00187C75">
              <w:rPr>
                <w:noProof/>
                <w:webHidden/>
              </w:rPr>
              <w:t>6</w:t>
            </w:r>
            <w:r w:rsidR="0063009C">
              <w:rPr>
                <w:noProof/>
                <w:webHidden/>
              </w:rPr>
              <w:fldChar w:fldCharType="end"/>
            </w:r>
          </w:hyperlink>
        </w:p>
        <w:p w14:paraId="3F67D1C0" w14:textId="79CDE84B" w:rsidR="0063009C" w:rsidRDefault="006F0153">
          <w:pPr>
            <w:pStyle w:val="TDC2"/>
            <w:rPr>
              <w:rFonts w:asciiTheme="minorHAnsi" w:eastAsiaTheme="minorEastAsia" w:hAnsiTheme="minorHAnsi" w:cstheme="minorBidi"/>
              <w:noProof/>
              <w:sz w:val="22"/>
              <w:szCs w:val="22"/>
              <w:lang w:val="es-CO" w:eastAsia="es-CO"/>
            </w:rPr>
          </w:pPr>
          <w:hyperlink w:anchor="_Toc92124289" w:history="1">
            <w:r w:rsidR="0063009C" w:rsidRPr="00C31072">
              <w:rPr>
                <w:rStyle w:val="Hipervnculo"/>
                <w:noProof/>
              </w:rPr>
              <w:t>4.2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DEMANDA DE ENERGIA</w:t>
            </w:r>
            <w:r w:rsidR="0063009C">
              <w:rPr>
                <w:noProof/>
                <w:webHidden/>
              </w:rPr>
              <w:tab/>
            </w:r>
            <w:r w:rsidR="0063009C">
              <w:rPr>
                <w:noProof/>
                <w:webHidden/>
              </w:rPr>
              <w:fldChar w:fldCharType="begin"/>
            </w:r>
            <w:r w:rsidR="0063009C">
              <w:rPr>
                <w:noProof/>
                <w:webHidden/>
              </w:rPr>
              <w:instrText xml:space="preserve"> PAGEREF _Toc92124289 \h </w:instrText>
            </w:r>
            <w:r w:rsidR="0063009C">
              <w:rPr>
                <w:noProof/>
                <w:webHidden/>
              </w:rPr>
            </w:r>
            <w:r w:rsidR="0063009C">
              <w:rPr>
                <w:noProof/>
                <w:webHidden/>
              </w:rPr>
              <w:fldChar w:fldCharType="separate"/>
            </w:r>
            <w:r w:rsidR="00187C75">
              <w:rPr>
                <w:noProof/>
                <w:webHidden/>
              </w:rPr>
              <w:t>6</w:t>
            </w:r>
            <w:r w:rsidR="0063009C">
              <w:rPr>
                <w:noProof/>
                <w:webHidden/>
              </w:rPr>
              <w:fldChar w:fldCharType="end"/>
            </w:r>
          </w:hyperlink>
        </w:p>
        <w:p w14:paraId="0CE684BA" w14:textId="4946D176" w:rsidR="0063009C" w:rsidRDefault="006F0153">
          <w:pPr>
            <w:pStyle w:val="TDC2"/>
            <w:rPr>
              <w:rFonts w:asciiTheme="minorHAnsi" w:eastAsiaTheme="minorEastAsia" w:hAnsiTheme="minorHAnsi" w:cstheme="minorBidi"/>
              <w:noProof/>
              <w:sz w:val="22"/>
              <w:szCs w:val="22"/>
              <w:lang w:val="es-CO" w:eastAsia="es-CO"/>
            </w:rPr>
          </w:pPr>
          <w:hyperlink w:anchor="_Toc92124290" w:history="1">
            <w:r w:rsidR="0063009C" w:rsidRPr="00C31072">
              <w:rPr>
                <w:rStyle w:val="Hipervnculo"/>
                <w:noProof/>
              </w:rPr>
              <w:t>4.3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FUENTE DE IRRADIACION SOLAR</w:t>
            </w:r>
            <w:r w:rsidR="0063009C">
              <w:rPr>
                <w:noProof/>
                <w:webHidden/>
              </w:rPr>
              <w:tab/>
            </w:r>
            <w:r w:rsidR="0063009C">
              <w:rPr>
                <w:noProof/>
                <w:webHidden/>
              </w:rPr>
              <w:fldChar w:fldCharType="begin"/>
            </w:r>
            <w:r w:rsidR="0063009C">
              <w:rPr>
                <w:noProof/>
                <w:webHidden/>
              </w:rPr>
              <w:instrText xml:space="preserve"> PAGEREF _Toc92124290 \h </w:instrText>
            </w:r>
            <w:r w:rsidR="0063009C">
              <w:rPr>
                <w:noProof/>
                <w:webHidden/>
              </w:rPr>
            </w:r>
            <w:r w:rsidR="0063009C">
              <w:rPr>
                <w:noProof/>
                <w:webHidden/>
              </w:rPr>
              <w:fldChar w:fldCharType="separate"/>
            </w:r>
            <w:r w:rsidR="00187C75">
              <w:rPr>
                <w:noProof/>
                <w:webHidden/>
              </w:rPr>
              <w:t>6</w:t>
            </w:r>
            <w:r w:rsidR="0063009C">
              <w:rPr>
                <w:noProof/>
                <w:webHidden/>
              </w:rPr>
              <w:fldChar w:fldCharType="end"/>
            </w:r>
          </w:hyperlink>
        </w:p>
        <w:p w14:paraId="027E7C1C" w14:textId="3C1480E9" w:rsidR="0063009C" w:rsidRDefault="006F0153">
          <w:pPr>
            <w:pStyle w:val="TDC2"/>
            <w:rPr>
              <w:rFonts w:asciiTheme="minorHAnsi" w:eastAsiaTheme="minorEastAsia" w:hAnsiTheme="minorHAnsi" w:cstheme="minorBidi"/>
              <w:noProof/>
              <w:sz w:val="22"/>
              <w:szCs w:val="22"/>
              <w:lang w:val="es-CO" w:eastAsia="es-CO"/>
            </w:rPr>
          </w:pPr>
          <w:hyperlink w:anchor="_Toc92124291" w:history="1">
            <w:r w:rsidR="0063009C" w:rsidRPr="00C31072">
              <w:rPr>
                <w:rStyle w:val="Hipervnculo"/>
                <w:noProof/>
              </w:rPr>
              <w:t>4.4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PANELES</w:t>
            </w:r>
            <w:r w:rsidR="0063009C">
              <w:rPr>
                <w:noProof/>
                <w:webHidden/>
              </w:rPr>
              <w:tab/>
            </w:r>
            <w:r w:rsidR="0063009C">
              <w:rPr>
                <w:noProof/>
                <w:webHidden/>
              </w:rPr>
              <w:fldChar w:fldCharType="begin"/>
            </w:r>
            <w:r w:rsidR="0063009C">
              <w:rPr>
                <w:noProof/>
                <w:webHidden/>
              </w:rPr>
              <w:instrText xml:space="preserve"> PAGEREF _Toc92124291 \h </w:instrText>
            </w:r>
            <w:r w:rsidR="0063009C">
              <w:rPr>
                <w:noProof/>
                <w:webHidden/>
              </w:rPr>
            </w:r>
            <w:r w:rsidR="0063009C">
              <w:rPr>
                <w:noProof/>
                <w:webHidden/>
              </w:rPr>
              <w:fldChar w:fldCharType="separate"/>
            </w:r>
            <w:r w:rsidR="00187C75">
              <w:rPr>
                <w:noProof/>
                <w:webHidden/>
              </w:rPr>
              <w:t>7</w:t>
            </w:r>
            <w:r w:rsidR="0063009C">
              <w:rPr>
                <w:noProof/>
                <w:webHidden/>
              </w:rPr>
              <w:fldChar w:fldCharType="end"/>
            </w:r>
          </w:hyperlink>
        </w:p>
        <w:p w14:paraId="496BFBEA" w14:textId="6146D96C" w:rsidR="0063009C" w:rsidRDefault="006F0153">
          <w:pPr>
            <w:pStyle w:val="TDC2"/>
            <w:rPr>
              <w:rFonts w:asciiTheme="minorHAnsi" w:eastAsiaTheme="minorEastAsia" w:hAnsiTheme="minorHAnsi" w:cstheme="minorBidi"/>
              <w:noProof/>
              <w:sz w:val="22"/>
              <w:szCs w:val="22"/>
              <w:lang w:val="es-CO" w:eastAsia="es-CO"/>
            </w:rPr>
          </w:pPr>
          <w:hyperlink w:anchor="_Toc92124292" w:history="1">
            <w:r w:rsidR="0063009C" w:rsidRPr="00C31072">
              <w:rPr>
                <w:rStyle w:val="Hipervnculo"/>
                <w:noProof/>
              </w:rPr>
              <w:t>4.5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SELECCIÓN DE INVERSORES</w:t>
            </w:r>
            <w:r w:rsidR="0063009C">
              <w:rPr>
                <w:noProof/>
                <w:webHidden/>
              </w:rPr>
              <w:tab/>
            </w:r>
            <w:r w:rsidR="0063009C">
              <w:rPr>
                <w:noProof/>
                <w:webHidden/>
              </w:rPr>
              <w:fldChar w:fldCharType="begin"/>
            </w:r>
            <w:r w:rsidR="0063009C">
              <w:rPr>
                <w:noProof/>
                <w:webHidden/>
              </w:rPr>
              <w:instrText xml:space="preserve"> PAGEREF _Toc92124292 \h </w:instrText>
            </w:r>
            <w:r w:rsidR="0063009C">
              <w:rPr>
                <w:noProof/>
                <w:webHidden/>
              </w:rPr>
            </w:r>
            <w:r w:rsidR="0063009C">
              <w:rPr>
                <w:noProof/>
                <w:webHidden/>
              </w:rPr>
              <w:fldChar w:fldCharType="separate"/>
            </w:r>
            <w:r w:rsidR="00187C75">
              <w:rPr>
                <w:noProof/>
                <w:webHidden/>
              </w:rPr>
              <w:t>8</w:t>
            </w:r>
            <w:r w:rsidR="0063009C">
              <w:rPr>
                <w:noProof/>
                <w:webHidden/>
              </w:rPr>
              <w:fldChar w:fldCharType="end"/>
            </w:r>
          </w:hyperlink>
        </w:p>
        <w:p w14:paraId="4EAC0D43" w14:textId="5F08940C" w:rsidR="0063009C" w:rsidRDefault="006F0153">
          <w:pPr>
            <w:pStyle w:val="TDC2"/>
            <w:rPr>
              <w:rFonts w:asciiTheme="minorHAnsi" w:eastAsiaTheme="minorEastAsia" w:hAnsiTheme="minorHAnsi" w:cstheme="minorBidi"/>
              <w:noProof/>
              <w:sz w:val="22"/>
              <w:szCs w:val="22"/>
              <w:lang w:val="es-CO" w:eastAsia="es-CO"/>
            </w:rPr>
          </w:pPr>
          <w:hyperlink w:anchor="_Toc92124293" w:history="1">
            <w:r w:rsidR="0063009C" w:rsidRPr="00C31072">
              <w:rPr>
                <w:rStyle w:val="Hipervnculo"/>
                <w:noProof/>
              </w:rPr>
              <w:t>4.6</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CONDUCTORES</w:t>
            </w:r>
            <w:r w:rsidR="0063009C">
              <w:rPr>
                <w:noProof/>
                <w:webHidden/>
              </w:rPr>
              <w:tab/>
            </w:r>
            <w:r w:rsidR="0063009C">
              <w:rPr>
                <w:noProof/>
                <w:webHidden/>
              </w:rPr>
              <w:fldChar w:fldCharType="begin"/>
            </w:r>
            <w:r w:rsidR="0063009C">
              <w:rPr>
                <w:noProof/>
                <w:webHidden/>
              </w:rPr>
              <w:instrText xml:space="preserve"> PAGEREF _Toc92124293 \h </w:instrText>
            </w:r>
            <w:r w:rsidR="0063009C">
              <w:rPr>
                <w:noProof/>
                <w:webHidden/>
              </w:rPr>
            </w:r>
            <w:r w:rsidR="0063009C">
              <w:rPr>
                <w:noProof/>
                <w:webHidden/>
              </w:rPr>
              <w:fldChar w:fldCharType="separate"/>
            </w:r>
            <w:r w:rsidR="00187C75">
              <w:rPr>
                <w:noProof/>
                <w:webHidden/>
              </w:rPr>
              <w:t>9</w:t>
            </w:r>
            <w:r w:rsidR="0063009C">
              <w:rPr>
                <w:noProof/>
                <w:webHidden/>
              </w:rPr>
              <w:fldChar w:fldCharType="end"/>
            </w:r>
          </w:hyperlink>
        </w:p>
        <w:p w14:paraId="3985983C" w14:textId="7F2CC89B" w:rsidR="0063009C" w:rsidRDefault="006F0153">
          <w:pPr>
            <w:pStyle w:val="TDC2"/>
            <w:rPr>
              <w:rFonts w:asciiTheme="minorHAnsi" w:eastAsiaTheme="minorEastAsia" w:hAnsiTheme="minorHAnsi" w:cstheme="minorBidi"/>
              <w:noProof/>
              <w:sz w:val="22"/>
              <w:szCs w:val="22"/>
              <w:lang w:val="es-CO" w:eastAsia="es-CO"/>
            </w:rPr>
          </w:pPr>
          <w:hyperlink w:anchor="_Toc92124294" w:history="1">
            <w:r w:rsidR="0063009C" w:rsidRPr="00C31072">
              <w:rPr>
                <w:rStyle w:val="Hipervnculo"/>
                <w:noProof/>
              </w:rPr>
              <w:t>4.7</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PROTECCIONES ELECTRICAS</w:t>
            </w:r>
            <w:r w:rsidR="0063009C">
              <w:rPr>
                <w:noProof/>
                <w:webHidden/>
              </w:rPr>
              <w:tab/>
            </w:r>
            <w:r w:rsidR="0063009C">
              <w:rPr>
                <w:noProof/>
                <w:webHidden/>
              </w:rPr>
              <w:fldChar w:fldCharType="begin"/>
            </w:r>
            <w:r w:rsidR="0063009C">
              <w:rPr>
                <w:noProof/>
                <w:webHidden/>
              </w:rPr>
              <w:instrText xml:space="preserve"> PAGEREF _Toc92124294 \h </w:instrText>
            </w:r>
            <w:r w:rsidR="0063009C">
              <w:rPr>
                <w:noProof/>
                <w:webHidden/>
              </w:rPr>
            </w:r>
            <w:r w:rsidR="0063009C">
              <w:rPr>
                <w:noProof/>
                <w:webHidden/>
              </w:rPr>
              <w:fldChar w:fldCharType="separate"/>
            </w:r>
            <w:r w:rsidR="00187C75">
              <w:rPr>
                <w:noProof/>
                <w:webHidden/>
              </w:rPr>
              <w:t>9</w:t>
            </w:r>
            <w:r w:rsidR="0063009C">
              <w:rPr>
                <w:noProof/>
                <w:webHidden/>
              </w:rPr>
              <w:fldChar w:fldCharType="end"/>
            </w:r>
          </w:hyperlink>
        </w:p>
        <w:p w14:paraId="552E07EB" w14:textId="76977149" w:rsidR="0063009C" w:rsidRDefault="006F0153">
          <w:pPr>
            <w:pStyle w:val="TDC2"/>
            <w:rPr>
              <w:rFonts w:asciiTheme="minorHAnsi" w:eastAsiaTheme="minorEastAsia" w:hAnsiTheme="minorHAnsi" w:cstheme="minorBidi"/>
              <w:noProof/>
              <w:sz w:val="22"/>
              <w:szCs w:val="22"/>
              <w:lang w:val="es-CO" w:eastAsia="es-CO"/>
            </w:rPr>
          </w:pPr>
          <w:hyperlink w:anchor="_Toc92124295" w:history="1">
            <w:r w:rsidR="0063009C" w:rsidRPr="00C31072">
              <w:rPr>
                <w:rStyle w:val="Hipervnculo"/>
                <w:noProof/>
              </w:rPr>
              <w:t>4.8</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REGULACION</w:t>
            </w:r>
            <w:r w:rsidR="0063009C">
              <w:rPr>
                <w:noProof/>
                <w:webHidden/>
              </w:rPr>
              <w:tab/>
            </w:r>
            <w:r w:rsidR="0063009C">
              <w:rPr>
                <w:noProof/>
                <w:webHidden/>
              </w:rPr>
              <w:fldChar w:fldCharType="begin"/>
            </w:r>
            <w:r w:rsidR="0063009C">
              <w:rPr>
                <w:noProof/>
                <w:webHidden/>
              </w:rPr>
              <w:instrText xml:space="preserve"> PAGEREF _Toc92124295 \h </w:instrText>
            </w:r>
            <w:r w:rsidR="0063009C">
              <w:rPr>
                <w:noProof/>
                <w:webHidden/>
              </w:rPr>
            </w:r>
            <w:r w:rsidR="0063009C">
              <w:rPr>
                <w:noProof/>
                <w:webHidden/>
              </w:rPr>
              <w:fldChar w:fldCharType="separate"/>
            </w:r>
            <w:r w:rsidR="00187C75">
              <w:rPr>
                <w:noProof/>
                <w:webHidden/>
              </w:rPr>
              <w:t>12</w:t>
            </w:r>
            <w:r w:rsidR="0063009C">
              <w:rPr>
                <w:noProof/>
                <w:webHidden/>
              </w:rPr>
              <w:fldChar w:fldCharType="end"/>
            </w:r>
          </w:hyperlink>
        </w:p>
        <w:p w14:paraId="61F29F35" w14:textId="3B0331A0" w:rsidR="0063009C" w:rsidRDefault="006F0153">
          <w:pPr>
            <w:pStyle w:val="TDC2"/>
            <w:rPr>
              <w:rFonts w:asciiTheme="minorHAnsi" w:eastAsiaTheme="minorEastAsia" w:hAnsiTheme="minorHAnsi" w:cstheme="minorBidi"/>
              <w:noProof/>
              <w:sz w:val="22"/>
              <w:szCs w:val="22"/>
              <w:lang w:val="es-CO" w:eastAsia="es-CO"/>
            </w:rPr>
          </w:pPr>
          <w:hyperlink w:anchor="_Toc92124296" w:history="1">
            <w:r w:rsidR="0063009C" w:rsidRPr="00C31072">
              <w:rPr>
                <w:rStyle w:val="Hipervnculo"/>
                <w:noProof/>
              </w:rPr>
              <w:t>4.9</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MEDICION</w:t>
            </w:r>
            <w:r w:rsidR="0063009C">
              <w:rPr>
                <w:noProof/>
                <w:webHidden/>
              </w:rPr>
              <w:tab/>
            </w:r>
            <w:r w:rsidR="0063009C">
              <w:rPr>
                <w:noProof/>
                <w:webHidden/>
              </w:rPr>
              <w:fldChar w:fldCharType="begin"/>
            </w:r>
            <w:r w:rsidR="0063009C">
              <w:rPr>
                <w:noProof/>
                <w:webHidden/>
              </w:rPr>
              <w:instrText xml:space="preserve"> PAGEREF _Toc92124296 \h </w:instrText>
            </w:r>
            <w:r w:rsidR="0063009C">
              <w:rPr>
                <w:noProof/>
                <w:webHidden/>
              </w:rPr>
            </w:r>
            <w:r w:rsidR="0063009C">
              <w:rPr>
                <w:noProof/>
                <w:webHidden/>
              </w:rPr>
              <w:fldChar w:fldCharType="separate"/>
            </w:r>
            <w:r w:rsidR="00187C75">
              <w:rPr>
                <w:noProof/>
                <w:webHidden/>
              </w:rPr>
              <w:t>12</w:t>
            </w:r>
            <w:r w:rsidR="0063009C">
              <w:rPr>
                <w:noProof/>
                <w:webHidden/>
              </w:rPr>
              <w:fldChar w:fldCharType="end"/>
            </w:r>
          </w:hyperlink>
        </w:p>
        <w:p w14:paraId="33D2901E" w14:textId="2FEEC5C1" w:rsidR="0063009C" w:rsidRDefault="006F0153">
          <w:pPr>
            <w:pStyle w:val="TDC2"/>
            <w:rPr>
              <w:rFonts w:asciiTheme="minorHAnsi" w:eastAsiaTheme="minorEastAsia" w:hAnsiTheme="minorHAnsi" w:cstheme="minorBidi"/>
              <w:noProof/>
              <w:sz w:val="22"/>
              <w:szCs w:val="22"/>
              <w:lang w:val="es-CO" w:eastAsia="es-CO"/>
            </w:rPr>
          </w:pPr>
          <w:hyperlink w:anchor="_Toc92124297" w:history="1">
            <w:r w:rsidR="0063009C" w:rsidRPr="00C31072">
              <w:rPr>
                <w:rStyle w:val="Hipervnculo"/>
                <w:noProof/>
              </w:rPr>
              <w:t>4.10</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COMUNICACION</w:t>
            </w:r>
            <w:r w:rsidR="0063009C">
              <w:rPr>
                <w:noProof/>
                <w:webHidden/>
              </w:rPr>
              <w:tab/>
            </w:r>
            <w:r w:rsidR="0063009C">
              <w:rPr>
                <w:noProof/>
                <w:webHidden/>
              </w:rPr>
              <w:fldChar w:fldCharType="begin"/>
            </w:r>
            <w:r w:rsidR="0063009C">
              <w:rPr>
                <w:noProof/>
                <w:webHidden/>
              </w:rPr>
              <w:instrText xml:space="preserve"> PAGEREF _Toc92124297 \h </w:instrText>
            </w:r>
            <w:r w:rsidR="0063009C">
              <w:rPr>
                <w:noProof/>
                <w:webHidden/>
              </w:rPr>
            </w:r>
            <w:r w:rsidR="0063009C">
              <w:rPr>
                <w:noProof/>
                <w:webHidden/>
              </w:rPr>
              <w:fldChar w:fldCharType="separate"/>
            </w:r>
            <w:r w:rsidR="00187C75">
              <w:rPr>
                <w:noProof/>
                <w:webHidden/>
              </w:rPr>
              <w:t>13</w:t>
            </w:r>
            <w:r w:rsidR="0063009C">
              <w:rPr>
                <w:noProof/>
                <w:webHidden/>
              </w:rPr>
              <w:fldChar w:fldCharType="end"/>
            </w:r>
          </w:hyperlink>
        </w:p>
        <w:p w14:paraId="2FEF9CE6" w14:textId="117740F6" w:rsidR="0063009C" w:rsidRDefault="006F0153">
          <w:pPr>
            <w:pStyle w:val="TDC2"/>
            <w:rPr>
              <w:rFonts w:asciiTheme="minorHAnsi" w:eastAsiaTheme="minorEastAsia" w:hAnsiTheme="minorHAnsi" w:cstheme="minorBidi"/>
              <w:noProof/>
              <w:sz w:val="22"/>
              <w:szCs w:val="22"/>
              <w:lang w:val="es-CO" w:eastAsia="es-CO"/>
            </w:rPr>
          </w:pPr>
          <w:hyperlink w:anchor="_Toc92124298" w:history="1">
            <w:r w:rsidR="0063009C" w:rsidRPr="00C31072">
              <w:rPr>
                <w:rStyle w:val="Hipervnculo"/>
                <w:noProof/>
              </w:rPr>
              <w:t>4.11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PLANOS UNIFILARES Y ESQUEMAS</w:t>
            </w:r>
            <w:r w:rsidR="0063009C">
              <w:rPr>
                <w:noProof/>
                <w:webHidden/>
              </w:rPr>
              <w:tab/>
            </w:r>
            <w:r w:rsidR="0063009C">
              <w:rPr>
                <w:noProof/>
                <w:webHidden/>
              </w:rPr>
              <w:fldChar w:fldCharType="begin"/>
            </w:r>
            <w:r w:rsidR="0063009C">
              <w:rPr>
                <w:noProof/>
                <w:webHidden/>
              </w:rPr>
              <w:instrText xml:space="preserve"> PAGEREF _Toc92124298 \h </w:instrText>
            </w:r>
            <w:r w:rsidR="0063009C">
              <w:rPr>
                <w:noProof/>
                <w:webHidden/>
              </w:rPr>
            </w:r>
            <w:r w:rsidR="0063009C">
              <w:rPr>
                <w:noProof/>
                <w:webHidden/>
              </w:rPr>
              <w:fldChar w:fldCharType="separate"/>
            </w:r>
            <w:r w:rsidR="00187C75">
              <w:rPr>
                <w:noProof/>
                <w:webHidden/>
              </w:rPr>
              <w:t>15</w:t>
            </w:r>
            <w:r w:rsidR="0063009C">
              <w:rPr>
                <w:noProof/>
                <w:webHidden/>
              </w:rPr>
              <w:fldChar w:fldCharType="end"/>
            </w:r>
          </w:hyperlink>
        </w:p>
        <w:p w14:paraId="166300C5" w14:textId="5B77DD39" w:rsidR="0063009C" w:rsidRDefault="006F0153">
          <w:pPr>
            <w:pStyle w:val="TDC2"/>
            <w:rPr>
              <w:rFonts w:asciiTheme="minorHAnsi" w:eastAsiaTheme="minorEastAsia" w:hAnsiTheme="minorHAnsi" w:cstheme="minorBidi"/>
              <w:noProof/>
              <w:sz w:val="22"/>
              <w:szCs w:val="22"/>
              <w:lang w:val="es-CO" w:eastAsia="es-CO"/>
            </w:rPr>
          </w:pPr>
          <w:hyperlink w:anchor="_Toc92124299" w:history="1">
            <w:r w:rsidR="0063009C" w:rsidRPr="00C31072">
              <w:rPr>
                <w:rStyle w:val="Hipervnculo"/>
                <w:noProof/>
              </w:rPr>
              <w:t>4.12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RESUMEN DE CANTIDADES</w:t>
            </w:r>
            <w:r w:rsidR="0063009C">
              <w:rPr>
                <w:noProof/>
                <w:webHidden/>
              </w:rPr>
              <w:tab/>
            </w:r>
            <w:r w:rsidR="0063009C">
              <w:rPr>
                <w:noProof/>
                <w:webHidden/>
              </w:rPr>
              <w:fldChar w:fldCharType="begin"/>
            </w:r>
            <w:r w:rsidR="0063009C">
              <w:rPr>
                <w:noProof/>
                <w:webHidden/>
              </w:rPr>
              <w:instrText xml:space="preserve"> PAGEREF _Toc92124299 \h </w:instrText>
            </w:r>
            <w:r w:rsidR="0063009C">
              <w:rPr>
                <w:noProof/>
                <w:webHidden/>
              </w:rPr>
            </w:r>
            <w:r w:rsidR="0063009C">
              <w:rPr>
                <w:noProof/>
                <w:webHidden/>
              </w:rPr>
              <w:fldChar w:fldCharType="separate"/>
            </w:r>
            <w:r w:rsidR="00187C75">
              <w:rPr>
                <w:noProof/>
                <w:webHidden/>
              </w:rPr>
              <w:t>15</w:t>
            </w:r>
            <w:r w:rsidR="0063009C">
              <w:rPr>
                <w:noProof/>
                <w:webHidden/>
              </w:rPr>
              <w:fldChar w:fldCharType="end"/>
            </w:r>
          </w:hyperlink>
        </w:p>
        <w:p w14:paraId="6F21378B" w14:textId="50EDA691" w:rsidR="0063009C" w:rsidRDefault="006F0153">
          <w:pPr>
            <w:pStyle w:val="TDC2"/>
            <w:rPr>
              <w:rFonts w:asciiTheme="minorHAnsi" w:eastAsiaTheme="minorEastAsia" w:hAnsiTheme="minorHAnsi" w:cstheme="minorBidi"/>
              <w:noProof/>
              <w:sz w:val="22"/>
              <w:szCs w:val="22"/>
              <w:lang w:val="es-CO" w:eastAsia="es-CO"/>
            </w:rPr>
          </w:pPr>
          <w:hyperlink w:anchor="_Toc92124300" w:history="1">
            <w:r w:rsidR="0063009C" w:rsidRPr="00C31072">
              <w:rPr>
                <w:rStyle w:val="Hipervnculo"/>
                <w:noProof/>
              </w:rPr>
              <w:t>4.13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RETORNO DE INVERSION</w:t>
            </w:r>
            <w:r w:rsidR="0063009C">
              <w:rPr>
                <w:noProof/>
                <w:webHidden/>
              </w:rPr>
              <w:tab/>
            </w:r>
            <w:r w:rsidR="0063009C">
              <w:rPr>
                <w:noProof/>
                <w:webHidden/>
              </w:rPr>
              <w:fldChar w:fldCharType="begin"/>
            </w:r>
            <w:r w:rsidR="0063009C">
              <w:rPr>
                <w:noProof/>
                <w:webHidden/>
              </w:rPr>
              <w:instrText xml:space="preserve"> PAGEREF _Toc92124300 \h </w:instrText>
            </w:r>
            <w:r w:rsidR="0063009C">
              <w:rPr>
                <w:noProof/>
                <w:webHidden/>
              </w:rPr>
            </w:r>
            <w:r w:rsidR="0063009C">
              <w:rPr>
                <w:noProof/>
                <w:webHidden/>
              </w:rPr>
              <w:fldChar w:fldCharType="separate"/>
            </w:r>
            <w:r w:rsidR="00187C75">
              <w:rPr>
                <w:noProof/>
                <w:webHidden/>
              </w:rPr>
              <w:t>16</w:t>
            </w:r>
            <w:r w:rsidR="0063009C">
              <w:rPr>
                <w:noProof/>
                <w:webHidden/>
              </w:rPr>
              <w:fldChar w:fldCharType="end"/>
            </w:r>
          </w:hyperlink>
        </w:p>
        <w:p w14:paraId="685CAF41" w14:textId="6FED7DB6" w:rsidR="0063009C" w:rsidRDefault="006F0153">
          <w:pPr>
            <w:pStyle w:val="TDC2"/>
            <w:rPr>
              <w:rFonts w:asciiTheme="minorHAnsi" w:eastAsiaTheme="minorEastAsia" w:hAnsiTheme="minorHAnsi" w:cstheme="minorBidi"/>
              <w:noProof/>
              <w:sz w:val="22"/>
              <w:szCs w:val="22"/>
              <w:lang w:val="es-CO" w:eastAsia="es-CO"/>
            </w:rPr>
          </w:pPr>
          <w:hyperlink w:anchor="_Toc92124301" w:history="1">
            <w:r w:rsidR="0063009C" w:rsidRPr="00C31072">
              <w:rPr>
                <w:rStyle w:val="Hipervnculo"/>
                <w:noProof/>
              </w:rPr>
              <w:t>4.14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EMISIONES REDUCIDAS CO2 EN TONELADAS</w:t>
            </w:r>
            <w:r w:rsidR="0063009C">
              <w:rPr>
                <w:noProof/>
                <w:webHidden/>
              </w:rPr>
              <w:tab/>
            </w:r>
            <w:r w:rsidR="0063009C">
              <w:rPr>
                <w:noProof/>
                <w:webHidden/>
              </w:rPr>
              <w:fldChar w:fldCharType="begin"/>
            </w:r>
            <w:r w:rsidR="0063009C">
              <w:rPr>
                <w:noProof/>
                <w:webHidden/>
              </w:rPr>
              <w:instrText xml:space="preserve"> PAGEREF _Toc92124301 \h </w:instrText>
            </w:r>
            <w:r w:rsidR="0063009C">
              <w:rPr>
                <w:noProof/>
                <w:webHidden/>
              </w:rPr>
            </w:r>
            <w:r w:rsidR="0063009C">
              <w:rPr>
                <w:noProof/>
                <w:webHidden/>
              </w:rPr>
              <w:fldChar w:fldCharType="separate"/>
            </w:r>
            <w:r w:rsidR="00187C75">
              <w:rPr>
                <w:noProof/>
                <w:webHidden/>
              </w:rPr>
              <w:t>17</w:t>
            </w:r>
            <w:r w:rsidR="0063009C">
              <w:rPr>
                <w:noProof/>
                <w:webHidden/>
              </w:rPr>
              <w:fldChar w:fldCharType="end"/>
            </w:r>
          </w:hyperlink>
        </w:p>
        <w:p w14:paraId="46BC2FD9" w14:textId="693B586F" w:rsidR="0063009C" w:rsidRDefault="006F0153">
          <w:pPr>
            <w:pStyle w:val="TDC1"/>
            <w:rPr>
              <w:rFonts w:asciiTheme="minorHAnsi" w:eastAsiaTheme="minorEastAsia" w:hAnsiTheme="minorHAnsi" w:cstheme="minorBidi"/>
              <w:noProof/>
              <w:sz w:val="22"/>
              <w:szCs w:val="22"/>
              <w:lang w:val="es-CO" w:eastAsia="es-CO"/>
            </w:rPr>
          </w:pPr>
          <w:hyperlink w:anchor="_Toc92124302" w:history="1">
            <w:r w:rsidR="0063009C" w:rsidRPr="00C31072">
              <w:rPr>
                <w:rStyle w:val="Hipervnculo"/>
                <w:noProof/>
              </w:rPr>
              <w:t>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CONCLUSIONES Y RECOMENDACIONES</w:t>
            </w:r>
            <w:r w:rsidR="0063009C">
              <w:rPr>
                <w:noProof/>
                <w:webHidden/>
              </w:rPr>
              <w:tab/>
            </w:r>
            <w:r w:rsidR="0063009C">
              <w:rPr>
                <w:noProof/>
                <w:webHidden/>
              </w:rPr>
              <w:fldChar w:fldCharType="begin"/>
            </w:r>
            <w:r w:rsidR="0063009C">
              <w:rPr>
                <w:noProof/>
                <w:webHidden/>
              </w:rPr>
              <w:instrText xml:space="preserve"> PAGEREF _Toc92124302 \h </w:instrText>
            </w:r>
            <w:r w:rsidR="0063009C">
              <w:rPr>
                <w:noProof/>
                <w:webHidden/>
              </w:rPr>
            </w:r>
            <w:r w:rsidR="0063009C">
              <w:rPr>
                <w:noProof/>
                <w:webHidden/>
              </w:rPr>
              <w:fldChar w:fldCharType="separate"/>
            </w:r>
            <w:r w:rsidR="00187C75">
              <w:rPr>
                <w:noProof/>
                <w:webHidden/>
              </w:rPr>
              <w:t>20</w:t>
            </w:r>
            <w:r w:rsidR="0063009C">
              <w:rPr>
                <w:noProof/>
                <w:webHidden/>
              </w:rPr>
              <w:fldChar w:fldCharType="end"/>
            </w:r>
          </w:hyperlink>
        </w:p>
        <w:p w14:paraId="788989A9" w14:textId="3C846C80"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74659AF1" w14:textId="0302C25B" w:rsidR="000025BB"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2124751" w:history="1">
        <w:r w:rsidR="000025BB" w:rsidRPr="00285B97">
          <w:rPr>
            <w:rStyle w:val="Hipervnculo"/>
            <w:noProof/>
          </w:rPr>
          <w:t>Tabla 1. Proyección de energía generada</w:t>
        </w:r>
        <w:r w:rsidR="000025BB">
          <w:rPr>
            <w:noProof/>
            <w:webHidden/>
          </w:rPr>
          <w:tab/>
        </w:r>
        <w:r w:rsidR="000025BB">
          <w:rPr>
            <w:noProof/>
            <w:webHidden/>
          </w:rPr>
          <w:fldChar w:fldCharType="begin"/>
        </w:r>
        <w:r w:rsidR="000025BB">
          <w:rPr>
            <w:noProof/>
            <w:webHidden/>
          </w:rPr>
          <w:instrText xml:space="preserve"> PAGEREF _Toc92124751 \h </w:instrText>
        </w:r>
        <w:r w:rsidR="000025BB">
          <w:rPr>
            <w:noProof/>
            <w:webHidden/>
          </w:rPr>
        </w:r>
        <w:r w:rsidR="000025BB">
          <w:rPr>
            <w:noProof/>
            <w:webHidden/>
          </w:rPr>
          <w:fldChar w:fldCharType="separate"/>
        </w:r>
        <w:r w:rsidR="00187C75">
          <w:rPr>
            <w:noProof/>
            <w:webHidden/>
          </w:rPr>
          <w:t>7</w:t>
        </w:r>
        <w:r w:rsidR="000025BB">
          <w:rPr>
            <w:noProof/>
            <w:webHidden/>
          </w:rPr>
          <w:fldChar w:fldCharType="end"/>
        </w:r>
      </w:hyperlink>
    </w:p>
    <w:p w14:paraId="78F5F7FF" w14:textId="00598F45"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2" w:history="1">
        <w:r w:rsidR="000025BB" w:rsidRPr="00285B97">
          <w:rPr>
            <w:rStyle w:val="Hipervnculo"/>
            <w:noProof/>
          </w:rPr>
          <w:t>Tabla 2. Cálculo de conductores</w:t>
        </w:r>
        <w:r w:rsidR="000025BB">
          <w:rPr>
            <w:noProof/>
            <w:webHidden/>
          </w:rPr>
          <w:tab/>
        </w:r>
        <w:r w:rsidR="000025BB">
          <w:rPr>
            <w:noProof/>
            <w:webHidden/>
          </w:rPr>
          <w:fldChar w:fldCharType="begin"/>
        </w:r>
        <w:r w:rsidR="000025BB">
          <w:rPr>
            <w:noProof/>
            <w:webHidden/>
          </w:rPr>
          <w:instrText xml:space="preserve"> PAGEREF _Toc92124752 \h </w:instrText>
        </w:r>
        <w:r w:rsidR="000025BB">
          <w:rPr>
            <w:noProof/>
            <w:webHidden/>
          </w:rPr>
        </w:r>
        <w:r w:rsidR="000025BB">
          <w:rPr>
            <w:noProof/>
            <w:webHidden/>
          </w:rPr>
          <w:fldChar w:fldCharType="separate"/>
        </w:r>
        <w:r w:rsidR="00187C75">
          <w:rPr>
            <w:noProof/>
            <w:webHidden/>
          </w:rPr>
          <w:t>9</w:t>
        </w:r>
        <w:r w:rsidR="000025BB">
          <w:rPr>
            <w:noProof/>
            <w:webHidden/>
          </w:rPr>
          <w:fldChar w:fldCharType="end"/>
        </w:r>
      </w:hyperlink>
    </w:p>
    <w:p w14:paraId="0F37F9EF" w14:textId="708DB572"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3" w:history="1">
        <w:r w:rsidR="000025BB" w:rsidRPr="00285B97">
          <w:rPr>
            <w:rStyle w:val="Hipervnculo"/>
            <w:noProof/>
          </w:rPr>
          <w:t>Tabla 3. Cálculo de regulación</w:t>
        </w:r>
        <w:r w:rsidR="000025BB">
          <w:rPr>
            <w:noProof/>
            <w:webHidden/>
          </w:rPr>
          <w:tab/>
        </w:r>
        <w:r w:rsidR="000025BB">
          <w:rPr>
            <w:noProof/>
            <w:webHidden/>
          </w:rPr>
          <w:fldChar w:fldCharType="begin"/>
        </w:r>
        <w:r w:rsidR="000025BB">
          <w:rPr>
            <w:noProof/>
            <w:webHidden/>
          </w:rPr>
          <w:instrText xml:space="preserve"> PAGEREF _Toc92124753 \h </w:instrText>
        </w:r>
        <w:r w:rsidR="000025BB">
          <w:rPr>
            <w:noProof/>
            <w:webHidden/>
          </w:rPr>
        </w:r>
        <w:r w:rsidR="000025BB">
          <w:rPr>
            <w:noProof/>
            <w:webHidden/>
          </w:rPr>
          <w:fldChar w:fldCharType="separate"/>
        </w:r>
        <w:r w:rsidR="00187C75">
          <w:rPr>
            <w:noProof/>
            <w:webHidden/>
          </w:rPr>
          <w:t>12</w:t>
        </w:r>
        <w:r w:rsidR="000025BB">
          <w:rPr>
            <w:noProof/>
            <w:webHidden/>
          </w:rPr>
          <w:fldChar w:fldCharType="end"/>
        </w:r>
      </w:hyperlink>
    </w:p>
    <w:p w14:paraId="717C08E2" w14:textId="75FF9687"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4" w:history="1">
        <w:r w:rsidR="000025BB" w:rsidRPr="00285B97">
          <w:rPr>
            <w:rStyle w:val="Hipervnculo"/>
            <w:noProof/>
          </w:rPr>
          <w:t>Tabla 4. Características sistema de medición</w:t>
        </w:r>
        <w:r w:rsidR="000025BB">
          <w:rPr>
            <w:noProof/>
            <w:webHidden/>
          </w:rPr>
          <w:tab/>
        </w:r>
        <w:r w:rsidR="000025BB">
          <w:rPr>
            <w:noProof/>
            <w:webHidden/>
          </w:rPr>
          <w:fldChar w:fldCharType="begin"/>
        </w:r>
        <w:r w:rsidR="000025BB">
          <w:rPr>
            <w:noProof/>
            <w:webHidden/>
          </w:rPr>
          <w:instrText xml:space="preserve"> PAGEREF _Toc92124754 \h </w:instrText>
        </w:r>
        <w:r w:rsidR="000025BB">
          <w:rPr>
            <w:noProof/>
            <w:webHidden/>
          </w:rPr>
        </w:r>
        <w:r w:rsidR="000025BB">
          <w:rPr>
            <w:noProof/>
            <w:webHidden/>
          </w:rPr>
          <w:fldChar w:fldCharType="separate"/>
        </w:r>
        <w:r w:rsidR="00187C75">
          <w:rPr>
            <w:noProof/>
            <w:webHidden/>
          </w:rPr>
          <w:t>13</w:t>
        </w:r>
        <w:r w:rsidR="000025BB">
          <w:rPr>
            <w:noProof/>
            <w:webHidden/>
          </w:rPr>
          <w:fldChar w:fldCharType="end"/>
        </w:r>
      </w:hyperlink>
    </w:p>
    <w:p w14:paraId="3E6DB5BF" w14:textId="22590579"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5" w:history="1">
        <w:r w:rsidR="000025BB" w:rsidRPr="00285B97">
          <w:rPr>
            <w:rStyle w:val="Hipervnculo"/>
            <w:noProof/>
          </w:rPr>
          <w:t>Tabla 5. Resumen de cantidades</w:t>
        </w:r>
        <w:r w:rsidR="000025BB">
          <w:rPr>
            <w:noProof/>
            <w:webHidden/>
          </w:rPr>
          <w:tab/>
        </w:r>
        <w:r w:rsidR="000025BB">
          <w:rPr>
            <w:noProof/>
            <w:webHidden/>
          </w:rPr>
          <w:fldChar w:fldCharType="begin"/>
        </w:r>
        <w:r w:rsidR="000025BB">
          <w:rPr>
            <w:noProof/>
            <w:webHidden/>
          </w:rPr>
          <w:instrText xml:space="preserve"> PAGEREF _Toc92124755 \h </w:instrText>
        </w:r>
        <w:r w:rsidR="000025BB">
          <w:rPr>
            <w:noProof/>
            <w:webHidden/>
          </w:rPr>
        </w:r>
        <w:r w:rsidR="000025BB">
          <w:rPr>
            <w:noProof/>
            <w:webHidden/>
          </w:rPr>
          <w:fldChar w:fldCharType="separate"/>
        </w:r>
        <w:r w:rsidR="00187C75">
          <w:rPr>
            <w:noProof/>
            <w:webHidden/>
          </w:rPr>
          <w:t>15</w:t>
        </w:r>
        <w:r w:rsidR="000025BB">
          <w:rPr>
            <w:noProof/>
            <w:webHidden/>
          </w:rPr>
          <w:fldChar w:fldCharType="end"/>
        </w:r>
      </w:hyperlink>
    </w:p>
    <w:p w14:paraId="11E22CBE" w14:textId="7539D9D8"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6" w:history="1">
        <w:r w:rsidR="000025BB" w:rsidRPr="00285B97">
          <w:rPr>
            <w:rStyle w:val="Hipervnculo"/>
            <w:noProof/>
          </w:rPr>
          <w:t>Tabla 6. Retorno de inversión</w:t>
        </w:r>
        <w:r w:rsidR="000025BB">
          <w:rPr>
            <w:noProof/>
            <w:webHidden/>
          </w:rPr>
          <w:tab/>
        </w:r>
        <w:r w:rsidR="000025BB">
          <w:rPr>
            <w:noProof/>
            <w:webHidden/>
          </w:rPr>
          <w:fldChar w:fldCharType="begin"/>
        </w:r>
        <w:r w:rsidR="000025BB">
          <w:rPr>
            <w:noProof/>
            <w:webHidden/>
          </w:rPr>
          <w:instrText xml:space="preserve"> PAGEREF _Toc92124756 \h </w:instrText>
        </w:r>
        <w:r w:rsidR="000025BB">
          <w:rPr>
            <w:noProof/>
            <w:webHidden/>
          </w:rPr>
        </w:r>
        <w:r w:rsidR="000025BB">
          <w:rPr>
            <w:noProof/>
            <w:webHidden/>
          </w:rPr>
          <w:fldChar w:fldCharType="separate"/>
        </w:r>
        <w:r w:rsidR="00187C75">
          <w:rPr>
            <w:noProof/>
            <w:webHidden/>
          </w:rPr>
          <w:t>16</w:t>
        </w:r>
        <w:r w:rsidR="000025BB">
          <w:rPr>
            <w:noProof/>
            <w:webHidden/>
          </w:rPr>
          <w:fldChar w:fldCharType="end"/>
        </w:r>
      </w:hyperlink>
    </w:p>
    <w:p w14:paraId="2CDB2C06" w14:textId="5E7AF08A"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7" w:history="1">
        <w:r w:rsidR="000025BB" w:rsidRPr="00285B97">
          <w:rPr>
            <w:rStyle w:val="Hipervnculo"/>
            <w:noProof/>
          </w:rPr>
          <w:t>Tabla 7. Emisiones reducidas de CO2</w:t>
        </w:r>
        <w:r w:rsidR="000025BB">
          <w:rPr>
            <w:noProof/>
            <w:webHidden/>
          </w:rPr>
          <w:tab/>
        </w:r>
        <w:r w:rsidR="000025BB">
          <w:rPr>
            <w:noProof/>
            <w:webHidden/>
          </w:rPr>
          <w:fldChar w:fldCharType="begin"/>
        </w:r>
        <w:r w:rsidR="000025BB">
          <w:rPr>
            <w:noProof/>
            <w:webHidden/>
          </w:rPr>
          <w:instrText xml:space="preserve"> PAGEREF _Toc92124757 \h </w:instrText>
        </w:r>
        <w:r w:rsidR="000025BB">
          <w:rPr>
            <w:noProof/>
            <w:webHidden/>
          </w:rPr>
        </w:r>
        <w:r w:rsidR="000025BB">
          <w:rPr>
            <w:noProof/>
            <w:webHidden/>
          </w:rPr>
          <w:fldChar w:fldCharType="separate"/>
        </w:r>
        <w:r w:rsidR="00187C75">
          <w:rPr>
            <w:noProof/>
            <w:webHidden/>
          </w:rPr>
          <w:t>18</w:t>
        </w:r>
        <w:r w:rsidR="000025BB">
          <w:rPr>
            <w:noProof/>
            <w:webHidden/>
          </w:rPr>
          <w:fldChar w:fldCharType="end"/>
        </w:r>
      </w:hyperlink>
    </w:p>
    <w:p w14:paraId="6F34A217" w14:textId="770304DE" w:rsidR="000025BB" w:rsidRDefault="006F015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8" w:history="1">
        <w:r w:rsidR="000025BB" w:rsidRPr="00285B97">
          <w:rPr>
            <w:rStyle w:val="Hipervnculo"/>
            <w:noProof/>
          </w:rPr>
          <w:t>Tabla 8. Reducción de huella de carbono</w:t>
        </w:r>
        <w:r w:rsidR="000025BB">
          <w:rPr>
            <w:noProof/>
            <w:webHidden/>
          </w:rPr>
          <w:tab/>
        </w:r>
        <w:r w:rsidR="000025BB">
          <w:rPr>
            <w:noProof/>
            <w:webHidden/>
          </w:rPr>
          <w:fldChar w:fldCharType="begin"/>
        </w:r>
        <w:r w:rsidR="000025BB">
          <w:rPr>
            <w:noProof/>
            <w:webHidden/>
          </w:rPr>
          <w:instrText xml:space="preserve"> PAGEREF _Toc92124758 \h </w:instrText>
        </w:r>
        <w:r w:rsidR="000025BB">
          <w:rPr>
            <w:noProof/>
            <w:webHidden/>
          </w:rPr>
        </w:r>
        <w:r w:rsidR="000025BB">
          <w:rPr>
            <w:noProof/>
            <w:webHidden/>
          </w:rPr>
          <w:fldChar w:fldCharType="separate"/>
        </w:r>
        <w:r w:rsidR="00187C75">
          <w:rPr>
            <w:noProof/>
            <w:webHidden/>
          </w:rPr>
          <w:t>19</w:t>
        </w:r>
        <w:r w:rsidR="000025BB">
          <w:rPr>
            <w:noProof/>
            <w:webHidden/>
          </w:rPr>
          <w:fldChar w:fldCharType="end"/>
        </w:r>
      </w:hyperlink>
    </w:p>
    <w:p w14:paraId="734AF361" w14:textId="513B4A3C" w:rsidR="00965A7C" w:rsidRPr="0063009C" w:rsidRDefault="00965A7C" w:rsidP="00965A7C">
      <w:pPr>
        <w:rPr>
          <w:lang w:eastAsia="en-US"/>
        </w:rPr>
      </w:pPr>
      <w:r>
        <w:rPr>
          <w:lang w:val="en-US" w:eastAsia="en-US"/>
        </w:rPr>
        <w:fldChar w:fldCharType="end"/>
      </w:r>
    </w:p>
    <w:p w14:paraId="31F77008" w14:textId="7C91A37E" w:rsidR="008546F9" w:rsidRPr="0063009C" w:rsidRDefault="008546F9" w:rsidP="00BD702C">
      <w:pPr>
        <w:rPr>
          <w:lang w:eastAsia="en-US"/>
        </w:rPr>
      </w:pPr>
    </w:p>
    <w:p w14:paraId="7A3A08A3" w14:textId="1C81BC1C" w:rsidR="008546F9" w:rsidRPr="002276CD" w:rsidRDefault="008546F9" w:rsidP="00BD702C">
      <w:pPr>
        <w:rPr>
          <w:lang w:eastAsia="en-US"/>
        </w:rPr>
      </w:pPr>
    </w:p>
    <w:p w14:paraId="160081E4" w14:textId="77777777" w:rsidR="00A776A7" w:rsidRPr="00240C3D" w:rsidRDefault="00A776A7" w:rsidP="00240C3D">
      <w:pPr>
        <w:pStyle w:val="Ttulo1"/>
      </w:pPr>
      <w:bookmarkStart w:id="3" w:name="_Toc92124282"/>
      <w:r w:rsidRPr="00240C3D">
        <w:t>INTRODUCCIÓN</w:t>
      </w:r>
      <w:bookmarkEnd w:id="3"/>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40B7ED33" w:rsidR="00D87DD4" w:rsidRDefault="00A776A7" w:rsidP="00A776A7">
      <w:pPr>
        <w:autoSpaceDE w:val="0"/>
        <w:autoSpaceDN w:val="0"/>
        <w:adjustRightInd w:val="0"/>
        <w:spacing w:line="276" w:lineRule="auto"/>
        <w:rPr>
          <w:sz w:val="24"/>
        </w:rPr>
      </w:pPr>
      <w:r w:rsidRPr="00B5058A">
        <w:rPr>
          <w:color w:val="000000"/>
          <w:sz w:val="24"/>
          <w:lang w:eastAsia="es-CO"/>
        </w:rPr>
        <w:t xml:space="preserve">Este documento </w:t>
      </w:r>
      <w:r w:rsidR="000F02D9">
        <w:rPr>
          <w:color w:val="000000"/>
          <w:sz w:val="24"/>
          <w:lang w:eastAsia="es-CO"/>
        </w:rPr>
        <w:t>contiene el informe del SSFV interactivo con la red 240 kWp para</w:t>
      </w:r>
      <w:r w:rsidR="007B28C3">
        <w:rPr>
          <w:sz w:val="24"/>
        </w:rPr>
        <w:t xml:space="preserve"> la estación </w:t>
      </w:r>
      <w:r w:rsidR="001C7D8F">
        <w:rPr>
          <w:sz w:val="24"/>
        </w:rPr>
        <w:t>Altamira</w:t>
      </w:r>
      <w:r w:rsidR="000F02D9">
        <w:rPr>
          <w:sz w:val="24"/>
        </w:rPr>
        <w:t xml:space="preserve"> </w:t>
      </w:r>
      <w:r w:rsidR="00887E46" w:rsidRPr="00B5058A">
        <w:rPr>
          <w:color w:val="000000"/>
          <w:sz w:val="24"/>
          <w:lang w:eastAsia="es-CO"/>
        </w:rPr>
        <w:t xml:space="preserve">como parte de la etapa de diseños del contrato </w:t>
      </w:r>
      <w:r w:rsidRPr="00B5058A">
        <w:rPr>
          <w:color w:val="000000"/>
          <w:sz w:val="24"/>
          <w:lang w:eastAsia="es-CO"/>
        </w:rPr>
        <w:t>“</w:t>
      </w:r>
      <w:r w:rsidRPr="00B5058A">
        <w:rPr>
          <w:bCs/>
          <w:color w:val="000000"/>
          <w:sz w:val="24"/>
          <w:lang w:eastAsia="es-CO"/>
        </w:rPr>
        <w:t>Actualización, Ajustes y Complementación de la Factibilidad y Estudios y Diseños del Cable Aéreo en San Cristóbal, En Bogotá D.C.</w:t>
      </w:r>
      <w:r w:rsidR="00465483">
        <w:rPr>
          <w:bCs/>
          <w:color w:val="000000"/>
          <w:sz w:val="24"/>
          <w:lang w:eastAsia="es-CO"/>
        </w:rPr>
        <w:t>”</w:t>
      </w:r>
      <w:r w:rsidR="007148C3" w:rsidRPr="00B5058A">
        <w:rPr>
          <w:sz w:val="24"/>
        </w:rPr>
        <w:t>.</w:t>
      </w:r>
    </w:p>
    <w:p w14:paraId="2EFB7818" w14:textId="77777777" w:rsidR="00A776A7" w:rsidRDefault="00A776A7" w:rsidP="00A776A7">
      <w:pPr>
        <w:pStyle w:val="Prrafodelista"/>
        <w:rPr>
          <w:b/>
        </w:rPr>
      </w:pPr>
    </w:p>
    <w:p w14:paraId="003B0F22" w14:textId="69DD606F" w:rsidR="00A776A7" w:rsidRPr="00240C3D" w:rsidRDefault="00A776A7" w:rsidP="00240C3D">
      <w:pPr>
        <w:pStyle w:val="Ttulo2"/>
      </w:pPr>
      <w:bookmarkStart w:id="4" w:name="_Toc92124283"/>
      <w:r w:rsidRPr="00240C3D">
        <w:lastRenderedPageBreak/>
        <w:t>OBJETIVO GENERAL</w:t>
      </w:r>
      <w:bookmarkEnd w:id="4"/>
    </w:p>
    <w:p w14:paraId="74C039BB" w14:textId="77777777" w:rsidR="00A776A7" w:rsidRDefault="00A776A7" w:rsidP="00A776A7">
      <w:pPr>
        <w:pStyle w:val="Prrafodelista"/>
        <w:rPr>
          <w:b/>
        </w:rPr>
      </w:pPr>
    </w:p>
    <w:p w14:paraId="67A43090" w14:textId="6881DFDA" w:rsidR="00A776A7" w:rsidRDefault="00D87DD4" w:rsidP="001F09A7">
      <w:pPr>
        <w:pStyle w:val="Prrafodelista"/>
        <w:numPr>
          <w:ilvl w:val="0"/>
          <w:numId w:val="1"/>
        </w:numPr>
        <w:suppressAutoHyphens w:val="0"/>
        <w:contextualSpacing/>
        <w:rPr>
          <w:sz w:val="24"/>
        </w:rPr>
      </w:pPr>
      <w:r w:rsidRPr="009A6C59">
        <w:rPr>
          <w:sz w:val="24"/>
        </w:rPr>
        <w:t xml:space="preserve">Elaborar el </w:t>
      </w:r>
      <w:r w:rsidR="000F02D9">
        <w:rPr>
          <w:sz w:val="24"/>
        </w:rPr>
        <w:t xml:space="preserve">diseño del sistema solar fotovoltaico interactivo con la red de 240 kW para la estación </w:t>
      </w:r>
      <w:r w:rsidR="001C7D8F">
        <w:rPr>
          <w:sz w:val="24"/>
        </w:rPr>
        <w:t>Altamira</w:t>
      </w:r>
      <w:r w:rsidR="000F02D9">
        <w:rPr>
          <w:sz w:val="24"/>
        </w:rPr>
        <w:t xml:space="preserve"> </w:t>
      </w:r>
      <w:r w:rsidR="007E62A0" w:rsidRPr="009A6C59">
        <w:rPr>
          <w:sz w:val="24"/>
        </w:rPr>
        <w:t xml:space="preserve">de la futura línea del Cable Aéreo San Cristóbal, </w:t>
      </w:r>
      <w:r w:rsidR="000F02D9">
        <w:rPr>
          <w:sz w:val="24"/>
        </w:rPr>
        <w:t>ubicado en la cubierta de la estación.</w:t>
      </w:r>
    </w:p>
    <w:p w14:paraId="2B43D272" w14:textId="77777777" w:rsidR="009A6C59" w:rsidRPr="009A6C59" w:rsidRDefault="009A6C59" w:rsidP="009A6C59">
      <w:pPr>
        <w:pStyle w:val="Prrafodelista"/>
        <w:suppressAutoHyphens w:val="0"/>
        <w:ind w:left="720"/>
        <w:contextualSpacing/>
        <w:rPr>
          <w:sz w:val="24"/>
        </w:rPr>
      </w:pPr>
    </w:p>
    <w:p w14:paraId="20E7E74C" w14:textId="77777777" w:rsidR="00A776A7" w:rsidRPr="00240C3D" w:rsidRDefault="00A776A7" w:rsidP="00240C3D">
      <w:pPr>
        <w:pStyle w:val="Ttulo2"/>
      </w:pPr>
      <w:bookmarkStart w:id="5" w:name="_Toc92124284"/>
      <w:r w:rsidRPr="00240C3D">
        <w:t>OBJETIVOS ESPECÍFICOS</w:t>
      </w:r>
      <w:bookmarkEnd w:id="5"/>
    </w:p>
    <w:p w14:paraId="0184ABF6" w14:textId="77777777" w:rsidR="00881540" w:rsidRPr="00881540" w:rsidRDefault="00881540" w:rsidP="00881540">
      <w:pPr>
        <w:suppressAutoHyphens w:val="0"/>
        <w:contextualSpacing/>
        <w:rPr>
          <w:sz w:val="24"/>
        </w:rPr>
      </w:pPr>
    </w:p>
    <w:p w14:paraId="7B8869F9" w14:textId="77777777" w:rsidR="00A526F6" w:rsidRDefault="00A526F6" w:rsidP="00A526F6">
      <w:pPr>
        <w:pStyle w:val="Prrafodelista"/>
        <w:suppressAutoHyphens w:val="0"/>
        <w:ind w:left="720"/>
        <w:contextualSpacing/>
        <w:rPr>
          <w:sz w:val="24"/>
        </w:rPr>
      </w:pPr>
    </w:p>
    <w:p w14:paraId="5953C85D" w14:textId="6FF987AE" w:rsidR="00D87DD4" w:rsidRPr="00AC77CB" w:rsidRDefault="00241716" w:rsidP="001F09A7">
      <w:pPr>
        <w:pStyle w:val="Prrafodelista"/>
        <w:numPr>
          <w:ilvl w:val="0"/>
          <w:numId w:val="1"/>
        </w:numPr>
        <w:suppressAutoHyphens w:val="0"/>
        <w:contextualSpacing/>
        <w:rPr>
          <w:sz w:val="24"/>
        </w:rPr>
      </w:pPr>
      <w:r>
        <w:rPr>
          <w:sz w:val="24"/>
        </w:rPr>
        <w:t>Desarrollar</w:t>
      </w:r>
      <w:r w:rsidR="00D87DD4">
        <w:rPr>
          <w:sz w:val="24"/>
        </w:rPr>
        <w:t xml:space="preserve"> </w:t>
      </w:r>
      <w:r w:rsidR="00465483">
        <w:rPr>
          <w:sz w:val="24"/>
        </w:rPr>
        <w:t xml:space="preserve">los cálculos de regulación </w:t>
      </w:r>
      <w:r w:rsidR="00B026C4">
        <w:rPr>
          <w:sz w:val="24"/>
        </w:rPr>
        <w:t xml:space="preserve">de tensión </w:t>
      </w:r>
      <w:r w:rsidR="00465483">
        <w:rPr>
          <w:sz w:val="24"/>
        </w:rPr>
        <w:t xml:space="preserve">para los conductores seleccionados </w:t>
      </w:r>
      <w:r w:rsidR="000F02D9">
        <w:rPr>
          <w:sz w:val="24"/>
        </w:rPr>
        <w:t>en el diseño del SSFV interactivo con la red.</w:t>
      </w:r>
    </w:p>
    <w:p w14:paraId="20C6432D" w14:textId="77777777" w:rsidR="00A776A7" w:rsidRPr="00AC77CB" w:rsidRDefault="00A776A7" w:rsidP="00A776A7">
      <w:pPr>
        <w:pStyle w:val="Prrafodelista"/>
        <w:rPr>
          <w:sz w:val="24"/>
        </w:rPr>
      </w:pPr>
    </w:p>
    <w:p w14:paraId="6233BFE5" w14:textId="6AFCD7CC" w:rsidR="009C2AC7" w:rsidRDefault="00B026C4" w:rsidP="001F09A7">
      <w:pPr>
        <w:pStyle w:val="Prrafodelista"/>
        <w:numPr>
          <w:ilvl w:val="0"/>
          <w:numId w:val="1"/>
        </w:numPr>
        <w:suppressAutoHyphens w:val="0"/>
        <w:contextualSpacing/>
        <w:rPr>
          <w:sz w:val="24"/>
        </w:rPr>
      </w:pPr>
      <w:r>
        <w:rPr>
          <w:sz w:val="24"/>
        </w:rPr>
        <w:t xml:space="preserve">Presentar los cálculos de </w:t>
      </w:r>
      <w:r w:rsidR="00241716">
        <w:rPr>
          <w:sz w:val="24"/>
        </w:rPr>
        <w:t xml:space="preserve">la canalización </w:t>
      </w:r>
      <w:r w:rsidR="000F02D9">
        <w:rPr>
          <w:sz w:val="24"/>
        </w:rPr>
        <w:t xml:space="preserve">de </w:t>
      </w:r>
      <w:r w:rsidR="009A6C59" w:rsidRPr="009A6C59">
        <w:rPr>
          <w:sz w:val="24"/>
        </w:rPr>
        <w:t xml:space="preserve">los circuitos alimentadores </w:t>
      </w:r>
      <w:r w:rsidR="000F02D9">
        <w:rPr>
          <w:sz w:val="24"/>
        </w:rPr>
        <w:t>tanto en corriente directa como en corriente alterna.</w:t>
      </w:r>
    </w:p>
    <w:p w14:paraId="24C5CABA" w14:textId="67527A89" w:rsidR="009C2AC7" w:rsidRDefault="009C2AC7" w:rsidP="009C2AC7">
      <w:pPr>
        <w:pStyle w:val="Prrafodelista"/>
        <w:suppressAutoHyphens w:val="0"/>
        <w:ind w:left="720"/>
        <w:contextualSpacing/>
        <w:rPr>
          <w:sz w:val="24"/>
        </w:rPr>
      </w:pPr>
      <w:r>
        <w:rPr>
          <w:sz w:val="24"/>
        </w:rPr>
        <w:t xml:space="preserve"> </w:t>
      </w:r>
    </w:p>
    <w:p w14:paraId="721DD9C6" w14:textId="68761F35" w:rsidR="004E0FE2" w:rsidRDefault="00A526F6" w:rsidP="001F09A7">
      <w:pPr>
        <w:pStyle w:val="Prrafodelista"/>
        <w:numPr>
          <w:ilvl w:val="0"/>
          <w:numId w:val="1"/>
        </w:numPr>
        <w:suppressAutoHyphens w:val="0"/>
        <w:contextualSpacing/>
        <w:rPr>
          <w:sz w:val="24"/>
        </w:rPr>
      </w:pPr>
      <w:r w:rsidRPr="00A526F6">
        <w:rPr>
          <w:sz w:val="24"/>
        </w:rPr>
        <w:t xml:space="preserve">Relacionar las características </w:t>
      </w:r>
      <w:r w:rsidR="006905BF">
        <w:rPr>
          <w:sz w:val="24"/>
        </w:rPr>
        <w:t xml:space="preserve">técnicas </w:t>
      </w:r>
      <w:r w:rsidR="00E144AF">
        <w:rPr>
          <w:sz w:val="24"/>
        </w:rPr>
        <w:t>tanto de los paneles solares diseñados como de los inversores centrales seleccionados.</w:t>
      </w:r>
    </w:p>
    <w:p w14:paraId="6604D67D" w14:textId="77777777" w:rsidR="00E144AF" w:rsidRPr="00E144AF" w:rsidRDefault="00E144AF" w:rsidP="00E144AF">
      <w:pPr>
        <w:pStyle w:val="Prrafodelista"/>
        <w:rPr>
          <w:sz w:val="24"/>
        </w:rPr>
      </w:pPr>
    </w:p>
    <w:p w14:paraId="1698265F" w14:textId="4BEF7AD0" w:rsidR="00E144AF" w:rsidRDefault="00E144AF" w:rsidP="001F09A7">
      <w:pPr>
        <w:pStyle w:val="Prrafodelista"/>
        <w:numPr>
          <w:ilvl w:val="0"/>
          <w:numId w:val="1"/>
        </w:numPr>
        <w:suppressAutoHyphens w:val="0"/>
        <w:contextualSpacing/>
        <w:rPr>
          <w:sz w:val="24"/>
        </w:rPr>
      </w:pPr>
      <w:r>
        <w:rPr>
          <w:sz w:val="24"/>
        </w:rPr>
        <w:t>Establecer el potencial solar del lugar de instalación del SSFV interactivo con la red de 240 kWp.</w:t>
      </w:r>
    </w:p>
    <w:p w14:paraId="1BFD771D" w14:textId="77777777" w:rsidR="000F2668" w:rsidRPr="00D763A3" w:rsidRDefault="000F2668" w:rsidP="00D763A3">
      <w:pPr>
        <w:suppressAutoHyphens w:val="0"/>
        <w:contextualSpacing/>
        <w:rPr>
          <w:sz w:val="24"/>
        </w:rPr>
      </w:pPr>
    </w:p>
    <w:p w14:paraId="1AABB5DF" w14:textId="475C7C59" w:rsidR="00A776A7" w:rsidRPr="00240C3D" w:rsidRDefault="00A776A7" w:rsidP="00240C3D">
      <w:pPr>
        <w:pStyle w:val="Ttulo1"/>
      </w:pPr>
      <w:bookmarkStart w:id="6" w:name="_Toc62140794"/>
      <w:bookmarkStart w:id="7" w:name="_Toc92124285"/>
      <w:r w:rsidRPr="00240C3D">
        <w:t>LOCALIZACIÓN GENERAL DEL PROYECTO</w:t>
      </w:r>
      <w:bookmarkEnd w:id="6"/>
      <w:bookmarkEnd w:id="7"/>
    </w:p>
    <w:p w14:paraId="421B2FF5" w14:textId="52750AA5" w:rsidR="0046628D" w:rsidRDefault="0046628D" w:rsidP="0046628D"/>
    <w:p w14:paraId="1710CA31" w14:textId="45D956CC" w:rsidR="00A776A7" w:rsidRPr="004E0FE2" w:rsidRDefault="00A776A7" w:rsidP="00A776A7">
      <w:pPr>
        <w:rPr>
          <w:sz w:val="24"/>
        </w:rPr>
      </w:pPr>
      <w:r w:rsidRPr="004E0FE2">
        <w:rPr>
          <w:sz w:val="24"/>
        </w:rPr>
        <w:t xml:space="preserve">El proyecto del Cable San Cristóbal se desarrolla en la localidad de San Cristóbal, el </w:t>
      </w:r>
      <w:r w:rsidR="00AD3AF3" w:rsidRPr="004E0FE2">
        <w:rPr>
          <w:sz w:val="24"/>
        </w:rPr>
        <w:t>cual contemplan</w:t>
      </w:r>
      <w:r w:rsidRPr="004E0FE2">
        <w:rPr>
          <w:sz w:val="24"/>
        </w:rPr>
        <w:t xml:space="preserve"> </w:t>
      </w:r>
      <w:r w:rsidR="003907D7" w:rsidRPr="004E0FE2">
        <w:rPr>
          <w:sz w:val="24"/>
        </w:rPr>
        <w:t xml:space="preserve">dos tramos. El primer tramo inicia desde la estación 20 de Julio </w:t>
      </w:r>
      <w:r w:rsidR="00085942" w:rsidRPr="004E0FE2">
        <w:rPr>
          <w:sz w:val="24"/>
        </w:rPr>
        <w:t xml:space="preserve">ubicada </w:t>
      </w:r>
      <w:r w:rsidR="003907D7" w:rsidRPr="004E0FE2">
        <w:rPr>
          <w:sz w:val="24"/>
        </w:rPr>
        <w:t>en la Calle 30A sur con carrera quinta</w:t>
      </w:r>
      <w:r w:rsidRPr="004E0FE2">
        <w:rPr>
          <w:sz w:val="24"/>
        </w:rPr>
        <w:t xml:space="preserve"> </w:t>
      </w:r>
      <w:r w:rsidR="003907D7" w:rsidRPr="004E0FE2">
        <w:rPr>
          <w:sz w:val="24"/>
        </w:rPr>
        <w:t xml:space="preserve">y finaliza en la estación motriz ubicada </w:t>
      </w:r>
      <w:r w:rsidRPr="004E0FE2">
        <w:rPr>
          <w:sz w:val="24"/>
        </w:rPr>
        <w:t>en el barrio la Victoria entre las calles 40 y 41 Sur</w:t>
      </w:r>
      <w:r w:rsidR="004E0FE2">
        <w:rPr>
          <w:sz w:val="24"/>
        </w:rPr>
        <w:t>,</w:t>
      </w:r>
      <w:r w:rsidRPr="004E0FE2">
        <w:rPr>
          <w:sz w:val="24"/>
        </w:rPr>
        <w:t xml:space="preserve"> y carreras 3A Este y 3C </w:t>
      </w:r>
      <w:r w:rsidR="00085942" w:rsidRPr="004E0FE2">
        <w:rPr>
          <w:sz w:val="24"/>
        </w:rPr>
        <w:t>E</w:t>
      </w:r>
      <w:r w:rsidRPr="004E0FE2">
        <w:rPr>
          <w:sz w:val="24"/>
        </w:rPr>
        <w:t>ste</w:t>
      </w:r>
      <w:r w:rsidR="00085942" w:rsidRPr="004E0FE2">
        <w:rPr>
          <w:sz w:val="24"/>
        </w:rPr>
        <w:t>.</w:t>
      </w:r>
      <w:r w:rsidRPr="004E0FE2">
        <w:rPr>
          <w:sz w:val="24"/>
        </w:rPr>
        <w:t xml:space="preserve"> </w:t>
      </w:r>
      <w:r w:rsidR="00085942" w:rsidRPr="004E0FE2">
        <w:rPr>
          <w:sz w:val="24"/>
        </w:rPr>
        <w:t xml:space="preserve">El segundo </w:t>
      </w:r>
      <w:r w:rsidR="00AD3AF3" w:rsidRPr="004E0FE2">
        <w:rPr>
          <w:sz w:val="24"/>
        </w:rPr>
        <w:t>tramo inicia</w:t>
      </w:r>
      <w:r w:rsidR="00085942" w:rsidRPr="004E0FE2">
        <w:rPr>
          <w:sz w:val="24"/>
        </w:rPr>
        <w:t xml:space="preserve"> en la estación motriz y finaliza en la estación retorno</w:t>
      </w:r>
      <w:r w:rsidR="0066067F">
        <w:rPr>
          <w:sz w:val="24"/>
        </w:rPr>
        <w:t>,</w:t>
      </w:r>
      <w:r w:rsidR="005F1378" w:rsidRPr="004E0FE2">
        <w:rPr>
          <w:sz w:val="24"/>
        </w:rPr>
        <w:t xml:space="preserve"> ubicada</w:t>
      </w:r>
      <w:r w:rsidR="00085942" w:rsidRPr="004E0FE2">
        <w:rPr>
          <w:sz w:val="24"/>
        </w:rPr>
        <w:t xml:space="preserve"> </w:t>
      </w:r>
      <w:r w:rsidRPr="004E0FE2">
        <w:rPr>
          <w:sz w:val="24"/>
        </w:rPr>
        <w:t>en el barrio la Altamira en la calle 42B sur y 43A sur</w:t>
      </w:r>
      <w:r w:rsidR="00710AC4">
        <w:rPr>
          <w:sz w:val="24"/>
        </w:rPr>
        <w:t>,</w:t>
      </w:r>
      <w:r w:rsidRPr="004E0FE2">
        <w:rPr>
          <w:sz w:val="24"/>
        </w:rPr>
        <w:t xml:space="preserve"> entre las carreras 12A y 12B este</w:t>
      </w:r>
      <w:r w:rsidR="005F1378" w:rsidRPr="004E0FE2">
        <w:rPr>
          <w:sz w:val="24"/>
        </w:rPr>
        <w:t>.</w:t>
      </w:r>
    </w:p>
    <w:p w14:paraId="5CDF4A9C" w14:textId="698F7ED8" w:rsidR="006A04CC" w:rsidRDefault="006A04CC" w:rsidP="00A776A7">
      <w:pPr>
        <w:rPr>
          <w:sz w:val="24"/>
        </w:rPr>
      </w:pPr>
    </w:p>
    <w:p w14:paraId="41020F8B" w14:textId="6F91F9C7" w:rsidR="00673883" w:rsidRDefault="00673883" w:rsidP="00A776A7">
      <w:pPr>
        <w:rPr>
          <w:sz w:val="24"/>
        </w:rPr>
      </w:pPr>
    </w:p>
    <w:p w14:paraId="4E283510" w14:textId="778884B2" w:rsidR="00673883" w:rsidRDefault="00673883" w:rsidP="00A776A7">
      <w:pPr>
        <w:rPr>
          <w:sz w:val="24"/>
        </w:rPr>
      </w:pPr>
    </w:p>
    <w:p w14:paraId="4B57915B" w14:textId="79703116" w:rsidR="00673883" w:rsidRDefault="00673883" w:rsidP="00A776A7">
      <w:pPr>
        <w:rPr>
          <w:sz w:val="24"/>
        </w:rPr>
      </w:pPr>
    </w:p>
    <w:p w14:paraId="601821CF" w14:textId="18D5F61E" w:rsidR="00673883" w:rsidRDefault="00673883" w:rsidP="00A776A7">
      <w:pPr>
        <w:rPr>
          <w:sz w:val="24"/>
        </w:rPr>
      </w:pPr>
    </w:p>
    <w:p w14:paraId="634F904C" w14:textId="7E5FA4AC" w:rsidR="00673883" w:rsidRDefault="00673883" w:rsidP="00A776A7">
      <w:pPr>
        <w:rPr>
          <w:sz w:val="24"/>
        </w:rPr>
      </w:pPr>
    </w:p>
    <w:p w14:paraId="363D5E5C" w14:textId="6B59BD45" w:rsidR="00673883" w:rsidRDefault="00673883" w:rsidP="00A776A7">
      <w:pPr>
        <w:rPr>
          <w:sz w:val="24"/>
        </w:rPr>
      </w:pPr>
    </w:p>
    <w:p w14:paraId="6CBEF5B4" w14:textId="74E4DB1F" w:rsidR="00673883" w:rsidRDefault="00673883" w:rsidP="00A776A7">
      <w:pPr>
        <w:rPr>
          <w:sz w:val="24"/>
        </w:rPr>
      </w:pPr>
    </w:p>
    <w:p w14:paraId="0AB72149" w14:textId="2E84AC16" w:rsidR="00673883" w:rsidRDefault="00673883" w:rsidP="00A776A7">
      <w:pPr>
        <w:rPr>
          <w:sz w:val="24"/>
        </w:rPr>
      </w:pPr>
    </w:p>
    <w:p w14:paraId="32CA952B" w14:textId="20C96FE9" w:rsidR="00673883" w:rsidRDefault="00673883" w:rsidP="00A776A7">
      <w:pPr>
        <w:rPr>
          <w:sz w:val="24"/>
        </w:rPr>
      </w:pP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0B588DF1" w14:textId="1244D2D5" w:rsidR="00A776A7" w:rsidRDefault="007B2770" w:rsidP="007B2770">
      <w:pPr>
        <w:pStyle w:val="Descripcin"/>
        <w:jc w:val="center"/>
        <w:rPr>
          <w:rFonts w:cs="Arial"/>
          <w:b/>
          <w:color w:val="4F81BD"/>
          <w:sz w:val="20"/>
          <w:szCs w:val="20"/>
          <w:lang w:eastAsia="es-CO"/>
        </w:rPr>
      </w:pPr>
      <w:bookmarkStart w:id="8" w:name="_Toc84940001"/>
      <w:bookmarkStart w:id="9" w:name="_Toc84940601"/>
      <w:bookmarkStart w:id="10" w:name="_Toc86759454"/>
      <w:bookmarkStart w:id="11" w:name="_Toc88086081"/>
      <w:bookmarkStart w:id="12" w:name="_Toc88086205"/>
      <w:bookmarkStart w:id="13" w:name="_Toc88086528"/>
      <w:bookmarkStart w:id="14" w:name="_Toc88087222"/>
      <w:bookmarkStart w:id="15" w:name="_Toc88087428"/>
      <w:bookmarkStart w:id="16" w:name="_Toc88087483"/>
      <w:bookmarkStart w:id="17" w:name="_Hlk90228782"/>
      <w:r>
        <w:t xml:space="preserve">Figura </w:t>
      </w:r>
      <w:r>
        <w:fldChar w:fldCharType="begin"/>
      </w:r>
      <w:r>
        <w:instrText xml:space="preserve"> SEQ Figura \* ARABIC </w:instrText>
      </w:r>
      <w:r>
        <w:fldChar w:fldCharType="separate"/>
      </w:r>
      <w:r w:rsidR="00187C75">
        <w:rPr>
          <w:noProof/>
        </w:rPr>
        <w:t>1</w:t>
      </w:r>
      <w:r>
        <w:fldChar w:fldCharType="end"/>
      </w:r>
      <w:r w:rsidR="00A776A7" w:rsidRPr="0009446F">
        <w:rPr>
          <w:rFonts w:cs="Arial"/>
          <w:bCs/>
          <w:i w:val="0"/>
          <w:iCs w:val="0"/>
          <w:color w:val="000000" w:themeColor="text1"/>
          <w:sz w:val="20"/>
          <w:szCs w:val="20"/>
          <w:lang w:eastAsia="es-CO"/>
        </w:rPr>
        <w:t>- Localización General del Proyecto</w:t>
      </w:r>
      <w:bookmarkEnd w:id="8"/>
      <w:bookmarkEnd w:id="9"/>
      <w:bookmarkEnd w:id="10"/>
      <w:bookmarkEnd w:id="11"/>
      <w:bookmarkEnd w:id="12"/>
      <w:bookmarkEnd w:id="13"/>
      <w:bookmarkEnd w:id="14"/>
      <w:bookmarkEnd w:id="15"/>
      <w:bookmarkEnd w:id="16"/>
    </w:p>
    <w:bookmarkEnd w:id="17"/>
    <w:p w14:paraId="1CA0BEE2" w14:textId="3AEB5212" w:rsidR="00673883" w:rsidRDefault="00673883" w:rsidP="00673883">
      <w:pPr>
        <w:jc w:val="center"/>
        <w:rPr>
          <w:color w:val="595959" w:themeColor="text1" w:themeTint="A6"/>
          <w:szCs w:val="22"/>
        </w:rPr>
      </w:pPr>
      <w:r w:rsidRPr="0063009C">
        <w:rPr>
          <w:color w:val="595959" w:themeColor="text1" w:themeTint="A6"/>
          <w:szCs w:val="22"/>
        </w:rPr>
        <w:t>Fuente – Elaboración propia Consorcio CS</w:t>
      </w:r>
    </w:p>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15935C82" w14:textId="5150AEEF" w:rsidR="00150682" w:rsidRDefault="00150682" w:rsidP="009D2A3D"/>
    <w:p w14:paraId="5A6DF508" w14:textId="21CD9E69" w:rsidR="00333ACE" w:rsidRPr="000945E1" w:rsidRDefault="00333ACE" w:rsidP="00240C3D">
      <w:pPr>
        <w:pStyle w:val="Ttulo1"/>
        <w:rPr>
          <w:sz w:val="24"/>
          <w:szCs w:val="24"/>
        </w:rPr>
      </w:pPr>
      <w:bookmarkStart w:id="18" w:name="_Toc92124286"/>
      <w:r w:rsidRPr="000945E1">
        <w:rPr>
          <w:sz w:val="24"/>
          <w:szCs w:val="24"/>
        </w:rPr>
        <w:t>NORMATIVILIDAD APLICADA</w:t>
      </w:r>
      <w:bookmarkEnd w:id="18"/>
    </w:p>
    <w:p w14:paraId="6842D71E" w14:textId="674383D8" w:rsidR="00333ACE" w:rsidRPr="000945E1" w:rsidRDefault="00333ACE"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28C53A45" w:rsidR="00333ACE" w:rsidRPr="000945E1"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1593BCA" w14:textId="1B8D8C96" w:rsidR="00095F9E" w:rsidRPr="000945E1" w:rsidRDefault="00496986" w:rsidP="001F09A7">
      <w:pPr>
        <w:pStyle w:val="Prrafodelista"/>
        <w:numPr>
          <w:ilvl w:val="0"/>
          <w:numId w:val="3"/>
        </w:numPr>
        <w:rPr>
          <w:sz w:val="24"/>
        </w:rPr>
      </w:pPr>
      <w:r w:rsidRPr="000945E1">
        <w:rPr>
          <w:sz w:val="24"/>
        </w:rPr>
        <w:t>Ley 1715</w:t>
      </w:r>
    </w:p>
    <w:p w14:paraId="2057125D" w14:textId="57422B4A" w:rsidR="00496986" w:rsidRDefault="00496986" w:rsidP="0008399A">
      <w:pPr>
        <w:pStyle w:val="Prrafodelista"/>
        <w:ind w:left="720"/>
        <w:rPr>
          <w:sz w:val="24"/>
        </w:rPr>
      </w:pP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169F8223" w:rsidR="00673883" w:rsidRDefault="00673883"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4B3192F" w14:textId="77777777" w:rsidR="00673883" w:rsidRPr="000945E1"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9" w:name="_Toc92124287"/>
      <w:r w:rsidRPr="000945E1">
        <w:rPr>
          <w:sz w:val="24"/>
          <w:szCs w:val="24"/>
        </w:rPr>
        <w:lastRenderedPageBreak/>
        <w:t>MEMORIA DE CALCULO</w:t>
      </w:r>
      <w:bookmarkEnd w:id="19"/>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589528F3" w:rsidR="00AC2674" w:rsidRPr="000945E1" w:rsidRDefault="000945E1" w:rsidP="00240C3D">
      <w:pPr>
        <w:pStyle w:val="Ttulo2"/>
        <w:rPr>
          <w:sz w:val="24"/>
          <w:szCs w:val="24"/>
        </w:rPr>
      </w:pPr>
      <w:bookmarkStart w:id="20" w:name="_Toc92124288"/>
      <w:bookmarkStart w:id="21" w:name="_Hlk92121026"/>
      <w:bookmarkStart w:id="22" w:name="_Hlk90147180"/>
      <w:r w:rsidRPr="000945E1">
        <w:rPr>
          <w:sz w:val="24"/>
          <w:szCs w:val="24"/>
        </w:rPr>
        <w:t>IDENTIFICACION DEL PROYECTO</w:t>
      </w:r>
      <w:bookmarkEnd w:id="20"/>
    </w:p>
    <w:bookmarkEnd w:id="21"/>
    <w:p w14:paraId="6D50D8C7" w14:textId="519936B7" w:rsidR="000945E1" w:rsidRPr="000945E1" w:rsidRDefault="000945E1" w:rsidP="000945E1">
      <w:pPr>
        <w:rPr>
          <w:sz w:val="24"/>
        </w:rPr>
      </w:pPr>
    </w:p>
    <w:p w14:paraId="61526F52" w14:textId="11F85902" w:rsidR="000945E1" w:rsidRPr="00BC1751" w:rsidRDefault="000945E1" w:rsidP="000945E1">
      <w:pPr>
        <w:rPr>
          <w:sz w:val="24"/>
        </w:rPr>
      </w:pPr>
      <w:r w:rsidRPr="00BC1751">
        <w:rPr>
          <w:sz w:val="24"/>
        </w:rPr>
        <w:t xml:space="preserve">El sistema solar fotovoltaico interactivo con la red de la estación </w:t>
      </w:r>
      <w:r w:rsidR="001C7D8F">
        <w:rPr>
          <w:sz w:val="24"/>
        </w:rPr>
        <w:t>Altamira</w:t>
      </w:r>
      <w:r w:rsidRPr="00BC1751">
        <w:rPr>
          <w:sz w:val="24"/>
        </w:rPr>
        <w:t xml:space="preserve"> consta de 4</w:t>
      </w:r>
      <w:r w:rsidR="00BC1751">
        <w:rPr>
          <w:sz w:val="24"/>
        </w:rPr>
        <w:t>9</w:t>
      </w:r>
      <w:r w:rsidRPr="00BC1751">
        <w:rPr>
          <w:sz w:val="24"/>
        </w:rPr>
        <w:t xml:space="preserve">0 paneles solares marca </w:t>
      </w:r>
      <w:proofErr w:type="spellStart"/>
      <w:r w:rsidRPr="00BC1751">
        <w:rPr>
          <w:sz w:val="24"/>
        </w:rPr>
        <w:t>Jinko</w:t>
      </w:r>
      <w:proofErr w:type="spellEnd"/>
      <w:r w:rsidRPr="00BC1751">
        <w:rPr>
          <w:sz w:val="24"/>
        </w:rPr>
        <w:t xml:space="preserve"> de 535 W cada uno y </w:t>
      </w:r>
      <w:r w:rsidR="007E68D4" w:rsidRPr="00BC1751">
        <w:rPr>
          <w:sz w:val="24"/>
        </w:rPr>
        <w:t>4</w:t>
      </w:r>
      <w:r w:rsidRPr="00BC1751">
        <w:rPr>
          <w:sz w:val="24"/>
        </w:rPr>
        <w:t xml:space="preserve"> inversores centrales de 60 kW marca CPS. Se agruparon arreglaros de 15 paneles solares que formaron los </w:t>
      </w:r>
      <w:r w:rsidR="0075311C">
        <w:rPr>
          <w:sz w:val="24"/>
        </w:rPr>
        <w:t>33</w:t>
      </w:r>
      <w:r w:rsidRPr="00BC1751">
        <w:rPr>
          <w:sz w:val="24"/>
        </w:rPr>
        <w:t xml:space="preserve"> String distribuidos en los </w:t>
      </w:r>
      <w:r w:rsidR="0075311C">
        <w:rPr>
          <w:sz w:val="24"/>
        </w:rPr>
        <w:t xml:space="preserve">4 inversores y en los </w:t>
      </w:r>
      <w:r w:rsidRPr="00BC1751">
        <w:rPr>
          <w:sz w:val="24"/>
        </w:rPr>
        <w:t xml:space="preserve">3 MPPT con los que cuenta </w:t>
      </w:r>
      <w:r w:rsidR="0075311C">
        <w:rPr>
          <w:sz w:val="24"/>
        </w:rPr>
        <w:t>cada</w:t>
      </w:r>
      <w:r w:rsidRPr="00BC1751">
        <w:rPr>
          <w:sz w:val="24"/>
        </w:rPr>
        <w:t xml:space="preserve"> inversor en su caja de conexiones que permite su conexión al tablero general de distribución. El sistema es interactivo con la red a través de un medidor bidireccional que permitirá su lectura remota. </w:t>
      </w:r>
    </w:p>
    <w:bookmarkEnd w:id="22"/>
    <w:p w14:paraId="6B768DA6" w14:textId="77FB2BEA" w:rsidR="00AC2674" w:rsidRPr="00BC1751" w:rsidRDefault="00AC2674" w:rsidP="00AC2674">
      <w:pPr>
        <w:pStyle w:val="Sinespaciado"/>
        <w:rPr>
          <w:sz w:val="24"/>
          <w:szCs w:val="24"/>
        </w:rPr>
      </w:pPr>
    </w:p>
    <w:p w14:paraId="79D0AD82" w14:textId="7CFADF1D" w:rsidR="000945E1" w:rsidRPr="00BC1751" w:rsidRDefault="000945E1" w:rsidP="00AC2674">
      <w:pPr>
        <w:pStyle w:val="Sinespaciado"/>
        <w:rPr>
          <w:sz w:val="24"/>
          <w:szCs w:val="24"/>
        </w:rPr>
      </w:pPr>
    </w:p>
    <w:p w14:paraId="3F4E5598" w14:textId="77777777" w:rsidR="000945E1" w:rsidRPr="00BC1751" w:rsidRDefault="000945E1" w:rsidP="00AC2674">
      <w:pPr>
        <w:pStyle w:val="Sinespaciado"/>
        <w:rPr>
          <w:sz w:val="24"/>
          <w:szCs w:val="24"/>
        </w:rPr>
      </w:pPr>
    </w:p>
    <w:p w14:paraId="58CFA09E" w14:textId="02E190D6" w:rsidR="000945E1" w:rsidRPr="00BC1751" w:rsidRDefault="000945E1" w:rsidP="000945E1">
      <w:pPr>
        <w:pStyle w:val="Ttulo2"/>
        <w:rPr>
          <w:sz w:val="24"/>
          <w:szCs w:val="24"/>
        </w:rPr>
      </w:pPr>
      <w:bookmarkStart w:id="23" w:name="_Toc92124289"/>
      <w:r w:rsidRPr="00BC1751">
        <w:rPr>
          <w:sz w:val="24"/>
          <w:szCs w:val="24"/>
        </w:rPr>
        <w:t>DEMANDA DE ENERGIA</w:t>
      </w:r>
      <w:bookmarkEnd w:id="23"/>
    </w:p>
    <w:p w14:paraId="227E245B" w14:textId="5C457CE5" w:rsidR="000945E1" w:rsidRPr="00BC1751" w:rsidRDefault="000945E1" w:rsidP="000945E1">
      <w:pPr>
        <w:rPr>
          <w:sz w:val="24"/>
        </w:rPr>
      </w:pPr>
    </w:p>
    <w:p w14:paraId="70D532C2" w14:textId="38B7469E" w:rsidR="000945E1" w:rsidRPr="00BC1751" w:rsidRDefault="000945E1" w:rsidP="000945E1">
      <w:pPr>
        <w:rPr>
          <w:sz w:val="24"/>
        </w:rPr>
      </w:pPr>
      <w:r w:rsidRPr="00BC1751">
        <w:rPr>
          <w:sz w:val="24"/>
        </w:rPr>
        <w:t xml:space="preserve">El sistema solar fotovoltaico interactivo con la red de 240 kWp tendrá una potencia pico instalada del </w:t>
      </w:r>
      <w:r w:rsidR="001F4661" w:rsidRPr="00BC1751">
        <w:rPr>
          <w:sz w:val="24"/>
        </w:rPr>
        <w:t xml:space="preserve">96% de la carga total del trasformador de 250 kVA instalado en la estación </w:t>
      </w:r>
      <w:r w:rsidR="001C7D8F">
        <w:rPr>
          <w:sz w:val="24"/>
        </w:rPr>
        <w:t>Altamira</w:t>
      </w:r>
      <w:r w:rsidR="001F4661" w:rsidRPr="00BC1751">
        <w:rPr>
          <w:sz w:val="24"/>
        </w:rPr>
        <w:t>.</w:t>
      </w:r>
    </w:p>
    <w:p w14:paraId="034276FD" w14:textId="27DB6968" w:rsidR="001F4661" w:rsidRPr="00BC1751" w:rsidRDefault="001F4661" w:rsidP="000945E1">
      <w:pPr>
        <w:rPr>
          <w:sz w:val="24"/>
        </w:rPr>
      </w:pPr>
    </w:p>
    <w:p w14:paraId="276775AE" w14:textId="471A55D9" w:rsidR="001F4661" w:rsidRPr="00BC1751" w:rsidRDefault="001F4661" w:rsidP="000945E1">
      <w:pPr>
        <w:rPr>
          <w:sz w:val="24"/>
        </w:rPr>
      </w:pPr>
    </w:p>
    <w:p w14:paraId="2048BE98" w14:textId="2E69204A" w:rsidR="001F4661" w:rsidRPr="00BC1751" w:rsidRDefault="001F4661" w:rsidP="001F4661">
      <w:pPr>
        <w:pStyle w:val="Ttulo2"/>
        <w:rPr>
          <w:sz w:val="24"/>
          <w:szCs w:val="24"/>
        </w:rPr>
      </w:pPr>
      <w:bookmarkStart w:id="24" w:name="_Toc92124290"/>
      <w:r w:rsidRPr="00BC1751">
        <w:rPr>
          <w:sz w:val="24"/>
          <w:szCs w:val="24"/>
        </w:rPr>
        <w:t>FUENTE DE IRRADIACION SOLAR</w:t>
      </w:r>
      <w:bookmarkEnd w:id="24"/>
    </w:p>
    <w:p w14:paraId="5A1B06FB" w14:textId="59E7A565" w:rsidR="001F4661" w:rsidRPr="00BC1751" w:rsidRDefault="001F4661" w:rsidP="000945E1">
      <w:pPr>
        <w:rPr>
          <w:sz w:val="24"/>
        </w:rPr>
      </w:pPr>
    </w:p>
    <w:p w14:paraId="26C10835" w14:textId="77777777" w:rsidR="001F4661" w:rsidRPr="00BC1751" w:rsidRDefault="001F4661" w:rsidP="000945E1">
      <w:pPr>
        <w:rPr>
          <w:sz w:val="24"/>
        </w:rPr>
      </w:pPr>
    </w:p>
    <w:p w14:paraId="362A4136" w14:textId="1208931F" w:rsidR="00FC48A9" w:rsidRPr="00BC1751" w:rsidRDefault="001F4661" w:rsidP="00D369FE">
      <w:pPr>
        <w:rPr>
          <w:sz w:val="24"/>
        </w:rPr>
      </w:pPr>
      <w:r w:rsidRPr="00BC1751">
        <w:rPr>
          <w:sz w:val="24"/>
        </w:rPr>
        <w:t>Como fuente para calcular la irradiación solar del lugar de instalación de los paneles solares se empleó la base de datos y mapa del IDEAM-UPME a través del ingreso al link publico http://atlas.ideam.gov.co/presentacion/ y https://power.larc.nasa.gov/data-access-viewer/. A continuación, se presentan las proyecciones de energía que se obtuvieron luego de analizar esta herramienta.</w:t>
      </w:r>
    </w:p>
    <w:p w14:paraId="6E00D6BD" w14:textId="5F66785C" w:rsidR="001F4661" w:rsidRPr="00BC1751" w:rsidRDefault="001F4661" w:rsidP="00D369FE">
      <w:pPr>
        <w:rPr>
          <w:sz w:val="24"/>
        </w:rPr>
      </w:pPr>
    </w:p>
    <w:p w14:paraId="79244719" w14:textId="7FC87693" w:rsidR="001F4661" w:rsidRPr="00BC1751" w:rsidRDefault="001F4661" w:rsidP="00D369FE">
      <w:pPr>
        <w:rPr>
          <w:sz w:val="24"/>
        </w:rPr>
      </w:pPr>
    </w:p>
    <w:p w14:paraId="4879E634" w14:textId="07813C06" w:rsidR="001F4661" w:rsidRPr="00BC1751" w:rsidRDefault="001F4661" w:rsidP="00D369FE">
      <w:pPr>
        <w:rPr>
          <w:sz w:val="24"/>
        </w:rPr>
      </w:pPr>
    </w:p>
    <w:p w14:paraId="03E87193" w14:textId="0F8CD502" w:rsidR="001F4661" w:rsidRPr="00BC1751" w:rsidRDefault="007E68D4" w:rsidP="001F4661">
      <w:pPr>
        <w:jc w:val="center"/>
        <w:rPr>
          <w:sz w:val="24"/>
        </w:rPr>
      </w:pPr>
      <w:r w:rsidRPr="00BC1751">
        <w:rPr>
          <w:noProof/>
          <w:sz w:val="24"/>
        </w:rPr>
        <w:lastRenderedPageBreak/>
        <w:drawing>
          <wp:inline distT="0" distB="0" distL="0" distR="0" wp14:anchorId="4C577C27" wp14:editId="68C2ADA7">
            <wp:extent cx="5341620" cy="3657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1620" cy="3657600"/>
                    </a:xfrm>
                    <a:prstGeom prst="rect">
                      <a:avLst/>
                    </a:prstGeom>
                    <a:noFill/>
                    <a:ln>
                      <a:noFill/>
                    </a:ln>
                  </pic:spPr>
                </pic:pic>
              </a:graphicData>
            </a:graphic>
          </wp:inline>
        </w:drawing>
      </w:r>
    </w:p>
    <w:p w14:paraId="2645FE23" w14:textId="05308914" w:rsidR="0063009C" w:rsidRPr="00F56A65" w:rsidRDefault="0063009C" w:rsidP="0063009C">
      <w:pPr>
        <w:pStyle w:val="Descripcin"/>
        <w:jc w:val="center"/>
        <w:rPr>
          <w:sz w:val="22"/>
          <w:szCs w:val="22"/>
        </w:rPr>
      </w:pPr>
      <w:bookmarkStart w:id="25" w:name="_Toc89631211"/>
      <w:bookmarkStart w:id="26" w:name="_Toc89631255"/>
      <w:bookmarkStart w:id="27" w:name="_Toc92124751"/>
      <w:bookmarkStart w:id="28" w:name="_Hlk92124472"/>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1</w:t>
      </w:r>
      <w:r w:rsidRPr="00F56A65">
        <w:rPr>
          <w:sz w:val="22"/>
          <w:szCs w:val="22"/>
        </w:rPr>
        <w:fldChar w:fldCharType="end"/>
      </w:r>
      <w:r w:rsidRPr="00F56A65">
        <w:rPr>
          <w:sz w:val="22"/>
          <w:szCs w:val="22"/>
        </w:rPr>
        <w:t>.</w:t>
      </w:r>
      <w:bookmarkEnd w:id="25"/>
      <w:bookmarkEnd w:id="26"/>
      <w:r w:rsidR="00E65AD8">
        <w:rPr>
          <w:sz w:val="22"/>
          <w:szCs w:val="22"/>
        </w:rPr>
        <w:t xml:space="preserve"> Proyección de energía generada</w:t>
      </w:r>
      <w:bookmarkEnd w:id="27"/>
    </w:p>
    <w:p w14:paraId="3E9968B4" w14:textId="1AFB91CC" w:rsidR="001F4661" w:rsidRPr="00BC1751" w:rsidRDefault="0063009C" w:rsidP="0063009C">
      <w:pPr>
        <w:jc w:val="center"/>
        <w:rPr>
          <w:sz w:val="24"/>
        </w:rPr>
      </w:pPr>
      <w:bookmarkStart w:id="29" w:name="_Hlk92124789"/>
      <w:r w:rsidRPr="0063009C">
        <w:rPr>
          <w:color w:val="595959" w:themeColor="text1" w:themeTint="A6"/>
          <w:szCs w:val="22"/>
        </w:rPr>
        <w:t>Fuente – Elaboración propia Consorcio CS</w:t>
      </w:r>
    </w:p>
    <w:bookmarkEnd w:id="28"/>
    <w:bookmarkEnd w:id="29"/>
    <w:p w14:paraId="60342DF6" w14:textId="77777777" w:rsidR="001F4661" w:rsidRPr="00BC1751" w:rsidRDefault="001F4661" w:rsidP="00D369FE">
      <w:pPr>
        <w:rPr>
          <w:sz w:val="24"/>
        </w:rPr>
      </w:pPr>
    </w:p>
    <w:p w14:paraId="186D2A66" w14:textId="5D458A07" w:rsidR="001F4661" w:rsidRPr="00BC1751" w:rsidRDefault="001F4661" w:rsidP="00D369FE">
      <w:pPr>
        <w:rPr>
          <w:sz w:val="24"/>
        </w:rPr>
      </w:pPr>
      <w:r w:rsidRPr="00BC1751">
        <w:rPr>
          <w:sz w:val="24"/>
        </w:rPr>
        <w:t xml:space="preserve">Como se puede observar en los cuadros anteriores se obtiene un total de energía generada por el sistema solar fotovoltaico de </w:t>
      </w:r>
      <w:r w:rsidR="007E68D4" w:rsidRPr="00BC1751">
        <w:rPr>
          <w:sz w:val="24"/>
        </w:rPr>
        <w:t>345.</w:t>
      </w:r>
      <w:r w:rsidR="006F7178" w:rsidRPr="00BC1751">
        <w:rPr>
          <w:sz w:val="24"/>
        </w:rPr>
        <w:t>264</w:t>
      </w:r>
      <w:r w:rsidRPr="00BC1751">
        <w:rPr>
          <w:sz w:val="24"/>
        </w:rPr>
        <w:t xml:space="preserve"> kWh-año aproximadamente en condiciones ideales.</w:t>
      </w:r>
    </w:p>
    <w:p w14:paraId="4FCD11AC" w14:textId="092BD93E" w:rsidR="00757561" w:rsidRDefault="00757561" w:rsidP="00D369FE">
      <w:pPr>
        <w:rPr>
          <w:sz w:val="24"/>
        </w:rPr>
      </w:pPr>
    </w:p>
    <w:p w14:paraId="7239C642" w14:textId="77777777" w:rsidR="00757561" w:rsidRDefault="00757561" w:rsidP="00D369FE">
      <w:pPr>
        <w:rPr>
          <w:sz w:val="24"/>
        </w:rPr>
      </w:pPr>
    </w:p>
    <w:p w14:paraId="683FE675" w14:textId="6EE90468" w:rsidR="00757561" w:rsidRDefault="00757561" w:rsidP="00757561">
      <w:pPr>
        <w:pStyle w:val="Ttulo2"/>
        <w:rPr>
          <w:sz w:val="24"/>
          <w:szCs w:val="32"/>
        </w:rPr>
      </w:pPr>
      <w:bookmarkStart w:id="30" w:name="_Toc92124291"/>
      <w:r>
        <w:rPr>
          <w:sz w:val="24"/>
          <w:szCs w:val="32"/>
        </w:rPr>
        <w:t>CALCULO Y SELECCIÓN DE PANELES</w:t>
      </w:r>
      <w:bookmarkEnd w:id="30"/>
    </w:p>
    <w:p w14:paraId="7C5B0689" w14:textId="4B16A03E" w:rsidR="00757561" w:rsidRDefault="00757561" w:rsidP="00757561"/>
    <w:p w14:paraId="79DAA625" w14:textId="62A1E768" w:rsidR="00BC1751" w:rsidRDefault="00BC1751" w:rsidP="00BC1751">
      <w:pPr>
        <w:spacing w:line="360" w:lineRule="auto"/>
        <w:rPr>
          <w:bCs/>
          <w:sz w:val="24"/>
        </w:rPr>
      </w:pPr>
      <w:r w:rsidRPr="00BC1751">
        <w:rPr>
          <w:bCs/>
          <w:sz w:val="24"/>
        </w:rPr>
        <w:t xml:space="preserve">Se seleccionaron paneles de la marca </w:t>
      </w:r>
      <w:proofErr w:type="spellStart"/>
      <w:r w:rsidRPr="00BC1751">
        <w:rPr>
          <w:bCs/>
          <w:sz w:val="24"/>
        </w:rPr>
        <w:t>Jinko</w:t>
      </w:r>
      <w:proofErr w:type="spellEnd"/>
      <w:r w:rsidRPr="00BC1751">
        <w:rPr>
          <w:bCs/>
          <w:sz w:val="24"/>
        </w:rPr>
        <w:t xml:space="preserve"> solar de 535 </w:t>
      </w:r>
      <w:proofErr w:type="spellStart"/>
      <w:r w:rsidRPr="00BC1751">
        <w:rPr>
          <w:bCs/>
          <w:sz w:val="24"/>
        </w:rPr>
        <w:t>Wp</w:t>
      </w:r>
      <w:proofErr w:type="spellEnd"/>
      <w:r w:rsidRPr="00BC1751">
        <w:rPr>
          <w:bCs/>
          <w:sz w:val="24"/>
        </w:rPr>
        <w:t xml:space="preserve"> cada uno de la referencia Tiger PRO 72HC </w:t>
      </w:r>
      <w:proofErr w:type="spellStart"/>
      <w:r w:rsidRPr="00BC1751">
        <w:rPr>
          <w:bCs/>
          <w:sz w:val="24"/>
        </w:rPr>
        <w:t>Mono-facial</w:t>
      </w:r>
      <w:proofErr w:type="spellEnd"/>
      <w:r w:rsidRPr="00BC1751">
        <w:rPr>
          <w:bCs/>
          <w:sz w:val="24"/>
        </w:rPr>
        <w:t xml:space="preserve"> que tiene las siguientes características:</w:t>
      </w:r>
    </w:p>
    <w:p w14:paraId="78377D3C" w14:textId="77777777" w:rsidR="00BC1751" w:rsidRPr="00BC1751" w:rsidRDefault="00BC1751" w:rsidP="00BC1751">
      <w:pPr>
        <w:spacing w:line="360" w:lineRule="auto"/>
        <w:rPr>
          <w:bCs/>
          <w:sz w:val="24"/>
        </w:rPr>
      </w:pPr>
    </w:p>
    <w:p w14:paraId="5424C7F6" w14:textId="77777777" w:rsidR="00BC1751" w:rsidRPr="00BC1751" w:rsidRDefault="00BC1751" w:rsidP="00BC1751">
      <w:pPr>
        <w:spacing w:line="360" w:lineRule="auto"/>
        <w:rPr>
          <w:bCs/>
          <w:sz w:val="24"/>
        </w:rPr>
      </w:pPr>
      <w:r w:rsidRPr="00BC1751">
        <w:rPr>
          <w:bCs/>
          <w:sz w:val="24"/>
        </w:rPr>
        <w:t>Peso: 29 kg</w:t>
      </w:r>
    </w:p>
    <w:p w14:paraId="2217FF36" w14:textId="77777777" w:rsidR="00BC1751" w:rsidRPr="00BC1751" w:rsidRDefault="00BC1751" w:rsidP="00BC1751">
      <w:pPr>
        <w:spacing w:line="360" w:lineRule="auto"/>
        <w:rPr>
          <w:bCs/>
          <w:sz w:val="24"/>
        </w:rPr>
      </w:pPr>
      <w:r w:rsidRPr="00BC1751">
        <w:rPr>
          <w:bCs/>
          <w:sz w:val="24"/>
        </w:rPr>
        <w:t>Dimensiones: 2.27*1.13*0.035 m</w:t>
      </w:r>
    </w:p>
    <w:p w14:paraId="0DA6821A" w14:textId="77777777" w:rsidR="00BC1751" w:rsidRPr="00BC1751" w:rsidRDefault="00BC1751" w:rsidP="00BC1751">
      <w:pPr>
        <w:spacing w:line="360" w:lineRule="auto"/>
        <w:rPr>
          <w:bCs/>
          <w:sz w:val="24"/>
        </w:rPr>
      </w:pPr>
      <w:r w:rsidRPr="00BC1751">
        <w:rPr>
          <w:bCs/>
          <w:sz w:val="24"/>
        </w:rPr>
        <w:lastRenderedPageBreak/>
        <w:t>Tipo de cristal: 3,2 mm, revestimiento antirreflejos, alta transmisión, bajo contenido de hierro, vidrio templado.</w:t>
      </w:r>
    </w:p>
    <w:p w14:paraId="47D9DDDC" w14:textId="77777777" w:rsidR="00BC1751" w:rsidRPr="00BC1751" w:rsidRDefault="00BC1751" w:rsidP="00BC1751">
      <w:pPr>
        <w:spacing w:line="360" w:lineRule="auto"/>
        <w:rPr>
          <w:bCs/>
          <w:sz w:val="24"/>
          <w:lang w:val="en-US"/>
        </w:rPr>
      </w:pPr>
      <w:proofErr w:type="spellStart"/>
      <w:r w:rsidRPr="00BC1751">
        <w:rPr>
          <w:bCs/>
          <w:sz w:val="24"/>
          <w:lang w:val="en-US"/>
        </w:rPr>
        <w:t>Vmp</w:t>
      </w:r>
      <w:proofErr w:type="spellEnd"/>
      <w:r w:rsidRPr="00BC1751">
        <w:rPr>
          <w:bCs/>
          <w:sz w:val="24"/>
          <w:lang w:val="en-US"/>
        </w:rPr>
        <w:t>: 40.63 V</w:t>
      </w:r>
    </w:p>
    <w:p w14:paraId="0C212687" w14:textId="77777777" w:rsidR="00BC1751" w:rsidRPr="00BC1751" w:rsidRDefault="00BC1751" w:rsidP="00BC1751">
      <w:pPr>
        <w:spacing w:line="360" w:lineRule="auto"/>
        <w:rPr>
          <w:bCs/>
          <w:sz w:val="24"/>
          <w:lang w:val="en-US"/>
        </w:rPr>
      </w:pPr>
      <w:r w:rsidRPr="00BC1751">
        <w:rPr>
          <w:bCs/>
          <w:sz w:val="24"/>
          <w:lang w:val="en-US"/>
        </w:rPr>
        <w:t>Imp: 13.17 A</w:t>
      </w:r>
    </w:p>
    <w:p w14:paraId="6ECFC834" w14:textId="77777777" w:rsidR="00BC1751" w:rsidRPr="00BC1751" w:rsidRDefault="00BC1751" w:rsidP="00BC1751">
      <w:pPr>
        <w:spacing w:line="360" w:lineRule="auto"/>
        <w:rPr>
          <w:bCs/>
          <w:sz w:val="24"/>
          <w:lang w:val="en-US"/>
        </w:rPr>
      </w:pPr>
      <w:proofErr w:type="spellStart"/>
      <w:r w:rsidRPr="00BC1751">
        <w:rPr>
          <w:bCs/>
          <w:sz w:val="24"/>
          <w:lang w:val="en-US"/>
        </w:rPr>
        <w:t>Voc</w:t>
      </w:r>
      <w:proofErr w:type="spellEnd"/>
      <w:r w:rsidRPr="00BC1751">
        <w:rPr>
          <w:bCs/>
          <w:sz w:val="24"/>
          <w:lang w:val="en-US"/>
        </w:rPr>
        <w:t>: 49.34 V</w:t>
      </w:r>
    </w:p>
    <w:p w14:paraId="344077D1" w14:textId="03CC5BB0" w:rsidR="00BC1751" w:rsidRDefault="00BC1751" w:rsidP="00BC1751">
      <w:pPr>
        <w:spacing w:line="360" w:lineRule="auto"/>
        <w:rPr>
          <w:bCs/>
          <w:sz w:val="24"/>
        </w:rPr>
      </w:pPr>
      <w:proofErr w:type="spellStart"/>
      <w:r w:rsidRPr="00BC1751">
        <w:rPr>
          <w:bCs/>
          <w:sz w:val="24"/>
        </w:rPr>
        <w:t>Isc</w:t>
      </w:r>
      <w:proofErr w:type="spellEnd"/>
      <w:r w:rsidRPr="00BC1751">
        <w:rPr>
          <w:bCs/>
          <w:sz w:val="24"/>
        </w:rPr>
        <w:t>: 13.79 A</w:t>
      </w:r>
    </w:p>
    <w:p w14:paraId="51E63033" w14:textId="77777777" w:rsidR="00BC1751" w:rsidRPr="00BC1751" w:rsidRDefault="00BC1751" w:rsidP="00BC1751">
      <w:pPr>
        <w:spacing w:line="360" w:lineRule="auto"/>
        <w:rPr>
          <w:bCs/>
          <w:sz w:val="24"/>
        </w:rPr>
      </w:pPr>
    </w:p>
    <w:p w14:paraId="28414965" w14:textId="642765E1" w:rsidR="00BC1751" w:rsidRDefault="00BC1751" w:rsidP="00BC1751">
      <w:pPr>
        <w:spacing w:line="360" w:lineRule="auto"/>
        <w:rPr>
          <w:bCs/>
          <w:sz w:val="24"/>
        </w:rPr>
      </w:pPr>
      <w:r w:rsidRPr="00BC1751">
        <w:rPr>
          <w:bCs/>
          <w:sz w:val="24"/>
        </w:rPr>
        <w:t>Para el sistema solar fotovoltaico se diseñaron 4</w:t>
      </w:r>
      <w:r>
        <w:rPr>
          <w:bCs/>
          <w:sz w:val="24"/>
        </w:rPr>
        <w:t>9</w:t>
      </w:r>
      <w:r w:rsidRPr="00BC1751">
        <w:rPr>
          <w:bCs/>
          <w:sz w:val="24"/>
        </w:rPr>
        <w:t>0 paneles con las características mencionadas anteriormente para cada panel arrojando una potencia total de paneles de 262.15 kWp.</w:t>
      </w:r>
    </w:p>
    <w:p w14:paraId="567C4F3D" w14:textId="77777777" w:rsidR="004D63A1" w:rsidRPr="00BC1751" w:rsidRDefault="004D63A1" w:rsidP="00BC1751">
      <w:pPr>
        <w:spacing w:line="360" w:lineRule="auto"/>
        <w:rPr>
          <w:bCs/>
          <w:sz w:val="24"/>
        </w:rPr>
      </w:pPr>
    </w:p>
    <w:p w14:paraId="6BA97192" w14:textId="17FB1AE9" w:rsidR="00BC1751" w:rsidRDefault="00BC1751" w:rsidP="00BC1751">
      <w:pPr>
        <w:spacing w:line="360" w:lineRule="auto"/>
        <w:rPr>
          <w:bCs/>
          <w:sz w:val="24"/>
        </w:rPr>
      </w:pPr>
      <w:r w:rsidRPr="00BC1751">
        <w:rPr>
          <w:bCs/>
          <w:sz w:val="24"/>
        </w:rPr>
        <w:t xml:space="preserve">490 * 535 </w:t>
      </w:r>
      <w:proofErr w:type="spellStart"/>
      <w:r w:rsidRPr="00BC1751">
        <w:rPr>
          <w:bCs/>
          <w:sz w:val="24"/>
        </w:rPr>
        <w:t>Wp</w:t>
      </w:r>
      <w:proofErr w:type="spellEnd"/>
      <w:r w:rsidRPr="00BC1751">
        <w:rPr>
          <w:bCs/>
          <w:sz w:val="24"/>
        </w:rPr>
        <w:t xml:space="preserve"> = 262.150 </w:t>
      </w:r>
      <w:proofErr w:type="spellStart"/>
      <w:r w:rsidRPr="00BC1751">
        <w:rPr>
          <w:bCs/>
          <w:sz w:val="24"/>
        </w:rPr>
        <w:t>Wp</w:t>
      </w:r>
      <w:proofErr w:type="spellEnd"/>
    </w:p>
    <w:p w14:paraId="174422A1" w14:textId="77777777" w:rsidR="004D63A1" w:rsidRPr="00BC1751" w:rsidRDefault="004D63A1" w:rsidP="00BC1751">
      <w:pPr>
        <w:spacing w:line="360" w:lineRule="auto"/>
        <w:rPr>
          <w:bCs/>
          <w:sz w:val="24"/>
        </w:rPr>
      </w:pPr>
    </w:p>
    <w:p w14:paraId="5E76CB9F" w14:textId="79F8C394" w:rsidR="00BC1751" w:rsidRDefault="00BC1751" w:rsidP="00BC1751">
      <w:pPr>
        <w:spacing w:line="360" w:lineRule="auto"/>
        <w:rPr>
          <w:bCs/>
          <w:sz w:val="24"/>
        </w:rPr>
      </w:pPr>
      <w:r w:rsidRPr="00BC1751">
        <w:rPr>
          <w:bCs/>
          <w:sz w:val="24"/>
        </w:rPr>
        <w:t>Con los 490 paneles se realizaron arreglos de 15 paneles para cada string para un total de 33 strings como se muestra:</w:t>
      </w:r>
    </w:p>
    <w:p w14:paraId="5773FE99" w14:textId="77777777" w:rsidR="004D63A1" w:rsidRPr="00BC1751" w:rsidRDefault="004D63A1" w:rsidP="00BC1751">
      <w:pPr>
        <w:spacing w:line="360" w:lineRule="auto"/>
        <w:rPr>
          <w:bCs/>
          <w:sz w:val="24"/>
        </w:rPr>
      </w:pPr>
    </w:p>
    <w:p w14:paraId="0E6E8E06" w14:textId="77777777" w:rsidR="00BC1751" w:rsidRPr="00BC1751" w:rsidRDefault="00BC1751" w:rsidP="00BC1751">
      <w:pPr>
        <w:spacing w:line="360" w:lineRule="auto"/>
        <w:rPr>
          <w:bCs/>
          <w:sz w:val="24"/>
        </w:rPr>
      </w:pPr>
      <w:r w:rsidRPr="00BC1751">
        <w:rPr>
          <w:bCs/>
          <w:sz w:val="24"/>
        </w:rPr>
        <w:t>490 paneles / 15 paneles = 33 string</w:t>
      </w:r>
    </w:p>
    <w:p w14:paraId="424B27F0" w14:textId="77777777" w:rsidR="00BC1751" w:rsidRPr="00BC1751" w:rsidRDefault="00BC1751" w:rsidP="00BC1751">
      <w:pPr>
        <w:spacing w:line="360" w:lineRule="auto"/>
        <w:rPr>
          <w:bCs/>
          <w:sz w:val="24"/>
        </w:rPr>
      </w:pPr>
      <w:r w:rsidRPr="00BC1751">
        <w:rPr>
          <w:bCs/>
          <w:sz w:val="24"/>
        </w:rPr>
        <w:t>15 paneles * 49.34 V = 750 V tensión total de cada string</w:t>
      </w:r>
    </w:p>
    <w:p w14:paraId="5847FF06" w14:textId="77777777" w:rsidR="00BC1751" w:rsidRPr="00BC1751" w:rsidRDefault="00BC1751" w:rsidP="00BC1751">
      <w:pPr>
        <w:pStyle w:val="Prrafodelista"/>
        <w:spacing w:line="360" w:lineRule="auto"/>
        <w:rPr>
          <w:bCs/>
          <w:sz w:val="24"/>
        </w:rPr>
      </w:pPr>
    </w:p>
    <w:p w14:paraId="5D0F650A" w14:textId="17022865" w:rsidR="00BC1751" w:rsidRDefault="00BC1751" w:rsidP="00BC1751">
      <w:pPr>
        <w:spacing w:line="360" w:lineRule="auto"/>
        <w:rPr>
          <w:bCs/>
          <w:sz w:val="24"/>
        </w:rPr>
      </w:pPr>
      <w:r w:rsidRPr="00BC1751">
        <w:rPr>
          <w:bCs/>
          <w:sz w:val="24"/>
        </w:rPr>
        <w:t>Dado que los paneles se van a conectar en serie la corriente es la misma de un solo panel 13.79 A.</w:t>
      </w:r>
    </w:p>
    <w:p w14:paraId="48D46AFB" w14:textId="1818F32E" w:rsidR="00191D60" w:rsidRDefault="00191D60" w:rsidP="00BC1751">
      <w:pPr>
        <w:spacing w:line="360" w:lineRule="auto"/>
        <w:rPr>
          <w:bCs/>
          <w:sz w:val="24"/>
        </w:rPr>
      </w:pPr>
    </w:p>
    <w:p w14:paraId="57E858E7" w14:textId="180FA948" w:rsidR="00191D60" w:rsidRDefault="00191D60" w:rsidP="00191D60">
      <w:pPr>
        <w:pStyle w:val="Ttulo2"/>
        <w:rPr>
          <w:sz w:val="24"/>
          <w:szCs w:val="32"/>
        </w:rPr>
      </w:pPr>
      <w:bookmarkStart w:id="31" w:name="_Toc92124292"/>
      <w:r>
        <w:rPr>
          <w:sz w:val="24"/>
          <w:szCs w:val="32"/>
        </w:rPr>
        <w:t>SELECCIÓN DE INVERSORES</w:t>
      </w:r>
      <w:bookmarkEnd w:id="31"/>
      <w:r>
        <w:rPr>
          <w:sz w:val="24"/>
          <w:szCs w:val="32"/>
        </w:rPr>
        <w:t xml:space="preserve"> </w:t>
      </w:r>
    </w:p>
    <w:p w14:paraId="2BDDF5F7" w14:textId="7D31D127" w:rsidR="00191D60" w:rsidRDefault="00191D60" w:rsidP="00191D60"/>
    <w:p w14:paraId="7B31CFDB" w14:textId="41000D27" w:rsidR="00191D60" w:rsidRDefault="00191D60" w:rsidP="00191D60"/>
    <w:p w14:paraId="65E15ED6" w14:textId="780A8A5D" w:rsidR="00191D60" w:rsidRPr="00191D60" w:rsidRDefault="00191D60" w:rsidP="00191D60">
      <w:pPr>
        <w:rPr>
          <w:sz w:val="24"/>
          <w:szCs w:val="28"/>
        </w:rPr>
      </w:pPr>
      <w:r w:rsidRPr="00191D60">
        <w:rPr>
          <w:sz w:val="24"/>
          <w:szCs w:val="28"/>
        </w:rPr>
        <w:t>Debido al comportamiento de la curva de demanda se seleccionan 4 inversores centrales de 60 kW 480V 72.2 A en la salida y que cuenta con 3 módulos MPPT y 15 entradas 5 por cada módulo MPPT para la llegada en DC de los paneles solares.</w:t>
      </w:r>
    </w:p>
    <w:p w14:paraId="476B1BF4" w14:textId="77777777" w:rsidR="00191D60" w:rsidRPr="00191D60" w:rsidRDefault="00191D60" w:rsidP="00191D60">
      <w:pPr>
        <w:rPr>
          <w:sz w:val="24"/>
          <w:szCs w:val="28"/>
        </w:rPr>
      </w:pPr>
    </w:p>
    <w:p w14:paraId="12001D93" w14:textId="77777777" w:rsidR="00191D60" w:rsidRPr="00191D60" w:rsidRDefault="00191D60" w:rsidP="00191D60">
      <w:pPr>
        <w:rPr>
          <w:sz w:val="24"/>
          <w:szCs w:val="28"/>
        </w:rPr>
      </w:pPr>
      <w:r w:rsidRPr="00191D60">
        <w:rPr>
          <w:sz w:val="24"/>
          <w:szCs w:val="28"/>
        </w:rPr>
        <w:lastRenderedPageBreak/>
        <w:t>33 string / 4 inversores = 8.25 string repartidos en 3 inversores con 8 string y 1 inversor con 9 string.</w:t>
      </w:r>
    </w:p>
    <w:p w14:paraId="3A05701A" w14:textId="45520532" w:rsidR="00191D60" w:rsidRPr="00191D60" w:rsidRDefault="00191D60" w:rsidP="00191D60">
      <w:pPr>
        <w:rPr>
          <w:sz w:val="24"/>
          <w:szCs w:val="28"/>
        </w:rPr>
      </w:pPr>
      <w:r w:rsidRPr="00191D60">
        <w:rPr>
          <w:sz w:val="24"/>
          <w:szCs w:val="28"/>
        </w:rPr>
        <w:t>Dado que la tensión de salida de los inversores es de 440 V se conectará directamente al tablero de distribución sin necesidad de un transformador baja-baja para su alimentación.</w:t>
      </w:r>
    </w:p>
    <w:p w14:paraId="4945A311" w14:textId="77777777" w:rsidR="00191D60" w:rsidRPr="00191D60" w:rsidRDefault="00191D60" w:rsidP="00191D60"/>
    <w:p w14:paraId="1035F6F1" w14:textId="77777777" w:rsidR="00191D60" w:rsidRPr="00BC1751" w:rsidRDefault="00191D60" w:rsidP="00BC1751">
      <w:pPr>
        <w:spacing w:line="360" w:lineRule="auto"/>
        <w:rPr>
          <w:bCs/>
          <w:sz w:val="24"/>
        </w:rPr>
      </w:pPr>
    </w:p>
    <w:p w14:paraId="3BF4B734" w14:textId="2819E782" w:rsidR="00290A51" w:rsidRPr="00290A51" w:rsidRDefault="00290A51" w:rsidP="00290A51">
      <w:pPr>
        <w:pStyle w:val="Ttulo2"/>
        <w:rPr>
          <w:sz w:val="24"/>
          <w:szCs w:val="32"/>
        </w:rPr>
      </w:pPr>
      <w:bookmarkStart w:id="32" w:name="_Toc92124293"/>
      <w:r>
        <w:rPr>
          <w:sz w:val="24"/>
          <w:szCs w:val="32"/>
        </w:rPr>
        <w:t>CALCULO DE CONDUCTORES</w:t>
      </w:r>
      <w:bookmarkEnd w:id="32"/>
    </w:p>
    <w:p w14:paraId="3E0E48B5" w14:textId="77777777" w:rsidR="00757561" w:rsidRPr="00757561" w:rsidRDefault="00757561" w:rsidP="00757561"/>
    <w:p w14:paraId="3A895F94" w14:textId="77777777" w:rsidR="00290A51" w:rsidRPr="00290A51" w:rsidRDefault="00290A51" w:rsidP="00290A51">
      <w:pPr>
        <w:rPr>
          <w:sz w:val="24"/>
        </w:rPr>
      </w:pPr>
    </w:p>
    <w:p w14:paraId="3F6D9DC7" w14:textId="04D34145" w:rsidR="001F4661" w:rsidRDefault="00290A51" w:rsidP="00290A51">
      <w:pPr>
        <w:rPr>
          <w:sz w:val="24"/>
        </w:rPr>
      </w:pPr>
      <w:r w:rsidRPr="00290A51">
        <w:rPr>
          <w:sz w:val="24"/>
        </w:rPr>
        <w:t>Se tienen 33 string de 15 paneles solares en serie por lo cual cada string presenta una corriente total de 13.79 A. El cable a usar en cada uno de los arreglos es cable fotovoltaico PV XLPE 90° 2000 V calibre 12 AWG como se muestra a continuación:</w:t>
      </w:r>
    </w:p>
    <w:p w14:paraId="377B9BC7" w14:textId="1C14057A" w:rsidR="00290A51" w:rsidRDefault="00290A51" w:rsidP="00290A51">
      <w:pPr>
        <w:rPr>
          <w:sz w:val="24"/>
        </w:rPr>
      </w:pPr>
    </w:p>
    <w:p w14:paraId="4722C72D" w14:textId="581F6805" w:rsidR="00290A51" w:rsidRDefault="00290A51" w:rsidP="00290A51">
      <w:pPr>
        <w:jc w:val="center"/>
        <w:rPr>
          <w:sz w:val="24"/>
        </w:rPr>
      </w:pPr>
      <w:r>
        <w:rPr>
          <w:noProof/>
          <w:sz w:val="24"/>
        </w:rPr>
        <w:drawing>
          <wp:inline distT="0" distB="0" distL="0" distR="0" wp14:anchorId="64148CA1" wp14:editId="3736E923">
            <wp:extent cx="5791835" cy="7924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792480"/>
                    </a:xfrm>
                    <a:prstGeom prst="rect">
                      <a:avLst/>
                    </a:prstGeom>
                    <a:noFill/>
                  </pic:spPr>
                </pic:pic>
              </a:graphicData>
            </a:graphic>
          </wp:inline>
        </w:drawing>
      </w:r>
    </w:p>
    <w:p w14:paraId="59FB5B00" w14:textId="235C1DDA" w:rsidR="00E65AD8" w:rsidRPr="00F56A65" w:rsidRDefault="00E65AD8" w:rsidP="00E65AD8">
      <w:pPr>
        <w:pStyle w:val="Descripcin"/>
        <w:jc w:val="center"/>
        <w:rPr>
          <w:sz w:val="22"/>
          <w:szCs w:val="22"/>
        </w:rPr>
      </w:pPr>
      <w:bookmarkStart w:id="33" w:name="_Toc92124752"/>
      <w:bookmarkStart w:id="34" w:name="_Hlk9212471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2</w:t>
      </w:r>
      <w:r w:rsidRPr="00F56A65">
        <w:rPr>
          <w:sz w:val="22"/>
          <w:szCs w:val="22"/>
        </w:rPr>
        <w:fldChar w:fldCharType="end"/>
      </w:r>
      <w:r w:rsidRPr="00F56A65">
        <w:rPr>
          <w:sz w:val="22"/>
          <w:szCs w:val="22"/>
        </w:rPr>
        <w:t>.</w:t>
      </w:r>
      <w:r>
        <w:rPr>
          <w:sz w:val="22"/>
          <w:szCs w:val="22"/>
        </w:rPr>
        <w:t xml:space="preserve"> Cálculo de conductores</w:t>
      </w:r>
      <w:bookmarkEnd w:id="33"/>
    </w:p>
    <w:p w14:paraId="1ADEFF52" w14:textId="77777777" w:rsidR="00E65AD8" w:rsidRPr="00BC1751" w:rsidRDefault="00E65AD8" w:rsidP="00E65AD8">
      <w:pPr>
        <w:jc w:val="center"/>
        <w:rPr>
          <w:sz w:val="24"/>
        </w:rPr>
      </w:pPr>
      <w:r w:rsidRPr="0063009C">
        <w:rPr>
          <w:color w:val="595959" w:themeColor="text1" w:themeTint="A6"/>
          <w:szCs w:val="22"/>
        </w:rPr>
        <w:t>Fuente – Elaboración propia Consorcio CS</w:t>
      </w:r>
    </w:p>
    <w:bookmarkEnd w:id="34"/>
    <w:p w14:paraId="47E66F4B" w14:textId="0C85B88D" w:rsidR="00290A51" w:rsidRDefault="00290A51" w:rsidP="00290A51">
      <w:pPr>
        <w:jc w:val="center"/>
        <w:rPr>
          <w:sz w:val="24"/>
        </w:rPr>
      </w:pPr>
    </w:p>
    <w:p w14:paraId="0105BDB6" w14:textId="544BA357" w:rsidR="00290A51" w:rsidRDefault="00290A51" w:rsidP="00290A51">
      <w:pPr>
        <w:jc w:val="center"/>
        <w:rPr>
          <w:sz w:val="24"/>
        </w:rPr>
      </w:pPr>
    </w:p>
    <w:p w14:paraId="74C63198" w14:textId="77777777" w:rsidR="00290A51" w:rsidRPr="000945E1" w:rsidRDefault="00290A51" w:rsidP="00290A51">
      <w:pPr>
        <w:jc w:val="center"/>
        <w:rPr>
          <w:sz w:val="24"/>
        </w:rPr>
      </w:pPr>
    </w:p>
    <w:p w14:paraId="69DCE7D3" w14:textId="1568BD70" w:rsidR="00290A51" w:rsidRDefault="00290A51" w:rsidP="00290A51">
      <w:pPr>
        <w:pStyle w:val="Ttulo2"/>
        <w:rPr>
          <w:sz w:val="24"/>
          <w:szCs w:val="32"/>
        </w:rPr>
      </w:pPr>
      <w:bookmarkStart w:id="35" w:name="_Toc92124294"/>
      <w:r w:rsidRPr="00290A51">
        <w:rPr>
          <w:sz w:val="24"/>
          <w:szCs w:val="32"/>
        </w:rPr>
        <w:t xml:space="preserve">CALCULO </w:t>
      </w:r>
      <w:r>
        <w:rPr>
          <w:sz w:val="24"/>
          <w:szCs w:val="32"/>
        </w:rPr>
        <w:t>Y SELECCIÓN DE PROTECCIONES ELECTRICAS</w:t>
      </w:r>
      <w:bookmarkEnd w:id="35"/>
    </w:p>
    <w:p w14:paraId="6E382A42" w14:textId="7BBA0522" w:rsidR="00A86AD7" w:rsidRDefault="00A86AD7" w:rsidP="00A86AD7"/>
    <w:p w14:paraId="2A63DD91" w14:textId="5437D306" w:rsidR="00A86AD7" w:rsidRDefault="00A86AD7" w:rsidP="00A86AD7"/>
    <w:p w14:paraId="7CA774BA" w14:textId="01EE306E" w:rsidR="00A86AD7" w:rsidRDefault="00A86AD7" w:rsidP="00A86AD7">
      <w:pPr>
        <w:rPr>
          <w:sz w:val="24"/>
          <w:szCs w:val="28"/>
        </w:rPr>
      </w:pPr>
      <w:r w:rsidRPr="00A86AD7">
        <w:rPr>
          <w:sz w:val="24"/>
          <w:szCs w:val="28"/>
        </w:rPr>
        <w:t>El diagrama esquemático eléctrico básico del inversor CPS de 60 kW se muestra en la figura a continuación. Los circuitos fuente pasan a través de circuitos de protección contra sobretensiones, filtros de ondas DC EMI, y circuitos de refuerzo DC-DC independientes para lograr el punto de máxima potencia seguimiento y aumento de los voltajes a un bus de CC común. El inversor utiliza línea Mediciones de voltaje y frecuencia para sincronizar con la red y convertir la energía fotovoltaica disponible a la alimentación de CA mediante la inyección de corriente CA trifásica equilibrada a la red eléctrica. Cualquier componente de CA de alta frecuencia se elimina pasando a través de un relé de dos etapas y un filtro de onda EMI para producir alta calidad Alimentación de CA.</w:t>
      </w:r>
    </w:p>
    <w:p w14:paraId="29C49613" w14:textId="75BE0D86" w:rsidR="00A86AD7" w:rsidRDefault="00A86AD7" w:rsidP="00A86AD7">
      <w:pPr>
        <w:rPr>
          <w:sz w:val="24"/>
          <w:szCs w:val="28"/>
        </w:rPr>
      </w:pPr>
    </w:p>
    <w:p w14:paraId="1719CE7C" w14:textId="77777777" w:rsidR="00A86AD7" w:rsidRPr="00A86AD7" w:rsidRDefault="00A86AD7" w:rsidP="00A86AD7">
      <w:pPr>
        <w:rPr>
          <w:sz w:val="24"/>
          <w:szCs w:val="28"/>
        </w:rPr>
      </w:pPr>
    </w:p>
    <w:p w14:paraId="43488B98" w14:textId="7354355D" w:rsidR="00FC48A9" w:rsidRDefault="00A86AD7" w:rsidP="00D369FE">
      <w:pPr>
        <w:rPr>
          <w:sz w:val="24"/>
        </w:rPr>
      </w:pPr>
      <w:r>
        <w:rPr>
          <w:noProof/>
          <w:sz w:val="24"/>
        </w:rPr>
        <w:lastRenderedPageBreak/>
        <w:drawing>
          <wp:inline distT="0" distB="0" distL="0" distR="0" wp14:anchorId="5BCDAF89" wp14:editId="29135977">
            <wp:extent cx="5968365" cy="3194685"/>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194685"/>
                    </a:xfrm>
                    <a:prstGeom prst="rect">
                      <a:avLst/>
                    </a:prstGeom>
                    <a:noFill/>
                  </pic:spPr>
                </pic:pic>
              </a:graphicData>
            </a:graphic>
          </wp:inline>
        </w:drawing>
      </w:r>
    </w:p>
    <w:p w14:paraId="67B941F5" w14:textId="00DAA17F" w:rsidR="00673883" w:rsidRPr="00652637" w:rsidRDefault="00673883" w:rsidP="00673883">
      <w:pPr>
        <w:pStyle w:val="Descripcin"/>
        <w:jc w:val="center"/>
        <w:rPr>
          <w:rFonts w:cs="Arial"/>
          <w:b/>
          <w:color w:val="4F81BD"/>
          <w:sz w:val="22"/>
          <w:szCs w:val="22"/>
          <w:lang w:eastAsia="es-CO"/>
        </w:rPr>
      </w:pPr>
      <w:bookmarkStart w:id="36" w:name="_Hlk92124900"/>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187C75">
        <w:rPr>
          <w:noProof/>
          <w:sz w:val="22"/>
          <w:szCs w:val="22"/>
        </w:rPr>
        <w:t>2</w:t>
      </w:r>
      <w:r w:rsidRPr="00652637">
        <w:rPr>
          <w:sz w:val="22"/>
          <w:szCs w:val="22"/>
        </w:rPr>
        <w:fldChar w:fldCharType="end"/>
      </w:r>
      <w:r w:rsidRPr="00652637">
        <w:rPr>
          <w:rFonts w:cs="Arial"/>
          <w:bCs/>
          <w:color w:val="000000" w:themeColor="text1"/>
          <w:sz w:val="22"/>
          <w:szCs w:val="22"/>
          <w:lang w:eastAsia="es-CO"/>
        </w:rPr>
        <w:t xml:space="preserve">- </w:t>
      </w:r>
      <w:r w:rsidR="00652637" w:rsidRPr="00652637">
        <w:rPr>
          <w:rFonts w:cs="Arial"/>
          <w:bCs/>
          <w:color w:val="000000" w:themeColor="text1"/>
          <w:sz w:val="22"/>
          <w:szCs w:val="22"/>
          <w:lang w:eastAsia="es-CO"/>
        </w:rPr>
        <w:t>Esquemático inversor</w:t>
      </w:r>
    </w:p>
    <w:p w14:paraId="492451F5" w14:textId="2DEFF4FD" w:rsidR="00673883" w:rsidRPr="00BC1751" w:rsidRDefault="00673883" w:rsidP="00673883">
      <w:pPr>
        <w:jc w:val="center"/>
        <w:rPr>
          <w:sz w:val="24"/>
        </w:rPr>
      </w:pPr>
      <w:r w:rsidRPr="0063009C">
        <w:rPr>
          <w:color w:val="595959" w:themeColor="text1" w:themeTint="A6"/>
          <w:szCs w:val="22"/>
        </w:rPr>
        <w:t xml:space="preserve">Fuente – </w:t>
      </w:r>
      <w:r w:rsidR="00652637">
        <w:rPr>
          <w:color w:val="595959" w:themeColor="text1" w:themeTint="A6"/>
          <w:szCs w:val="22"/>
        </w:rPr>
        <w:t>Ficha técnica inversor CPS</w:t>
      </w:r>
    </w:p>
    <w:bookmarkEnd w:id="36"/>
    <w:p w14:paraId="0090229B" w14:textId="348C447D" w:rsidR="00A86AD7" w:rsidRDefault="00A86AD7" w:rsidP="00D369FE">
      <w:pPr>
        <w:rPr>
          <w:sz w:val="24"/>
        </w:rPr>
      </w:pPr>
    </w:p>
    <w:p w14:paraId="042C4163" w14:textId="243E9D71" w:rsidR="00A86AD7" w:rsidRDefault="00A86AD7" w:rsidP="00D369FE">
      <w:pPr>
        <w:rPr>
          <w:sz w:val="24"/>
        </w:rPr>
      </w:pPr>
    </w:p>
    <w:p w14:paraId="112AC707" w14:textId="0A03BBD0" w:rsidR="00A86AD7" w:rsidRPr="00A86AD7" w:rsidRDefault="00A86AD7" w:rsidP="00D369FE">
      <w:pPr>
        <w:rPr>
          <w:sz w:val="24"/>
        </w:rPr>
      </w:pPr>
      <w:r w:rsidRPr="00A86AD7">
        <w:rPr>
          <w:sz w:val="24"/>
        </w:rPr>
        <w:t>Los inversores CPS 60 kW cumplen con todo el esquema de protecciones del estándar para inversores, convertidores, controladores y equipos de sistemas de interconexión para su uso con recursos energéticos distribuidos UL 1741 (UL 1741 SA) / IEEE 1547 y su distribución física se puede observar en la siguiente imagen:</w:t>
      </w:r>
    </w:p>
    <w:p w14:paraId="2C226956" w14:textId="47E4A30A" w:rsidR="00A86AD7" w:rsidRDefault="00A86AD7" w:rsidP="00D369FE">
      <w:pPr>
        <w:rPr>
          <w:sz w:val="24"/>
        </w:rPr>
      </w:pPr>
    </w:p>
    <w:p w14:paraId="294F9C89" w14:textId="4EAE9A6D" w:rsidR="00A86AD7" w:rsidRDefault="00A86AD7" w:rsidP="00A86AD7">
      <w:pPr>
        <w:jc w:val="center"/>
        <w:rPr>
          <w:sz w:val="24"/>
        </w:rPr>
      </w:pPr>
      <w:r>
        <w:rPr>
          <w:noProof/>
          <w:sz w:val="24"/>
        </w:rPr>
        <w:lastRenderedPageBreak/>
        <w:drawing>
          <wp:inline distT="0" distB="0" distL="0" distR="0" wp14:anchorId="67691224" wp14:editId="5A66658B">
            <wp:extent cx="4700270" cy="3420110"/>
            <wp:effectExtent l="0" t="0" r="508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0270" cy="3420110"/>
                    </a:xfrm>
                    <a:prstGeom prst="rect">
                      <a:avLst/>
                    </a:prstGeom>
                    <a:noFill/>
                  </pic:spPr>
                </pic:pic>
              </a:graphicData>
            </a:graphic>
          </wp:inline>
        </w:drawing>
      </w:r>
    </w:p>
    <w:p w14:paraId="1B671407" w14:textId="38B11C3C" w:rsidR="00A86AD7" w:rsidRDefault="00A86AD7" w:rsidP="00A86AD7">
      <w:pPr>
        <w:jc w:val="center"/>
        <w:rPr>
          <w:sz w:val="24"/>
        </w:rPr>
      </w:pPr>
    </w:p>
    <w:p w14:paraId="38E824A4" w14:textId="04AAC52B" w:rsidR="00652637" w:rsidRPr="00652637" w:rsidRDefault="00652637" w:rsidP="00652637">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187C75">
        <w:rPr>
          <w:noProof/>
          <w:sz w:val="22"/>
          <w:szCs w:val="22"/>
        </w:rPr>
        <w:t>3</w:t>
      </w:r>
      <w:r w:rsidRPr="00652637">
        <w:rPr>
          <w:sz w:val="22"/>
          <w:szCs w:val="22"/>
        </w:rPr>
        <w:fldChar w:fldCharType="end"/>
      </w:r>
      <w:r w:rsidRPr="00652637">
        <w:rPr>
          <w:rFonts w:cs="Arial"/>
          <w:bCs/>
          <w:color w:val="000000" w:themeColor="text1"/>
          <w:sz w:val="22"/>
          <w:szCs w:val="22"/>
          <w:lang w:eastAsia="es-CO"/>
        </w:rPr>
        <w:t xml:space="preserve">- </w:t>
      </w:r>
      <w:r>
        <w:rPr>
          <w:rFonts w:cs="Arial"/>
          <w:bCs/>
          <w:color w:val="000000" w:themeColor="text1"/>
          <w:sz w:val="22"/>
          <w:szCs w:val="22"/>
          <w:lang w:eastAsia="es-CO"/>
        </w:rPr>
        <w:t>Caja de conexiones inversor</w:t>
      </w:r>
    </w:p>
    <w:p w14:paraId="3CD2797A" w14:textId="77777777" w:rsidR="00652637" w:rsidRPr="00BC1751" w:rsidRDefault="00652637" w:rsidP="00652637">
      <w:pPr>
        <w:jc w:val="center"/>
        <w:rPr>
          <w:sz w:val="24"/>
        </w:rPr>
      </w:pPr>
      <w:r w:rsidRPr="0063009C">
        <w:rPr>
          <w:color w:val="595959" w:themeColor="text1" w:themeTint="A6"/>
          <w:szCs w:val="22"/>
        </w:rPr>
        <w:t xml:space="preserve">Fuente – </w:t>
      </w:r>
      <w:r>
        <w:rPr>
          <w:color w:val="595959" w:themeColor="text1" w:themeTint="A6"/>
          <w:szCs w:val="22"/>
        </w:rPr>
        <w:t>Ficha técnica inversor CPS</w:t>
      </w:r>
    </w:p>
    <w:p w14:paraId="7D94EBA8" w14:textId="77777777" w:rsidR="00652637" w:rsidRDefault="00652637" w:rsidP="00A86AD7">
      <w:pPr>
        <w:jc w:val="center"/>
        <w:rPr>
          <w:sz w:val="24"/>
        </w:rPr>
      </w:pPr>
    </w:p>
    <w:p w14:paraId="1E53CCEA" w14:textId="0FE8DF5D" w:rsidR="00A86AD7" w:rsidRDefault="00A86AD7" w:rsidP="00A86AD7">
      <w:pPr>
        <w:jc w:val="center"/>
        <w:rPr>
          <w:sz w:val="24"/>
        </w:rPr>
      </w:pPr>
    </w:p>
    <w:p w14:paraId="73CDA8A8" w14:textId="77777777" w:rsidR="00A86AD7" w:rsidRDefault="00A86AD7" w:rsidP="00A86AD7">
      <w:pPr>
        <w:jc w:val="center"/>
        <w:rPr>
          <w:sz w:val="24"/>
        </w:rPr>
      </w:pPr>
    </w:p>
    <w:p w14:paraId="5518B50D"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⑤</w:t>
      </w:r>
      <w:r w:rsidRPr="00A86AD7">
        <w:rPr>
          <w:color w:val="000000"/>
          <w:sz w:val="24"/>
          <w:lang w:eastAsia="es-CO"/>
        </w:rPr>
        <w:t xml:space="preserve"> Terminal / portafusibles de entrada CC</w:t>
      </w:r>
    </w:p>
    <w:p w14:paraId="2FE6A790"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⑥</w:t>
      </w:r>
      <w:r w:rsidRPr="00A86AD7">
        <w:rPr>
          <w:color w:val="000000"/>
          <w:sz w:val="24"/>
          <w:lang w:eastAsia="es-CO"/>
        </w:rPr>
        <w:t xml:space="preserve"> DC SPD (Dispositivo de protección contra sobretensiones)</w:t>
      </w:r>
    </w:p>
    <w:p w14:paraId="3EB7121C"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⑦</w:t>
      </w:r>
      <w:r w:rsidRPr="00A86AD7">
        <w:rPr>
          <w:color w:val="000000"/>
          <w:sz w:val="24"/>
          <w:lang w:eastAsia="es-CO"/>
        </w:rPr>
        <w:t xml:space="preserve"> Terminal de tierra interno</w:t>
      </w:r>
    </w:p>
    <w:p w14:paraId="103E8B00" w14:textId="311E1142" w:rsidR="00A86AD7" w:rsidRDefault="00A86AD7" w:rsidP="00A86AD7">
      <w:pPr>
        <w:spacing w:after="200" w:line="276" w:lineRule="auto"/>
        <w:rPr>
          <w:color w:val="000000"/>
          <w:sz w:val="24"/>
          <w:lang w:eastAsia="es-CO"/>
        </w:rPr>
      </w:pPr>
      <w:r w:rsidRPr="00A86AD7">
        <w:rPr>
          <w:rFonts w:ascii="Cambria Math" w:hAnsi="Cambria Math" w:cs="Cambria Math"/>
          <w:color w:val="000000"/>
          <w:sz w:val="24"/>
          <w:lang w:eastAsia="es-CO"/>
        </w:rPr>
        <w:t>⑧</w:t>
      </w:r>
      <w:r w:rsidRPr="00A86AD7">
        <w:rPr>
          <w:color w:val="000000"/>
          <w:sz w:val="24"/>
          <w:lang w:eastAsia="es-CO"/>
        </w:rPr>
        <w:t xml:space="preserve"> Bloque de terminales de salida de CA</w:t>
      </w:r>
    </w:p>
    <w:p w14:paraId="6988ECE9" w14:textId="77777777" w:rsidR="00A86AD7" w:rsidRPr="00A86AD7" w:rsidRDefault="00A86AD7" w:rsidP="00A86AD7">
      <w:pPr>
        <w:spacing w:after="200" w:line="276" w:lineRule="auto"/>
        <w:rPr>
          <w:sz w:val="24"/>
          <w:lang w:eastAsia="es-CO"/>
        </w:rPr>
      </w:pPr>
    </w:p>
    <w:p w14:paraId="4A6735C6" w14:textId="77777777" w:rsidR="00A86AD7" w:rsidRPr="00A86AD7" w:rsidRDefault="00A86AD7" w:rsidP="00A86AD7">
      <w:pPr>
        <w:spacing w:after="200"/>
        <w:rPr>
          <w:color w:val="000000"/>
          <w:sz w:val="24"/>
          <w:lang w:eastAsia="es-CO"/>
        </w:rPr>
      </w:pPr>
      <w:r w:rsidRPr="00A86AD7">
        <w:rPr>
          <w:color w:val="000000"/>
          <w:sz w:val="24"/>
          <w:lang w:eastAsia="es-CO"/>
        </w:rPr>
        <w:t>La caja de conexiones incluye de fabrica portafusibles y fusibles de 15 A para cada uno de los string de los 3 MPPT por lo cual, si la corriente de cada arreglo no excede la corriente de fabrica permitida, estos cumplen con las condiciones técnicas y normativa de funcionamiento. Como se mencionó anteriormente la corriente de cada uno de los 33 string que conforman el SSFV es de 13.79 A por lo cual se tiene:</w:t>
      </w:r>
    </w:p>
    <w:p w14:paraId="7486BE4D" w14:textId="77777777" w:rsidR="00A86AD7" w:rsidRPr="00A86AD7" w:rsidRDefault="00A86AD7" w:rsidP="00A86AD7">
      <w:pPr>
        <w:spacing w:after="200"/>
        <w:rPr>
          <w:sz w:val="24"/>
          <w:lang w:eastAsia="es-CO"/>
        </w:rPr>
      </w:pPr>
    </w:p>
    <w:p w14:paraId="703F73D9" w14:textId="77777777" w:rsidR="00A86AD7" w:rsidRPr="00A86AD7" w:rsidRDefault="00A86AD7" w:rsidP="00A86AD7">
      <w:pPr>
        <w:pStyle w:val="Prrafodelista"/>
        <w:rPr>
          <w:color w:val="000000"/>
          <w:sz w:val="24"/>
          <w:lang w:eastAsia="es-CO"/>
        </w:rPr>
      </w:pPr>
      <w:r w:rsidRPr="00A86AD7">
        <w:rPr>
          <w:color w:val="000000"/>
          <w:sz w:val="24"/>
          <w:lang w:eastAsia="es-CO"/>
        </w:rPr>
        <w:t xml:space="preserve">13.79 A x 1,25 x 1,25 = 21 A </w:t>
      </w:r>
    </w:p>
    <w:p w14:paraId="4D4C50FB" w14:textId="77777777" w:rsidR="00A86AD7" w:rsidRPr="00A86AD7" w:rsidRDefault="00A86AD7" w:rsidP="00A86AD7">
      <w:pPr>
        <w:pStyle w:val="Prrafodelista"/>
        <w:rPr>
          <w:color w:val="000000"/>
          <w:sz w:val="24"/>
          <w:lang w:eastAsia="es-CO"/>
        </w:rPr>
      </w:pPr>
    </w:p>
    <w:p w14:paraId="03CB7E7C" w14:textId="77777777" w:rsidR="00A86AD7" w:rsidRPr="00A86AD7" w:rsidRDefault="00A86AD7" w:rsidP="00A86AD7">
      <w:pPr>
        <w:rPr>
          <w:color w:val="000000"/>
          <w:sz w:val="24"/>
          <w:lang w:eastAsia="es-CO"/>
        </w:rPr>
      </w:pPr>
      <w:bookmarkStart w:id="37" w:name="_Hlk77259304"/>
      <w:r w:rsidRPr="00A86AD7">
        <w:rPr>
          <w:color w:val="000000"/>
          <w:sz w:val="24"/>
          <w:lang w:eastAsia="es-CO"/>
        </w:rPr>
        <w:t>Como se puede observar, es necesario realizar el cambio de fusible por uno de valor nominal 20 A para soportar la corriente máxima de cada uno de los string.</w:t>
      </w:r>
    </w:p>
    <w:bookmarkEnd w:id="37"/>
    <w:p w14:paraId="03036171" w14:textId="33BDF089" w:rsidR="00A86AD7" w:rsidRDefault="00A86AD7" w:rsidP="00A86AD7">
      <w:pPr>
        <w:jc w:val="center"/>
        <w:rPr>
          <w:sz w:val="24"/>
        </w:rPr>
      </w:pPr>
    </w:p>
    <w:p w14:paraId="18C1925D" w14:textId="250B582F" w:rsidR="00A86AD7" w:rsidRDefault="00A86AD7" w:rsidP="00A86AD7">
      <w:pPr>
        <w:jc w:val="center"/>
        <w:rPr>
          <w:sz w:val="24"/>
        </w:rPr>
      </w:pPr>
    </w:p>
    <w:p w14:paraId="2C0F0673" w14:textId="311A69F5" w:rsidR="00DE3B3E" w:rsidRPr="00DE3B3E" w:rsidRDefault="00DE3B3E" w:rsidP="00DE3B3E">
      <w:pPr>
        <w:pStyle w:val="Ttulo2"/>
        <w:rPr>
          <w:sz w:val="24"/>
          <w:szCs w:val="32"/>
        </w:rPr>
      </w:pPr>
      <w:bookmarkStart w:id="38" w:name="_Toc92124295"/>
      <w:r w:rsidRPr="00DE3B3E">
        <w:rPr>
          <w:sz w:val="24"/>
          <w:szCs w:val="32"/>
        </w:rPr>
        <w:t xml:space="preserve">CALCULO DE </w:t>
      </w:r>
      <w:r>
        <w:rPr>
          <w:sz w:val="24"/>
          <w:szCs w:val="32"/>
        </w:rPr>
        <w:t>REGULACION</w:t>
      </w:r>
      <w:bookmarkEnd w:id="38"/>
    </w:p>
    <w:p w14:paraId="529738F7" w14:textId="77777777" w:rsidR="00DE3B3E" w:rsidRDefault="00DE3B3E" w:rsidP="00A86AD7">
      <w:pPr>
        <w:jc w:val="center"/>
        <w:rPr>
          <w:sz w:val="24"/>
        </w:rPr>
      </w:pPr>
    </w:p>
    <w:p w14:paraId="2C3722A2" w14:textId="2AA9CDB1" w:rsidR="00A86AD7" w:rsidRDefault="00A86AD7" w:rsidP="00D369FE">
      <w:pPr>
        <w:rPr>
          <w:sz w:val="24"/>
        </w:rPr>
      </w:pPr>
    </w:p>
    <w:p w14:paraId="4F44C3C9" w14:textId="3AF49AE7" w:rsidR="00A86AD7" w:rsidRDefault="00DE3B3E" w:rsidP="00D369FE">
      <w:pPr>
        <w:rPr>
          <w:sz w:val="24"/>
        </w:rPr>
      </w:pPr>
      <w:r w:rsidRPr="00DE3B3E">
        <w:rPr>
          <w:sz w:val="24"/>
        </w:rPr>
        <w:t xml:space="preserve">A continuación, se presenta el cálculo de regulación de las acometidas en baja </w:t>
      </w:r>
      <w:r w:rsidR="00BD7BFC" w:rsidRPr="00DE3B3E">
        <w:rPr>
          <w:sz w:val="24"/>
        </w:rPr>
        <w:t>tensión según</w:t>
      </w:r>
      <w:r w:rsidRPr="00DE3B3E">
        <w:rPr>
          <w:sz w:val="24"/>
        </w:rPr>
        <w:t xml:space="preserve"> su ubicación dentro del sistema solar fotovoltaico y como se puede apreciar en el diagrama unifilar y diagrama de conexiones.</w:t>
      </w:r>
    </w:p>
    <w:p w14:paraId="54E77299" w14:textId="4E2439E3" w:rsidR="00BD7BFC" w:rsidRDefault="00BD7BFC" w:rsidP="00D369FE">
      <w:pPr>
        <w:rPr>
          <w:sz w:val="24"/>
        </w:rPr>
      </w:pPr>
    </w:p>
    <w:p w14:paraId="5ECD9F4A" w14:textId="1DF52246" w:rsidR="00BD7BFC" w:rsidRDefault="00BD7BFC" w:rsidP="00D369FE">
      <w:pPr>
        <w:rPr>
          <w:sz w:val="24"/>
        </w:rPr>
      </w:pPr>
      <w:r>
        <w:rPr>
          <w:noProof/>
          <w:sz w:val="24"/>
        </w:rPr>
        <w:drawing>
          <wp:inline distT="0" distB="0" distL="0" distR="0" wp14:anchorId="6295A3B7" wp14:editId="22161647">
            <wp:extent cx="6454140" cy="1070766"/>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17049"/>
                    <a:stretch/>
                  </pic:blipFill>
                  <pic:spPr bwMode="auto">
                    <a:xfrm>
                      <a:off x="0" y="0"/>
                      <a:ext cx="6467722" cy="1073019"/>
                    </a:xfrm>
                    <a:prstGeom prst="rect">
                      <a:avLst/>
                    </a:prstGeom>
                    <a:noFill/>
                    <a:ln>
                      <a:noFill/>
                    </a:ln>
                    <a:extLst>
                      <a:ext uri="{53640926-AAD7-44D8-BBD7-CCE9431645EC}">
                        <a14:shadowObscured xmlns:a14="http://schemas.microsoft.com/office/drawing/2010/main"/>
                      </a:ext>
                    </a:extLst>
                  </pic:spPr>
                </pic:pic>
              </a:graphicData>
            </a:graphic>
          </wp:inline>
        </w:drawing>
      </w:r>
    </w:p>
    <w:p w14:paraId="391C55E0" w14:textId="0F173B82" w:rsidR="00DE3B3E" w:rsidRDefault="00DE3B3E" w:rsidP="00D369FE">
      <w:pPr>
        <w:rPr>
          <w:sz w:val="24"/>
        </w:rPr>
      </w:pPr>
    </w:p>
    <w:p w14:paraId="4FB01112" w14:textId="495AC37E" w:rsidR="00A342F6" w:rsidRPr="00F56A65" w:rsidRDefault="00A342F6" w:rsidP="00A342F6">
      <w:pPr>
        <w:pStyle w:val="Descripcin"/>
        <w:jc w:val="center"/>
        <w:rPr>
          <w:sz w:val="22"/>
          <w:szCs w:val="22"/>
        </w:rPr>
      </w:pPr>
      <w:bookmarkStart w:id="39" w:name="_Toc92124753"/>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3</w:t>
      </w:r>
      <w:r w:rsidRPr="00F56A65">
        <w:rPr>
          <w:sz w:val="22"/>
          <w:szCs w:val="22"/>
        </w:rPr>
        <w:fldChar w:fldCharType="end"/>
      </w:r>
      <w:r w:rsidRPr="00F56A65">
        <w:rPr>
          <w:sz w:val="22"/>
          <w:szCs w:val="22"/>
        </w:rPr>
        <w:t>.</w:t>
      </w:r>
      <w:r>
        <w:rPr>
          <w:sz w:val="22"/>
          <w:szCs w:val="22"/>
        </w:rPr>
        <w:t xml:space="preserve"> Cálculo de regulación</w:t>
      </w:r>
      <w:bookmarkEnd w:id="39"/>
    </w:p>
    <w:p w14:paraId="308BD16F" w14:textId="77777777" w:rsidR="00A342F6" w:rsidRPr="00BC1751" w:rsidRDefault="00A342F6" w:rsidP="00A342F6">
      <w:pPr>
        <w:jc w:val="center"/>
        <w:rPr>
          <w:sz w:val="24"/>
        </w:rPr>
      </w:pPr>
      <w:r w:rsidRPr="0063009C">
        <w:rPr>
          <w:color w:val="595959" w:themeColor="text1" w:themeTint="A6"/>
          <w:szCs w:val="22"/>
        </w:rPr>
        <w:t>Fuente – Elaboración propia Consorcio CS</w:t>
      </w:r>
    </w:p>
    <w:p w14:paraId="0952A87F" w14:textId="56480D50" w:rsidR="00DE3B3E" w:rsidRDefault="00DE3B3E" w:rsidP="00D369FE">
      <w:pPr>
        <w:rPr>
          <w:sz w:val="24"/>
        </w:rPr>
      </w:pPr>
    </w:p>
    <w:p w14:paraId="25339FCA" w14:textId="219B3390" w:rsidR="00DE3B3E" w:rsidRDefault="00DE3B3E" w:rsidP="00D369FE">
      <w:pPr>
        <w:rPr>
          <w:sz w:val="24"/>
        </w:rPr>
      </w:pPr>
    </w:p>
    <w:p w14:paraId="6C659210" w14:textId="31FE6924" w:rsidR="005138A0" w:rsidRPr="005138A0" w:rsidRDefault="005138A0" w:rsidP="005138A0">
      <w:pPr>
        <w:pStyle w:val="Ttulo2"/>
        <w:rPr>
          <w:sz w:val="24"/>
          <w:szCs w:val="32"/>
        </w:rPr>
      </w:pPr>
      <w:bookmarkStart w:id="40" w:name="_Toc92124296"/>
      <w:bookmarkStart w:id="41" w:name="_Hlk92122714"/>
      <w:r>
        <w:rPr>
          <w:sz w:val="24"/>
          <w:szCs w:val="32"/>
        </w:rPr>
        <w:t>SISTEMA DE MEDICION</w:t>
      </w:r>
      <w:bookmarkEnd w:id="40"/>
    </w:p>
    <w:bookmarkEnd w:id="41"/>
    <w:p w14:paraId="5A15CE90" w14:textId="11A24D72" w:rsidR="00037E53" w:rsidRDefault="00037E53" w:rsidP="00D369FE">
      <w:pPr>
        <w:rPr>
          <w:sz w:val="24"/>
        </w:rPr>
      </w:pPr>
    </w:p>
    <w:p w14:paraId="4091765A" w14:textId="3EEDA25F" w:rsidR="00DE3B3E" w:rsidRDefault="00DE3B3E" w:rsidP="00D369FE">
      <w:pPr>
        <w:rPr>
          <w:sz w:val="24"/>
        </w:rPr>
      </w:pPr>
    </w:p>
    <w:p w14:paraId="5DD5AFEF" w14:textId="3BC5780C" w:rsidR="00037E53" w:rsidRPr="00037E53" w:rsidRDefault="00037E53" w:rsidP="00037E53">
      <w:pPr>
        <w:pStyle w:val="Prrafodelista"/>
        <w:jc w:val="center"/>
        <w:rPr>
          <w:b/>
          <w:sz w:val="24"/>
        </w:rPr>
      </w:pPr>
      <w:r w:rsidRPr="00037E53">
        <w:rPr>
          <w:b/>
          <w:sz w:val="24"/>
        </w:rPr>
        <w:t xml:space="preserve">MEDIDA INDIRECTA TIPO </w:t>
      </w:r>
      <w:r>
        <w:rPr>
          <w:b/>
          <w:sz w:val="24"/>
        </w:rPr>
        <w:t>INTERIOR</w:t>
      </w:r>
    </w:p>
    <w:p w14:paraId="69CB5976" w14:textId="77777777" w:rsidR="00037E53" w:rsidRPr="00037E53" w:rsidRDefault="00037E53" w:rsidP="00037E53">
      <w:pPr>
        <w:pStyle w:val="Prrafodelista"/>
        <w:jc w:val="center"/>
        <w:rPr>
          <w:b/>
          <w:sz w:val="24"/>
        </w:rPr>
      </w:pPr>
    </w:p>
    <w:p w14:paraId="3933E473" w14:textId="77777777" w:rsidR="00037E53" w:rsidRPr="00037E53" w:rsidRDefault="00037E53" w:rsidP="00037E53">
      <w:pPr>
        <w:rPr>
          <w:bCs/>
          <w:sz w:val="24"/>
        </w:rPr>
      </w:pPr>
      <w:r w:rsidRPr="00037E53">
        <w:rPr>
          <w:bCs/>
          <w:sz w:val="24"/>
        </w:rPr>
        <w:t xml:space="preserve">Medidor de energía BIDIRECCIONAL ELSTER A1800 4 puntos de medición Calibrado en los 4 cuadrantes. Burden </w:t>
      </w:r>
      <w:proofErr w:type="spellStart"/>
      <w:r w:rsidRPr="00037E53">
        <w:rPr>
          <w:bCs/>
          <w:sz w:val="24"/>
        </w:rPr>
        <w:t>TC´s</w:t>
      </w:r>
      <w:proofErr w:type="spellEnd"/>
      <w:r w:rsidRPr="00037E53">
        <w:rPr>
          <w:bCs/>
          <w:sz w:val="24"/>
        </w:rPr>
        <w:t xml:space="preserve"> 2.5 VA Calibración 25% Clase de exactitud 0.5S</w:t>
      </w:r>
    </w:p>
    <w:p w14:paraId="16CFEECA" w14:textId="77777777" w:rsidR="00037E53" w:rsidRDefault="00037E53" w:rsidP="00037E53">
      <w:pPr>
        <w:spacing w:line="360" w:lineRule="auto"/>
        <w:jc w:val="center"/>
        <w:rPr>
          <w:rFonts w:ascii="Century Gothic" w:hAnsi="Century Gothic"/>
          <w:b/>
          <w:sz w:val="24"/>
        </w:rPr>
      </w:pPr>
      <w:r w:rsidRPr="003D4644">
        <w:rPr>
          <w:rFonts w:ascii="Century Gothic" w:hAnsi="Century Gothic"/>
          <w:b/>
          <w:noProof/>
          <w:sz w:val="24"/>
        </w:rPr>
        <w:lastRenderedPageBreak/>
        <w:drawing>
          <wp:inline distT="0" distB="0" distL="0" distR="0" wp14:anchorId="42087B26" wp14:editId="5A692A62">
            <wp:extent cx="3040380" cy="32579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221" cy="3266313"/>
                    </a:xfrm>
                    <a:prstGeom prst="rect">
                      <a:avLst/>
                    </a:prstGeom>
                    <a:noFill/>
                    <a:ln>
                      <a:noFill/>
                    </a:ln>
                  </pic:spPr>
                </pic:pic>
              </a:graphicData>
            </a:graphic>
          </wp:inline>
        </w:drawing>
      </w:r>
    </w:p>
    <w:p w14:paraId="348AE7AB" w14:textId="5B8C426E" w:rsidR="009E3E56" w:rsidRPr="00F56A65" w:rsidRDefault="009E3E56" w:rsidP="009E3E56">
      <w:pPr>
        <w:pStyle w:val="Descripcin"/>
        <w:jc w:val="center"/>
        <w:rPr>
          <w:sz w:val="22"/>
          <w:szCs w:val="22"/>
        </w:rPr>
      </w:pPr>
      <w:bookmarkStart w:id="42" w:name="_Toc92124754"/>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4</w:t>
      </w:r>
      <w:r w:rsidRPr="00F56A65">
        <w:rPr>
          <w:sz w:val="22"/>
          <w:szCs w:val="22"/>
        </w:rPr>
        <w:fldChar w:fldCharType="end"/>
      </w:r>
      <w:r w:rsidRPr="00F56A65">
        <w:rPr>
          <w:sz w:val="22"/>
          <w:szCs w:val="22"/>
        </w:rPr>
        <w:t>.</w:t>
      </w:r>
      <w:r>
        <w:rPr>
          <w:sz w:val="22"/>
          <w:szCs w:val="22"/>
        </w:rPr>
        <w:t xml:space="preserve"> Características sistema de medición</w:t>
      </w:r>
      <w:bookmarkEnd w:id="42"/>
    </w:p>
    <w:p w14:paraId="4FE64869" w14:textId="77777777" w:rsidR="009E3E56" w:rsidRPr="00BC1751" w:rsidRDefault="009E3E56" w:rsidP="009E3E56">
      <w:pPr>
        <w:jc w:val="center"/>
        <w:rPr>
          <w:sz w:val="24"/>
        </w:rPr>
      </w:pPr>
      <w:r w:rsidRPr="0063009C">
        <w:rPr>
          <w:color w:val="595959" w:themeColor="text1" w:themeTint="A6"/>
          <w:szCs w:val="22"/>
        </w:rPr>
        <w:t>Fuente – Elaboración propia Consorcio CS</w:t>
      </w:r>
    </w:p>
    <w:p w14:paraId="3D7ADC1F" w14:textId="6D0BA69C" w:rsidR="00DE3B3E" w:rsidRDefault="00DE3B3E" w:rsidP="00D369FE">
      <w:pPr>
        <w:rPr>
          <w:sz w:val="24"/>
        </w:rPr>
      </w:pPr>
    </w:p>
    <w:p w14:paraId="7303988B" w14:textId="2FF29363" w:rsidR="00DE3B3E" w:rsidRDefault="00DE3B3E" w:rsidP="00D369FE">
      <w:pPr>
        <w:rPr>
          <w:sz w:val="24"/>
        </w:rPr>
      </w:pPr>
    </w:p>
    <w:p w14:paraId="2EDAF353" w14:textId="54D34E26" w:rsidR="001C04BB" w:rsidRPr="001C04BB" w:rsidRDefault="001C04BB" w:rsidP="001C04BB">
      <w:pPr>
        <w:pStyle w:val="Ttulo2"/>
        <w:rPr>
          <w:sz w:val="24"/>
          <w:szCs w:val="32"/>
        </w:rPr>
      </w:pPr>
      <w:bookmarkStart w:id="43" w:name="_Toc92124297"/>
      <w:r w:rsidRPr="001C04BB">
        <w:rPr>
          <w:sz w:val="24"/>
          <w:szCs w:val="32"/>
        </w:rPr>
        <w:t xml:space="preserve">SISTEMA DE </w:t>
      </w:r>
      <w:r>
        <w:rPr>
          <w:sz w:val="24"/>
          <w:szCs w:val="32"/>
        </w:rPr>
        <w:t>COMUNICACION</w:t>
      </w:r>
      <w:bookmarkEnd w:id="43"/>
    </w:p>
    <w:p w14:paraId="080D1994" w14:textId="26113547" w:rsidR="00DE3B3E" w:rsidRDefault="00DE3B3E" w:rsidP="00D369FE">
      <w:pPr>
        <w:rPr>
          <w:sz w:val="24"/>
        </w:rPr>
      </w:pPr>
    </w:p>
    <w:p w14:paraId="7D35AF45" w14:textId="58952B11" w:rsidR="00DE3B3E" w:rsidRDefault="00DE3B3E" w:rsidP="00D369FE">
      <w:pPr>
        <w:rPr>
          <w:sz w:val="24"/>
        </w:rPr>
      </w:pPr>
    </w:p>
    <w:p w14:paraId="53C7D16D" w14:textId="77777777" w:rsidR="001C04BB" w:rsidRPr="001C04BB" w:rsidRDefault="001C04BB" w:rsidP="001C04BB">
      <w:pPr>
        <w:rPr>
          <w:bCs/>
          <w:sz w:val="24"/>
        </w:rPr>
      </w:pPr>
      <w:r w:rsidRPr="001C04BB">
        <w:rPr>
          <w:bCs/>
          <w:sz w:val="24"/>
        </w:rPr>
        <w:t xml:space="preserve">Cada uno de los 4 inversores centrales contaran con el CPS Flex Gateway como solución de comunicación y control para los inversores. El </w:t>
      </w:r>
      <w:proofErr w:type="spellStart"/>
      <w:r w:rsidRPr="001C04BB">
        <w:rPr>
          <w:bCs/>
          <w:sz w:val="24"/>
        </w:rPr>
        <w:t>gateway</w:t>
      </w:r>
      <w:proofErr w:type="spellEnd"/>
      <w:r w:rsidRPr="001C04BB">
        <w:rPr>
          <w:bCs/>
          <w:sz w:val="24"/>
        </w:rPr>
        <w:t xml:space="preserve"> es un registrador de datos maestros Modbus y un dispositivo de comunicaciones. Esta solución permite 3 opciones de comunicación: (1) transmisión local de datos Modbus RS485 a soluciones de terceros, (2) comunicaciones basadas en Ethernet para operaciones de servicio CPS, y (3) una conexión programable basada en Ethernet a una ubicación elegida. El Flex Gateway permite la carga remota de firmware.</w:t>
      </w:r>
    </w:p>
    <w:p w14:paraId="33BA32EB" w14:textId="77777777" w:rsidR="001C04BB" w:rsidRDefault="001C04BB" w:rsidP="001C04BB">
      <w:pPr>
        <w:pStyle w:val="Prrafodelista"/>
        <w:spacing w:line="360" w:lineRule="auto"/>
        <w:jc w:val="center"/>
        <w:rPr>
          <w:rFonts w:ascii="Century Gothic" w:hAnsi="Century Gothic"/>
          <w:bCs/>
          <w:sz w:val="24"/>
        </w:rPr>
      </w:pPr>
      <w:r w:rsidRPr="003D4644">
        <w:rPr>
          <w:rFonts w:ascii="Century Gothic" w:hAnsi="Century Gothic"/>
          <w:noProof/>
          <w:sz w:val="24"/>
        </w:rPr>
        <w:lastRenderedPageBreak/>
        <w:drawing>
          <wp:inline distT="0" distB="0" distL="0" distR="0" wp14:anchorId="4CC5469E" wp14:editId="4732F8D5">
            <wp:extent cx="3397825" cy="2491740"/>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41" t="29735" r="13102" b="15004"/>
                    <a:stretch/>
                  </pic:blipFill>
                  <pic:spPr bwMode="auto">
                    <a:xfrm>
                      <a:off x="0" y="0"/>
                      <a:ext cx="3406544" cy="2498134"/>
                    </a:xfrm>
                    <a:prstGeom prst="rect">
                      <a:avLst/>
                    </a:prstGeom>
                    <a:ln>
                      <a:noFill/>
                    </a:ln>
                    <a:extLst>
                      <a:ext uri="{53640926-AAD7-44D8-BBD7-CCE9431645EC}">
                        <a14:shadowObscured xmlns:a14="http://schemas.microsoft.com/office/drawing/2010/main"/>
                      </a:ext>
                    </a:extLst>
                  </pic:spPr>
                </pic:pic>
              </a:graphicData>
            </a:graphic>
          </wp:inline>
        </w:drawing>
      </w:r>
    </w:p>
    <w:p w14:paraId="09401F91" w14:textId="77777777" w:rsidR="001C04BB" w:rsidRPr="003D4644" w:rsidRDefault="001C04BB" w:rsidP="001C04BB">
      <w:pPr>
        <w:pStyle w:val="Prrafodelista"/>
        <w:spacing w:line="360" w:lineRule="auto"/>
        <w:jc w:val="center"/>
        <w:rPr>
          <w:rFonts w:ascii="Century Gothic" w:hAnsi="Century Gothic"/>
          <w:bCs/>
          <w:sz w:val="24"/>
        </w:rPr>
      </w:pPr>
    </w:p>
    <w:p w14:paraId="7C07A802" w14:textId="77777777" w:rsidR="001C04BB" w:rsidRPr="003D4644" w:rsidRDefault="001C04BB" w:rsidP="001C04BB">
      <w:pPr>
        <w:pStyle w:val="Prrafodelista"/>
        <w:spacing w:line="360" w:lineRule="auto"/>
        <w:jc w:val="center"/>
        <w:rPr>
          <w:rFonts w:ascii="Century Gothic" w:hAnsi="Century Gothic"/>
          <w:bCs/>
          <w:sz w:val="24"/>
        </w:rPr>
      </w:pPr>
      <w:r w:rsidRPr="003D4644">
        <w:rPr>
          <w:rFonts w:ascii="Century Gothic" w:hAnsi="Century Gothic"/>
          <w:bCs/>
          <w:noProof/>
          <w:sz w:val="24"/>
        </w:rPr>
        <w:drawing>
          <wp:inline distT="0" distB="0" distL="0" distR="0" wp14:anchorId="0980F0A1" wp14:editId="329BFD85">
            <wp:extent cx="3002280" cy="2781549"/>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517" cy="2788254"/>
                    </a:xfrm>
                    <a:prstGeom prst="rect">
                      <a:avLst/>
                    </a:prstGeom>
                    <a:noFill/>
                  </pic:spPr>
                </pic:pic>
              </a:graphicData>
            </a:graphic>
          </wp:inline>
        </w:drawing>
      </w:r>
    </w:p>
    <w:p w14:paraId="4EA982CA" w14:textId="603C4FFE" w:rsidR="00652637" w:rsidRPr="00652637" w:rsidRDefault="00652637" w:rsidP="00652637">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187C75">
        <w:rPr>
          <w:noProof/>
          <w:sz w:val="22"/>
          <w:szCs w:val="22"/>
        </w:rPr>
        <w:t>4</w:t>
      </w:r>
      <w:r w:rsidRPr="00652637">
        <w:rPr>
          <w:sz w:val="22"/>
          <w:szCs w:val="22"/>
        </w:rPr>
        <w:fldChar w:fldCharType="end"/>
      </w:r>
      <w:r w:rsidRPr="00652637">
        <w:rPr>
          <w:rFonts w:cs="Arial"/>
          <w:bCs/>
          <w:color w:val="000000" w:themeColor="text1"/>
          <w:sz w:val="22"/>
          <w:szCs w:val="22"/>
          <w:lang w:eastAsia="es-CO"/>
        </w:rPr>
        <w:t xml:space="preserve">- </w:t>
      </w:r>
      <w:r>
        <w:rPr>
          <w:rFonts w:cs="Arial"/>
          <w:bCs/>
          <w:color w:val="000000" w:themeColor="text1"/>
          <w:sz w:val="22"/>
          <w:szCs w:val="22"/>
          <w:lang w:eastAsia="es-CO"/>
        </w:rPr>
        <w:t xml:space="preserve">Modulo </w:t>
      </w:r>
      <w:proofErr w:type="gramStart"/>
      <w:r>
        <w:rPr>
          <w:rFonts w:cs="Arial"/>
          <w:bCs/>
          <w:color w:val="000000" w:themeColor="text1"/>
          <w:sz w:val="22"/>
          <w:szCs w:val="22"/>
          <w:lang w:eastAsia="es-CO"/>
        </w:rPr>
        <w:t>comunicación inversor</w:t>
      </w:r>
      <w:proofErr w:type="gramEnd"/>
    </w:p>
    <w:p w14:paraId="580B6A87" w14:textId="4426E112" w:rsidR="00652637" w:rsidRPr="00BC1751" w:rsidRDefault="00652637" w:rsidP="00652637">
      <w:pPr>
        <w:jc w:val="center"/>
        <w:rPr>
          <w:sz w:val="24"/>
        </w:rPr>
      </w:pPr>
      <w:r w:rsidRPr="0063009C">
        <w:rPr>
          <w:color w:val="595959" w:themeColor="text1" w:themeTint="A6"/>
          <w:szCs w:val="22"/>
        </w:rPr>
        <w:t xml:space="preserve">Fuente – </w:t>
      </w:r>
      <w:r>
        <w:rPr>
          <w:color w:val="595959" w:themeColor="text1" w:themeTint="A6"/>
          <w:szCs w:val="22"/>
        </w:rPr>
        <w:t>Ficha técnica modulo comunicación CPS</w:t>
      </w:r>
    </w:p>
    <w:p w14:paraId="5B3B078A" w14:textId="4902B381" w:rsidR="001C04BB" w:rsidRDefault="001C04BB" w:rsidP="00D369FE">
      <w:pPr>
        <w:rPr>
          <w:sz w:val="24"/>
        </w:rPr>
      </w:pPr>
    </w:p>
    <w:p w14:paraId="07AD3C60" w14:textId="1BF1E08E" w:rsidR="00652637" w:rsidRDefault="00652637" w:rsidP="00D369FE">
      <w:pPr>
        <w:rPr>
          <w:sz w:val="24"/>
        </w:rPr>
      </w:pPr>
    </w:p>
    <w:p w14:paraId="29406B79" w14:textId="77777777" w:rsidR="00652637" w:rsidRDefault="00652637" w:rsidP="00D369FE">
      <w:pPr>
        <w:rPr>
          <w:sz w:val="24"/>
        </w:rPr>
      </w:pPr>
    </w:p>
    <w:p w14:paraId="0587D96B" w14:textId="174F5C99" w:rsidR="00847576" w:rsidRPr="00847576" w:rsidRDefault="00847576" w:rsidP="00847576">
      <w:pPr>
        <w:pStyle w:val="Ttulo2"/>
        <w:rPr>
          <w:sz w:val="24"/>
          <w:szCs w:val="32"/>
        </w:rPr>
      </w:pPr>
      <w:bookmarkStart w:id="44" w:name="_Toc92124298"/>
      <w:bookmarkStart w:id="45" w:name="_Hlk92122899"/>
      <w:r>
        <w:rPr>
          <w:sz w:val="24"/>
          <w:szCs w:val="32"/>
        </w:rPr>
        <w:lastRenderedPageBreak/>
        <w:t>PLANOS UNIFILARES Y ESQUEMAS</w:t>
      </w:r>
      <w:bookmarkEnd w:id="44"/>
    </w:p>
    <w:bookmarkEnd w:id="45"/>
    <w:p w14:paraId="08D765E5" w14:textId="77777777" w:rsidR="00847576" w:rsidRDefault="00847576" w:rsidP="00847576">
      <w:pPr>
        <w:rPr>
          <w:sz w:val="24"/>
        </w:rPr>
      </w:pPr>
    </w:p>
    <w:p w14:paraId="45600B5D" w14:textId="77777777" w:rsidR="00847576" w:rsidRDefault="00847576" w:rsidP="00847576">
      <w:pPr>
        <w:rPr>
          <w:sz w:val="24"/>
        </w:rPr>
      </w:pPr>
    </w:p>
    <w:p w14:paraId="67A792CA" w14:textId="4A6CA76E" w:rsidR="00847576" w:rsidRPr="00847576" w:rsidRDefault="00847576" w:rsidP="00847576">
      <w:pPr>
        <w:rPr>
          <w:sz w:val="24"/>
        </w:rPr>
      </w:pPr>
      <w:r w:rsidRPr="00847576">
        <w:rPr>
          <w:sz w:val="24"/>
        </w:rPr>
        <w:t>Se adjuntan los siguientes planos:</w:t>
      </w:r>
    </w:p>
    <w:p w14:paraId="22B74E2A" w14:textId="77777777" w:rsidR="00847576" w:rsidRPr="00847576" w:rsidRDefault="00847576" w:rsidP="00847576">
      <w:pPr>
        <w:rPr>
          <w:sz w:val="24"/>
        </w:rPr>
      </w:pPr>
    </w:p>
    <w:p w14:paraId="6D3E619E" w14:textId="642F396E" w:rsidR="00847576" w:rsidRPr="001F3945" w:rsidRDefault="00847576" w:rsidP="001F3945">
      <w:pPr>
        <w:pStyle w:val="Prrafodelista"/>
        <w:numPr>
          <w:ilvl w:val="0"/>
          <w:numId w:val="8"/>
        </w:numPr>
        <w:rPr>
          <w:sz w:val="24"/>
        </w:rPr>
      </w:pPr>
      <w:r w:rsidRPr="001F3945">
        <w:rPr>
          <w:sz w:val="24"/>
        </w:rPr>
        <w:t>Diagrama Unifilar del sistema solar fotovoltaico interactivo con la red</w:t>
      </w:r>
    </w:p>
    <w:p w14:paraId="615D7010" w14:textId="46BC2618" w:rsidR="001C04BB" w:rsidRPr="001F3945" w:rsidRDefault="00847576" w:rsidP="001F3945">
      <w:pPr>
        <w:pStyle w:val="Prrafodelista"/>
        <w:numPr>
          <w:ilvl w:val="0"/>
          <w:numId w:val="8"/>
        </w:numPr>
        <w:rPr>
          <w:sz w:val="24"/>
        </w:rPr>
      </w:pPr>
      <w:r w:rsidRPr="001F3945">
        <w:rPr>
          <w:sz w:val="24"/>
        </w:rPr>
        <w:t>Diagrama de conexiones solar fotovoltaico interactivo con la red</w:t>
      </w:r>
    </w:p>
    <w:p w14:paraId="314FF975" w14:textId="77777777" w:rsidR="00422FD6" w:rsidRDefault="00422FD6" w:rsidP="00847576">
      <w:pPr>
        <w:rPr>
          <w:sz w:val="24"/>
        </w:rPr>
      </w:pPr>
    </w:p>
    <w:p w14:paraId="5F4CBA47" w14:textId="1D9314BB" w:rsidR="00422FD6" w:rsidRDefault="00422FD6" w:rsidP="00847576">
      <w:pPr>
        <w:rPr>
          <w:sz w:val="24"/>
        </w:rPr>
      </w:pPr>
    </w:p>
    <w:p w14:paraId="055E0964" w14:textId="6EEE5905" w:rsidR="00422FD6" w:rsidRPr="00422FD6" w:rsidRDefault="00422FD6" w:rsidP="00422FD6">
      <w:pPr>
        <w:pStyle w:val="Ttulo2"/>
        <w:rPr>
          <w:sz w:val="24"/>
          <w:szCs w:val="32"/>
        </w:rPr>
      </w:pPr>
      <w:bookmarkStart w:id="46" w:name="_Toc92124299"/>
      <w:bookmarkStart w:id="47" w:name="_Hlk92123269"/>
      <w:r>
        <w:rPr>
          <w:sz w:val="24"/>
          <w:szCs w:val="32"/>
        </w:rPr>
        <w:t>RESUMEN DE CANTIDADES</w:t>
      </w:r>
      <w:bookmarkEnd w:id="46"/>
    </w:p>
    <w:bookmarkEnd w:id="47"/>
    <w:p w14:paraId="2E8F02BB" w14:textId="28A7750D" w:rsidR="00422FD6" w:rsidRDefault="00422FD6" w:rsidP="00847576">
      <w:pPr>
        <w:rPr>
          <w:sz w:val="24"/>
        </w:rPr>
      </w:pPr>
    </w:p>
    <w:p w14:paraId="3B422B9F" w14:textId="22B75390" w:rsidR="00422FD6" w:rsidRDefault="00422FD6" w:rsidP="00847576">
      <w:pPr>
        <w:rPr>
          <w:sz w:val="24"/>
        </w:rPr>
      </w:pPr>
    </w:p>
    <w:p w14:paraId="486936B0" w14:textId="4CCAE936" w:rsidR="00422FD6" w:rsidRPr="00422FD6" w:rsidRDefault="00422FD6" w:rsidP="00422FD6">
      <w:pPr>
        <w:rPr>
          <w:bCs/>
          <w:sz w:val="24"/>
        </w:rPr>
      </w:pPr>
      <w:r w:rsidRPr="00422FD6">
        <w:rPr>
          <w:bCs/>
          <w:sz w:val="24"/>
        </w:rPr>
        <w:t>Se presenta un cuadro de resumen de cantidades y especificaciones técnicas de los principales equipos seleccionados para la instalación</w:t>
      </w:r>
      <w:r w:rsidR="00780984">
        <w:rPr>
          <w:bCs/>
          <w:sz w:val="24"/>
        </w:rPr>
        <w:t>.</w:t>
      </w:r>
      <w:r w:rsidRPr="00422FD6">
        <w:rPr>
          <w:bCs/>
          <w:sz w:val="24"/>
        </w:rPr>
        <w:t xml:space="preserve"> </w:t>
      </w:r>
    </w:p>
    <w:p w14:paraId="1AB0521C" w14:textId="40875C36" w:rsidR="00422FD6" w:rsidRDefault="00422FD6" w:rsidP="00422FD6">
      <w:pPr>
        <w:rPr>
          <w:bCs/>
          <w:sz w:val="24"/>
        </w:rPr>
      </w:pPr>
    </w:p>
    <w:p w14:paraId="23E947F4" w14:textId="77777777" w:rsidR="00727DFC" w:rsidRPr="00422FD6" w:rsidRDefault="00727DFC" w:rsidP="00422FD6">
      <w:pPr>
        <w:rPr>
          <w:bCs/>
          <w:sz w:val="24"/>
        </w:rPr>
      </w:pPr>
    </w:p>
    <w:p w14:paraId="5F9AC217" w14:textId="0763CCB1" w:rsidR="00422FD6" w:rsidRPr="00422FD6" w:rsidRDefault="00422FD6" w:rsidP="00422FD6">
      <w:pPr>
        <w:rPr>
          <w:bCs/>
          <w:sz w:val="24"/>
        </w:rPr>
      </w:pPr>
      <w:r w:rsidRPr="00422FD6">
        <w:rPr>
          <w:sz w:val="24"/>
        </w:rPr>
        <w:fldChar w:fldCharType="begin"/>
      </w:r>
      <w:r w:rsidRPr="00422FD6">
        <w:rPr>
          <w:sz w:val="24"/>
        </w:rPr>
        <w:instrText xml:space="preserve"> LINK Excel.Sheet.12 "D:\\MIS DOCUMENTOS HOLMAN\\Proyectos UPME\\OxI\\resumen de cantidades sistemas fotovoltaicos.xlsx" Hoja1!F1C3:F13C5 \a \f 4 \h  \* MERGEFORMAT </w:instrText>
      </w:r>
      <w:r w:rsidRPr="00422FD6">
        <w:rPr>
          <w:sz w:val="24"/>
        </w:rPr>
        <w:fldChar w:fldCharType="separate"/>
      </w:r>
    </w:p>
    <w:tbl>
      <w:tblPr>
        <w:tblW w:w="9067" w:type="dxa"/>
        <w:tblCellMar>
          <w:left w:w="70" w:type="dxa"/>
          <w:right w:w="70" w:type="dxa"/>
        </w:tblCellMar>
        <w:tblLook w:val="04A0" w:firstRow="1" w:lastRow="0" w:firstColumn="1" w:lastColumn="0" w:noHBand="0" w:noVBand="1"/>
      </w:tblPr>
      <w:tblGrid>
        <w:gridCol w:w="2407"/>
        <w:gridCol w:w="5280"/>
        <w:gridCol w:w="1380"/>
      </w:tblGrid>
      <w:tr w:rsidR="00422FD6" w:rsidRPr="00422FD6" w14:paraId="6EB3136A" w14:textId="77777777" w:rsidTr="00EF069E">
        <w:trPr>
          <w:trHeight w:val="525"/>
        </w:trPr>
        <w:tc>
          <w:tcPr>
            <w:tcW w:w="9067"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14DEC5" w14:textId="77777777" w:rsidR="00422FD6" w:rsidRPr="00422FD6" w:rsidRDefault="00422FD6" w:rsidP="00422FD6">
            <w:pPr>
              <w:jc w:val="center"/>
              <w:rPr>
                <w:b/>
                <w:bCs/>
                <w:color w:val="000000"/>
                <w:sz w:val="24"/>
                <w:lang w:eastAsia="es-CO"/>
              </w:rPr>
            </w:pPr>
            <w:r w:rsidRPr="00422FD6">
              <w:rPr>
                <w:b/>
                <w:bCs/>
                <w:color w:val="000000"/>
                <w:sz w:val="24"/>
                <w:lang w:eastAsia="es-CO"/>
              </w:rPr>
              <w:t xml:space="preserve">                                  RESUMEN DE CANTIDADES DEL SISTEMA FOTOVOLTAICO</w:t>
            </w:r>
          </w:p>
        </w:tc>
      </w:tr>
      <w:tr w:rsidR="00422FD6" w:rsidRPr="00422FD6" w14:paraId="6E6C4C7F" w14:textId="77777777" w:rsidTr="00EF069E">
        <w:trPr>
          <w:trHeight w:val="450"/>
        </w:trPr>
        <w:tc>
          <w:tcPr>
            <w:tcW w:w="2407" w:type="dxa"/>
            <w:tcBorders>
              <w:top w:val="nil"/>
              <w:left w:val="single" w:sz="4" w:space="0" w:color="auto"/>
              <w:bottom w:val="single" w:sz="4" w:space="0" w:color="auto"/>
              <w:right w:val="single" w:sz="4" w:space="0" w:color="auto"/>
            </w:tcBorders>
            <w:shd w:val="clear" w:color="000000" w:fill="D9D9D9"/>
            <w:noWrap/>
            <w:vAlign w:val="center"/>
            <w:hideMark/>
          </w:tcPr>
          <w:p w14:paraId="66FCC044" w14:textId="77777777" w:rsidR="00422FD6" w:rsidRPr="00422FD6" w:rsidRDefault="00422FD6" w:rsidP="00422FD6">
            <w:pPr>
              <w:jc w:val="center"/>
              <w:rPr>
                <w:b/>
                <w:bCs/>
                <w:color w:val="000000"/>
                <w:sz w:val="24"/>
                <w:lang w:eastAsia="es-CO"/>
              </w:rPr>
            </w:pPr>
            <w:r w:rsidRPr="00422FD6">
              <w:rPr>
                <w:b/>
                <w:bCs/>
                <w:color w:val="000000"/>
                <w:sz w:val="24"/>
                <w:lang w:eastAsia="es-CO"/>
              </w:rPr>
              <w:t>Equipo o material</w:t>
            </w:r>
          </w:p>
        </w:tc>
        <w:tc>
          <w:tcPr>
            <w:tcW w:w="5280" w:type="dxa"/>
            <w:tcBorders>
              <w:top w:val="nil"/>
              <w:left w:val="nil"/>
              <w:bottom w:val="single" w:sz="4" w:space="0" w:color="auto"/>
              <w:right w:val="single" w:sz="4" w:space="0" w:color="auto"/>
            </w:tcBorders>
            <w:shd w:val="clear" w:color="000000" w:fill="D9D9D9"/>
            <w:vAlign w:val="center"/>
            <w:hideMark/>
          </w:tcPr>
          <w:p w14:paraId="0968ED2A" w14:textId="77777777" w:rsidR="00422FD6" w:rsidRPr="00422FD6" w:rsidRDefault="00422FD6" w:rsidP="00422FD6">
            <w:pPr>
              <w:jc w:val="center"/>
              <w:rPr>
                <w:b/>
                <w:bCs/>
                <w:color w:val="000000"/>
                <w:sz w:val="24"/>
                <w:lang w:eastAsia="es-CO"/>
              </w:rPr>
            </w:pPr>
            <w:r w:rsidRPr="00422FD6">
              <w:rPr>
                <w:b/>
                <w:bCs/>
                <w:color w:val="000000"/>
                <w:sz w:val="24"/>
                <w:lang w:eastAsia="es-CO"/>
              </w:rPr>
              <w:t>Especificaciones generales</w:t>
            </w:r>
          </w:p>
        </w:tc>
        <w:tc>
          <w:tcPr>
            <w:tcW w:w="1380" w:type="dxa"/>
            <w:tcBorders>
              <w:top w:val="nil"/>
              <w:left w:val="nil"/>
              <w:bottom w:val="single" w:sz="4" w:space="0" w:color="auto"/>
              <w:right w:val="single" w:sz="4" w:space="0" w:color="auto"/>
            </w:tcBorders>
            <w:shd w:val="clear" w:color="000000" w:fill="D9D9D9"/>
            <w:noWrap/>
            <w:vAlign w:val="center"/>
            <w:hideMark/>
          </w:tcPr>
          <w:p w14:paraId="195F0C6C" w14:textId="77777777" w:rsidR="00422FD6" w:rsidRPr="00422FD6" w:rsidRDefault="00422FD6" w:rsidP="00422FD6">
            <w:pPr>
              <w:jc w:val="center"/>
              <w:rPr>
                <w:b/>
                <w:bCs/>
                <w:color w:val="000000"/>
                <w:sz w:val="24"/>
                <w:lang w:eastAsia="es-CO"/>
              </w:rPr>
            </w:pPr>
            <w:r w:rsidRPr="00422FD6">
              <w:rPr>
                <w:b/>
                <w:bCs/>
                <w:color w:val="000000"/>
                <w:sz w:val="24"/>
                <w:lang w:eastAsia="es-CO"/>
              </w:rPr>
              <w:t>Cantidad</w:t>
            </w:r>
          </w:p>
        </w:tc>
      </w:tr>
      <w:tr w:rsidR="00422FD6" w:rsidRPr="00422FD6" w14:paraId="35D65AF6"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4BBF85FE" w14:textId="77777777" w:rsidR="00422FD6" w:rsidRPr="00422FD6" w:rsidRDefault="00422FD6" w:rsidP="00422FD6">
            <w:pPr>
              <w:jc w:val="center"/>
              <w:rPr>
                <w:color w:val="000000"/>
                <w:sz w:val="24"/>
                <w:lang w:eastAsia="es-CO"/>
              </w:rPr>
            </w:pPr>
            <w:r w:rsidRPr="00422FD6">
              <w:rPr>
                <w:color w:val="000000"/>
                <w:sz w:val="24"/>
                <w:lang w:eastAsia="es-CO"/>
              </w:rPr>
              <w:t>Paneles solares</w:t>
            </w:r>
          </w:p>
        </w:tc>
        <w:tc>
          <w:tcPr>
            <w:tcW w:w="5280" w:type="dxa"/>
            <w:tcBorders>
              <w:top w:val="nil"/>
              <w:left w:val="nil"/>
              <w:bottom w:val="single" w:sz="4" w:space="0" w:color="auto"/>
              <w:right w:val="single" w:sz="4" w:space="0" w:color="auto"/>
            </w:tcBorders>
            <w:shd w:val="clear" w:color="auto" w:fill="auto"/>
            <w:noWrap/>
            <w:vAlign w:val="center"/>
            <w:hideMark/>
          </w:tcPr>
          <w:p w14:paraId="0D8443CF" w14:textId="77777777" w:rsidR="00422FD6" w:rsidRPr="00422FD6" w:rsidRDefault="00422FD6" w:rsidP="00422FD6">
            <w:pPr>
              <w:jc w:val="center"/>
              <w:rPr>
                <w:i/>
                <w:iCs/>
                <w:color w:val="44546A"/>
                <w:sz w:val="24"/>
                <w:lang w:val="en-US" w:eastAsia="es-CO"/>
              </w:rPr>
            </w:pPr>
            <w:r w:rsidRPr="00422FD6">
              <w:rPr>
                <w:color w:val="000000"/>
                <w:sz w:val="24"/>
                <w:lang w:val="en-US" w:eastAsia="es-CO"/>
              </w:rPr>
              <w:t>Panel Jinko Solar 535 W Tiger Pro</w:t>
            </w:r>
          </w:p>
        </w:tc>
        <w:tc>
          <w:tcPr>
            <w:tcW w:w="1380" w:type="dxa"/>
            <w:tcBorders>
              <w:top w:val="nil"/>
              <w:left w:val="nil"/>
              <w:bottom w:val="single" w:sz="4" w:space="0" w:color="auto"/>
              <w:right w:val="single" w:sz="4" w:space="0" w:color="auto"/>
            </w:tcBorders>
            <w:shd w:val="clear" w:color="auto" w:fill="auto"/>
            <w:noWrap/>
            <w:vAlign w:val="center"/>
            <w:hideMark/>
          </w:tcPr>
          <w:p w14:paraId="262A0A35" w14:textId="77777777" w:rsidR="00422FD6" w:rsidRPr="00422FD6" w:rsidRDefault="00422FD6" w:rsidP="00422FD6">
            <w:pPr>
              <w:jc w:val="center"/>
              <w:rPr>
                <w:color w:val="000000"/>
                <w:sz w:val="24"/>
                <w:lang w:eastAsia="es-CO"/>
              </w:rPr>
            </w:pPr>
            <w:r w:rsidRPr="00422FD6">
              <w:rPr>
                <w:color w:val="000000"/>
                <w:sz w:val="24"/>
                <w:lang w:eastAsia="es-CO"/>
              </w:rPr>
              <w:t>490</w:t>
            </w:r>
          </w:p>
        </w:tc>
      </w:tr>
      <w:tr w:rsidR="00422FD6" w:rsidRPr="00422FD6" w14:paraId="053F4FDF"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7B6C62AF" w14:textId="77777777" w:rsidR="00422FD6" w:rsidRPr="00422FD6" w:rsidRDefault="00422FD6" w:rsidP="00422FD6">
            <w:pPr>
              <w:jc w:val="center"/>
              <w:rPr>
                <w:color w:val="000000"/>
                <w:sz w:val="24"/>
                <w:lang w:eastAsia="es-CO"/>
              </w:rPr>
            </w:pPr>
            <w:r w:rsidRPr="00422FD6">
              <w:rPr>
                <w:color w:val="000000"/>
                <w:sz w:val="24"/>
                <w:lang w:eastAsia="es-CO"/>
              </w:rPr>
              <w:t>Inversores de corriente</w:t>
            </w:r>
          </w:p>
        </w:tc>
        <w:tc>
          <w:tcPr>
            <w:tcW w:w="5280" w:type="dxa"/>
            <w:tcBorders>
              <w:top w:val="nil"/>
              <w:left w:val="nil"/>
              <w:bottom w:val="single" w:sz="4" w:space="0" w:color="auto"/>
              <w:right w:val="single" w:sz="4" w:space="0" w:color="auto"/>
            </w:tcBorders>
            <w:shd w:val="clear" w:color="auto" w:fill="auto"/>
            <w:noWrap/>
            <w:vAlign w:val="center"/>
            <w:hideMark/>
          </w:tcPr>
          <w:p w14:paraId="0812D32E" w14:textId="77777777" w:rsidR="00422FD6" w:rsidRPr="00422FD6" w:rsidRDefault="00422FD6" w:rsidP="00422FD6">
            <w:pPr>
              <w:jc w:val="center"/>
              <w:rPr>
                <w:i/>
                <w:iCs/>
                <w:color w:val="44546A"/>
                <w:sz w:val="24"/>
                <w:lang w:eastAsia="es-CO"/>
              </w:rPr>
            </w:pPr>
            <w:r w:rsidRPr="00422FD6">
              <w:rPr>
                <w:color w:val="000000"/>
                <w:sz w:val="24"/>
                <w:lang w:eastAsia="es-CO"/>
              </w:rPr>
              <w:t>Inversor CPS 60 kW trifásico 480V</w:t>
            </w:r>
          </w:p>
        </w:tc>
        <w:tc>
          <w:tcPr>
            <w:tcW w:w="1380" w:type="dxa"/>
            <w:tcBorders>
              <w:top w:val="nil"/>
              <w:left w:val="nil"/>
              <w:bottom w:val="single" w:sz="4" w:space="0" w:color="auto"/>
              <w:right w:val="single" w:sz="4" w:space="0" w:color="auto"/>
            </w:tcBorders>
            <w:shd w:val="clear" w:color="auto" w:fill="auto"/>
            <w:noWrap/>
            <w:vAlign w:val="center"/>
            <w:hideMark/>
          </w:tcPr>
          <w:p w14:paraId="553C4C13" w14:textId="77777777" w:rsidR="00422FD6" w:rsidRPr="00422FD6" w:rsidRDefault="00422FD6" w:rsidP="00422FD6">
            <w:pPr>
              <w:jc w:val="center"/>
              <w:rPr>
                <w:color w:val="000000"/>
                <w:sz w:val="24"/>
                <w:lang w:eastAsia="es-CO"/>
              </w:rPr>
            </w:pPr>
            <w:r w:rsidRPr="00422FD6">
              <w:rPr>
                <w:color w:val="000000"/>
                <w:sz w:val="24"/>
                <w:lang w:eastAsia="es-CO"/>
              </w:rPr>
              <w:t>4</w:t>
            </w:r>
          </w:p>
        </w:tc>
      </w:tr>
      <w:tr w:rsidR="00422FD6" w:rsidRPr="00422FD6" w14:paraId="4BDEA859"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68E7BEC1" w14:textId="77777777" w:rsidR="00422FD6" w:rsidRPr="00422FD6" w:rsidRDefault="00422FD6" w:rsidP="00422FD6">
            <w:pPr>
              <w:jc w:val="center"/>
              <w:rPr>
                <w:color w:val="000000"/>
                <w:sz w:val="24"/>
                <w:lang w:eastAsia="es-CO"/>
              </w:rPr>
            </w:pPr>
            <w:r w:rsidRPr="00422FD6">
              <w:rPr>
                <w:color w:val="000000"/>
                <w:sz w:val="24"/>
                <w:lang w:eastAsia="es-CO"/>
              </w:rPr>
              <w:t>Conductores</w:t>
            </w:r>
          </w:p>
        </w:tc>
        <w:tc>
          <w:tcPr>
            <w:tcW w:w="5280" w:type="dxa"/>
            <w:tcBorders>
              <w:top w:val="nil"/>
              <w:left w:val="nil"/>
              <w:bottom w:val="single" w:sz="4" w:space="0" w:color="auto"/>
              <w:right w:val="single" w:sz="4" w:space="0" w:color="auto"/>
            </w:tcBorders>
            <w:shd w:val="clear" w:color="auto" w:fill="auto"/>
            <w:noWrap/>
            <w:vAlign w:val="center"/>
            <w:hideMark/>
          </w:tcPr>
          <w:p w14:paraId="1D8DDA6A" w14:textId="77777777" w:rsidR="00422FD6" w:rsidRPr="00422FD6" w:rsidRDefault="00422FD6" w:rsidP="00422FD6">
            <w:pPr>
              <w:jc w:val="center"/>
              <w:rPr>
                <w:i/>
                <w:iCs/>
                <w:color w:val="44546A"/>
                <w:sz w:val="24"/>
                <w:lang w:eastAsia="es-CO"/>
              </w:rPr>
            </w:pPr>
            <w:r w:rsidRPr="00422FD6">
              <w:rPr>
                <w:bCs/>
                <w:sz w:val="24"/>
              </w:rPr>
              <w:t>cable fotovoltaico PV XLPE 90° 2000 V calibre 12 AWG</w:t>
            </w:r>
          </w:p>
        </w:tc>
        <w:tc>
          <w:tcPr>
            <w:tcW w:w="1380" w:type="dxa"/>
            <w:tcBorders>
              <w:top w:val="nil"/>
              <w:left w:val="nil"/>
              <w:bottom w:val="single" w:sz="4" w:space="0" w:color="auto"/>
              <w:right w:val="single" w:sz="4" w:space="0" w:color="auto"/>
            </w:tcBorders>
            <w:shd w:val="clear" w:color="auto" w:fill="auto"/>
            <w:noWrap/>
            <w:vAlign w:val="center"/>
            <w:hideMark/>
          </w:tcPr>
          <w:p w14:paraId="6600E85A" w14:textId="77777777" w:rsidR="00422FD6" w:rsidRPr="00422FD6" w:rsidRDefault="00422FD6" w:rsidP="00422FD6">
            <w:pPr>
              <w:jc w:val="center"/>
              <w:rPr>
                <w:color w:val="000000"/>
                <w:sz w:val="24"/>
                <w:lang w:eastAsia="es-CO"/>
              </w:rPr>
            </w:pPr>
            <w:r w:rsidRPr="00422FD6">
              <w:rPr>
                <w:color w:val="000000"/>
                <w:sz w:val="24"/>
                <w:lang w:eastAsia="es-CO"/>
              </w:rPr>
              <w:t>5500</w:t>
            </w:r>
          </w:p>
        </w:tc>
      </w:tr>
      <w:tr w:rsidR="00422FD6" w:rsidRPr="00422FD6" w14:paraId="74CB10E2"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37ED4E80" w14:textId="77777777" w:rsidR="00422FD6" w:rsidRPr="00422FD6" w:rsidRDefault="00422FD6" w:rsidP="00422FD6">
            <w:pPr>
              <w:jc w:val="center"/>
              <w:rPr>
                <w:color w:val="000000"/>
                <w:sz w:val="24"/>
                <w:lang w:eastAsia="es-CO"/>
              </w:rPr>
            </w:pPr>
            <w:r w:rsidRPr="00422FD6">
              <w:rPr>
                <w:color w:val="000000"/>
                <w:sz w:val="24"/>
                <w:lang w:eastAsia="es-CO"/>
              </w:rPr>
              <w:t>Gabinetes</w:t>
            </w:r>
          </w:p>
        </w:tc>
        <w:tc>
          <w:tcPr>
            <w:tcW w:w="5280" w:type="dxa"/>
            <w:tcBorders>
              <w:top w:val="nil"/>
              <w:left w:val="nil"/>
              <w:bottom w:val="single" w:sz="4" w:space="0" w:color="auto"/>
              <w:right w:val="single" w:sz="4" w:space="0" w:color="auto"/>
            </w:tcBorders>
            <w:shd w:val="clear" w:color="auto" w:fill="auto"/>
            <w:noWrap/>
            <w:vAlign w:val="center"/>
            <w:hideMark/>
          </w:tcPr>
          <w:p w14:paraId="25E95B1E" w14:textId="77777777" w:rsidR="00422FD6" w:rsidRPr="00422FD6" w:rsidRDefault="00422FD6" w:rsidP="00422FD6">
            <w:pPr>
              <w:jc w:val="center"/>
              <w:rPr>
                <w:i/>
                <w:iCs/>
                <w:color w:val="44546A"/>
                <w:sz w:val="24"/>
                <w:lang w:eastAsia="es-CO"/>
              </w:rPr>
            </w:pPr>
            <w:r w:rsidRPr="00422FD6">
              <w:rPr>
                <w:color w:val="000000"/>
                <w:sz w:val="24"/>
                <w:lang w:eastAsia="es-CO"/>
              </w:rPr>
              <w:t xml:space="preserve">Gabinete en acero </w:t>
            </w:r>
            <w:proofErr w:type="spellStart"/>
            <w:r w:rsidRPr="00422FD6">
              <w:rPr>
                <w:color w:val="000000"/>
                <w:sz w:val="24"/>
                <w:lang w:eastAsia="es-CO"/>
              </w:rPr>
              <w:t>inox</w:t>
            </w:r>
            <w:proofErr w:type="spellEnd"/>
            <w:r w:rsidRPr="00422FD6">
              <w:rPr>
                <w:color w:val="000000"/>
                <w:sz w:val="24"/>
                <w:lang w:eastAsia="es-CO"/>
              </w:rPr>
              <w:t xml:space="preserve"> con protección IP 68</w:t>
            </w:r>
          </w:p>
        </w:tc>
        <w:tc>
          <w:tcPr>
            <w:tcW w:w="1380" w:type="dxa"/>
            <w:tcBorders>
              <w:top w:val="nil"/>
              <w:left w:val="nil"/>
              <w:bottom w:val="single" w:sz="4" w:space="0" w:color="auto"/>
              <w:right w:val="single" w:sz="4" w:space="0" w:color="auto"/>
            </w:tcBorders>
            <w:shd w:val="clear" w:color="auto" w:fill="auto"/>
            <w:noWrap/>
            <w:vAlign w:val="center"/>
            <w:hideMark/>
          </w:tcPr>
          <w:p w14:paraId="045966D8"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154111FE"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2D539295" w14:textId="77777777" w:rsidR="00422FD6" w:rsidRPr="00422FD6" w:rsidRDefault="00422FD6" w:rsidP="00422FD6">
            <w:pPr>
              <w:jc w:val="center"/>
              <w:rPr>
                <w:color w:val="000000"/>
                <w:sz w:val="24"/>
                <w:lang w:eastAsia="es-CO"/>
              </w:rPr>
            </w:pPr>
            <w:r w:rsidRPr="00422FD6">
              <w:rPr>
                <w:color w:val="000000"/>
                <w:sz w:val="24"/>
                <w:lang w:eastAsia="es-CO"/>
              </w:rPr>
              <w:t>Otros accesorios</w:t>
            </w:r>
          </w:p>
        </w:tc>
        <w:tc>
          <w:tcPr>
            <w:tcW w:w="5280" w:type="dxa"/>
            <w:tcBorders>
              <w:top w:val="nil"/>
              <w:left w:val="nil"/>
              <w:bottom w:val="single" w:sz="4" w:space="0" w:color="auto"/>
              <w:right w:val="single" w:sz="4" w:space="0" w:color="auto"/>
            </w:tcBorders>
            <w:shd w:val="clear" w:color="auto" w:fill="auto"/>
            <w:noWrap/>
            <w:vAlign w:val="center"/>
            <w:hideMark/>
          </w:tcPr>
          <w:p w14:paraId="7A2B27EE" w14:textId="77777777" w:rsidR="00422FD6" w:rsidRPr="00422FD6" w:rsidRDefault="00422FD6" w:rsidP="00422FD6">
            <w:pPr>
              <w:jc w:val="center"/>
              <w:rPr>
                <w:i/>
                <w:iCs/>
                <w:color w:val="44546A"/>
                <w:sz w:val="24"/>
                <w:lang w:eastAsia="es-CO"/>
              </w:rPr>
            </w:pPr>
            <w:r w:rsidRPr="00422FD6">
              <w:rPr>
                <w:color w:val="000000"/>
                <w:sz w:val="24"/>
                <w:lang w:eastAsia="es-CO"/>
              </w:rPr>
              <w:t>Conector MC4 certificado macho-hembra</w:t>
            </w:r>
          </w:p>
        </w:tc>
        <w:tc>
          <w:tcPr>
            <w:tcW w:w="1380" w:type="dxa"/>
            <w:tcBorders>
              <w:top w:val="nil"/>
              <w:left w:val="nil"/>
              <w:bottom w:val="single" w:sz="4" w:space="0" w:color="auto"/>
              <w:right w:val="single" w:sz="4" w:space="0" w:color="auto"/>
            </w:tcBorders>
            <w:shd w:val="clear" w:color="auto" w:fill="auto"/>
            <w:noWrap/>
            <w:vAlign w:val="center"/>
            <w:hideMark/>
          </w:tcPr>
          <w:p w14:paraId="64A7D270" w14:textId="77777777" w:rsidR="00422FD6" w:rsidRPr="00422FD6" w:rsidRDefault="00422FD6" w:rsidP="00422FD6">
            <w:pPr>
              <w:jc w:val="center"/>
              <w:rPr>
                <w:color w:val="000000"/>
                <w:sz w:val="24"/>
                <w:lang w:eastAsia="es-CO"/>
              </w:rPr>
            </w:pPr>
            <w:r w:rsidRPr="00422FD6">
              <w:rPr>
                <w:color w:val="000000"/>
                <w:sz w:val="24"/>
                <w:lang w:eastAsia="es-CO"/>
              </w:rPr>
              <w:t>66</w:t>
            </w:r>
          </w:p>
        </w:tc>
      </w:tr>
      <w:tr w:rsidR="00422FD6" w:rsidRPr="00422FD6" w14:paraId="08073E5C"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080C" w14:textId="77777777" w:rsidR="00422FD6" w:rsidRPr="00422FD6" w:rsidRDefault="00422FD6" w:rsidP="00422FD6">
            <w:pPr>
              <w:jc w:val="center"/>
              <w:rPr>
                <w:color w:val="000000"/>
                <w:sz w:val="24"/>
                <w:lang w:eastAsia="es-CO"/>
              </w:rPr>
            </w:pPr>
            <w:r w:rsidRPr="00422FD6">
              <w:rPr>
                <w:color w:val="000000"/>
                <w:sz w:val="24"/>
                <w:lang w:eastAsia="es-CO"/>
              </w:rPr>
              <w:t>Medidores</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BF33" w14:textId="77777777" w:rsidR="00422FD6" w:rsidRPr="00422FD6" w:rsidRDefault="00422FD6" w:rsidP="00422FD6">
            <w:pPr>
              <w:jc w:val="center"/>
              <w:rPr>
                <w:i/>
                <w:iCs/>
                <w:color w:val="44546A"/>
                <w:sz w:val="24"/>
                <w:lang w:eastAsia="es-CO"/>
              </w:rPr>
            </w:pPr>
            <w:r w:rsidRPr="00422FD6">
              <w:rPr>
                <w:color w:val="000000"/>
                <w:sz w:val="24"/>
                <w:lang w:eastAsia="es-CO"/>
              </w:rPr>
              <w:t>Medidor de energía bidireccional con lectura remota</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F7B2"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0BD85A85"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08F8" w14:textId="77777777" w:rsidR="00422FD6" w:rsidRPr="00422FD6" w:rsidRDefault="00422FD6" w:rsidP="00422FD6">
            <w:pPr>
              <w:jc w:val="center"/>
              <w:rPr>
                <w:color w:val="000000"/>
                <w:sz w:val="24"/>
                <w:lang w:eastAsia="es-CO"/>
              </w:rPr>
            </w:pPr>
            <w:r w:rsidRPr="00422FD6">
              <w:rPr>
                <w:color w:val="000000"/>
                <w:sz w:val="24"/>
                <w:lang w:eastAsia="es-CO"/>
              </w:rPr>
              <w:t>Equipos de comunicación</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D8C0" w14:textId="77777777" w:rsidR="00422FD6" w:rsidRPr="00422FD6" w:rsidRDefault="00422FD6" w:rsidP="00422FD6">
            <w:pPr>
              <w:jc w:val="center"/>
              <w:rPr>
                <w:i/>
                <w:iCs/>
                <w:color w:val="44546A"/>
                <w:sz w:val="24"/>
                <w:lang w:eastAsia="es-CO"/>
              </w:rPr>
            </w:pPr>
            <w:r w:rsidRPr="00422FD6">
              <w:rPr>
                <w:color w:val="000000"/>
                <w:sz w:val="24"/>
                <w:lang w:eastAsia="es-CO"/>
              </w:rPr>
              <w:t>CPS FLEX GATEWAY</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229B" w14:textId="77777777" w:rsidR="00422FD6" w:rsidRPr="00422FD6" w:rsidRDefault="00422FD6" w:rsidP="00422FD6">
            <w:pPr>
              <w:jc w:val="center"/>
              <w:rPr>
                <w:color w:val="000000"/>
                <w:sz w:val="24"/>
                <w:lang w:eastAsia="es-CO"/>
              </w:rPr>
            </w:pPr>
            <w:r w:rsidRPr="00422FD6">
              <w:rPr>
                <w:color w:val="000000"/>
                <w:sz w:val="24"/>
                <w:lang w:eastAsia="es-CO"/>
              </w:rPr>
              <w:t>1</w:t>
            </w:r>
          </w:p>
        </w:tc>
      </w:tr>
    </w:tbl>
    <w:p w14:paraId="06155B5D" w14:textId="77777777" w:rsidR="00422FD6" w:rsidRPr="003D4644" w:rsidRDefault="00422FD6" w:rsidP="00422FD6">
      <w:pPr>
        <w:pStyle w:val="Prrafodelista"/>
        <w:rPr>
          <w:rFonts w:ascii="Century Gothic" w:hAnsi="Century Gothic"/>
          <w:sz w:val="24"/>
        </w:rPr>
      </w:pPr>
      <w:r w:rsidRPr="00422FD6">
        <w:rPr>
          <w:i/>
          <w:color w:val="44546A" w:themeColor="text2"/>
          <w:sz w:val="24"/>
        </w:rPr>
        <w:fldChar w:fldCharType="end"/>
      </w:r>
      <w:r w:rsidRPr="003D4644">
        <w:rPr>
          <w:rFonts w:ascii="Century Gothic" w:hAnsi="Century Gothic"/>
          <w:i/>
          <w:color w:val="44546A" w:themeColor="text2"/>
          <w:sz w:val="24"/>
        </w:rPr>
        <w:fldChar w:fldCharType="begin"/>
      </w:r>
      <w:r w:rsidRPr="003D4644">
        <w:rPr>
          <w:rFonts w:ascii="Century Gothic" w:hAnsi="Century Gothic"/>
          <w:i/>
          <w:color w:val="44546A" w:themeColor="text2"/>
          <w:sz w:val="24"/>
        </w:rPr>
        <w:instrText xml:space="preserve"> LINK Excel.Sheet.12 "D:\\MIS DOCUMENTOS HOLMAN\\Proyectos UPME\\OxI\\resumen de cantidades sistemas fotovoltaicos.xlsx" Hoja1!F2C7:F8C8 \a \f 4 \h  \* MERGEFORMAT </w:instrText>
      </w:r>
      <w:r w:rsidRPr="003D4644">
        <w:rPr>
          <w:rFonts w:ascii="Century Gothic" w:hAnsi="Century Gothic"/>
          <w:i/>
          <w:color w:val="44546A" w:themeColor="text2"/>
          <w:sz w:val="24"/>
        </w:rPr>
        <w:fldChar w:fldCharType="separate"/>
      </w:r>
    </w:p>
    <w:p w14:paraId="6E0D771A" w14:textId="76BA5157" w:rsidR="00422FD6" w:rsidRDefault="00422FD6" w:rsidP="00422FD6">
      <w:pPr>
        <w:rPr>
          <w:rFonts w:ascii="Century Gothic" w:hAnsi="Century Gothic"/>
          <w:i/>
          <w:color w:val="44546A" w:themeColor="text2"/>
          <w:sz w:val="24"/>
        </w:rPr>
      </w:pPr>
      <w:r w:rsidRPr="003D4644">
        <w:rPr>
          <w:rFonts w:ascii="Century Gothic" w:hAnsi="Century Gothic"/>
          <w:i/>
          <w:color w:val="44546A" w:themeColor="text2"/>
          <w:sz w:val="24"/>
        </w:rPr>
        <w:fldChar w:fldCharType="end"/>
      </w:r>
    </w:p>
    <w:p w14:paraId="71D7967F" w14:textId="121172CB" w:rsidR="00727DFC" w:rsidRPr="00F56A65" w:rsidRDefault="00727DFC" w:rsidP="00727DFC">
      <w:pPr>
        <w:pStyle w:val="Descripcin"/>
        <w:jc w:val="center"/>
        <w:rPr>
          <w:sz w:val="22"/>
          <w:szCs w:val="22"/>
        </w:rPr>
      </w:pPr>
      <w:bookmarkStart w:id="48" w:name="_Toc92124755"/>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5</w:t>
      </w:r>
      <w:r w:rsidRPr="00F56A65">
        <w:rPr>
          <w:sz w:val="22"/>
          <w:szCs w:val="22"/>
        </w:rPr>
        <w:fldChar w:fldCharType="end"/>
      </w:r>
      <w:r w:rsidRPr="00F56A65">
        <w:rPr>
          <w:sz w:val="22"/>
          <w:szCs w:val="22"/>
        </w:rPr>
        <w:t>.</w:t>
      </w:r>
      <w:r>
        <w:rPr>
          <w:sz w:val="22"/>
          <w:szCs w:val="22"/>
        </w:rPr>
        <w:t xml:space="preserve"> </w:t>
      </w:r>
      <w:r w:rsidR="00444E75">
        <w:rPr>
          <w:sz w:val="22"/>
          <w:szCs w:val="22"/>
        </w:rPr>
        <w:t>Resumen de cantidades</w:t>
      </w:r>
      <w:bookmarkEnd w:id="48"/>
    </w:p>
    <w:p w14:paraId="76B56F68" w14:textId="77777777" w:rsidR="00727DFC" w:rsidRPr="00BC1751" w:rsidRDefault="00727DFC" w:rsidP="00727DFC">
      <w:pPr>
        <w:jc w:val="center"/>
        <w:rPr>
          <w:sz w:val="24"/>
        </w:rPr>
      </w:pPr>
      <w:r w:rsidRPr="0063009C">
        <w:rPr>
          <w:color w:val="595959" w:themeColor="text1" w:themeTint="A6"/>
          <w:szCs w:val="22"/>
        </w:rPr>
        <w:t>Fuente – Elaboración propia Consorcio CS</w:t>
      </w:r>
    </w:p>
    <w:p w14:paraId="64CF5B3B" w14:textId="01EBE48B" w:rsidR="00321D56" w:rsidRDefault="00321D56" w:rsidP="00422FD6">
      <w:pPr>
        <w:rPr>
          <w:rFonts w:ascii="Century Gothic" w:hAnsi="Century Gothic"/>
          <w:i/>
          <w:color w:val="44546A" w:themeColor="text2"/>
          <w:sz w:val="24"/>
        </w:rPr>
      </w:pPr>
    </w:p>
    <w:p w14:paraId="76A5566C" w14:textId="2E4EC866" w:rsidR="00321D56" w:rsidRPr="00321D56" w:rsidRDefault="00321D56" w:rsidP="00321D56">
      <w:pPr>
        <w:pStyle w:val="Ttulo2"/>
        <w:rPr>
          <w:sz w:val="24"/>
          <w:szCs w:val="32"/>
        </w:rPr>
      </w:pPr>
      <w:bookmarkStart w:id="49" w:name="_Toc92124300"/>
      <w:r>
        <w:rPr>
          <w:sz w:val="24"/>
          <w:szCs w:val="32"/>
        </w:rPr>
        <w:lastRenderedPageBreak/>
        <w:t>RETORNO DE INVERSION</w:t>
      </w:r>
      <w:bookmarkEnd w:id="49"/>
    </w:p>
    <w:p w14:paraId="501F68FB" w14:textId="7A9CD15C" w:rsidR="00321D56" w:rsidRDefault="00321D56" w:rsidP="00422FD6">
      <w:pPr>
        <w:rPr>
          <w:rFonts w:ascii="Century Gothic" w:hAnsi="Century Gothic"/>
          <w:i/>
          <w:color w:val="44546A" w:themeColor="text2"/>
          <w:sz w:val="24"/>
        </w:rPr>
      </w:pPr>
    </w:p>
    <w:p w14:paraId="5D78891D" w14:textId="07D3E334" w:rsidR="00321D56" w:rsidRDefault="00321D56" w:rsidP="00321D56">
      <w:pPr>
        <w:rPr>
          <w:bCs/>
          <w:sz w:val="24"/>
        </w:rPr>
      </w:pPr>
      <w:r w:rsidRPr="00321D56">
        <w:rPr>
          <w:bCs/>
          <w:sz w:val="24"/>
        </w:rPr>
        <w:t>Teniendo en cuenta que el ciclo de vida de una planta solar fotovoltaica está alrededor de los 25 años y que su principal componente los módulos fotovoltaicos tienen una degradación de su potencia nominal lineal sobre los 25 años. En la tabla siguiente se muestra la energía que sería generada aproximadamente desde el año 1 hasta el año 25 año</w:t>
      </w:r>
      <w:r w:rsidR="00162CBB">
        <w:rPr>
          <w:bCs/>
          <w:sz w:val="24"/>
        </w:rPr>
        <w:t xml:space="preserve"> teniendo en cuenta las perdidas inherentes a los sistemas solares fotovoltaicas</w:t>
      </w:r>
      <w:r w:rsidRPr="00321D56">
        <w:rPr>
          <w:bCs/>
          <w:sz w:val="24"/>
        </w:rPr>
        <w:t>, con retorno de inversión a partir del año 8 aproximadamente</w:t>
      </w:r>
      <w:r>
        <w:rPr>
          <w:bCs/>
          <w:sz w:val="24"/>
        </w:rPr>
        <w:t xml:space="preserve"> con un costo de kWh aproximado de $580 para el año 1 y un aumento anual </w:t>
      </w:r>
      <w:r w:rsidR="00914572">
        <w:rPr>
          <w:bCs/>
          <w:sz w:val="24"/>
        </w:rPr>
        <w:t>estimado para los años siguientes.</w:t>
      </w:r>
    </w:p>
    <w:p w14:paraId="15D8ACAC" w14:textId="77777777" w:rsidR="006756EC" w:rsidRPr="00321D56" w:rsidRDefault="006756EC" w:rsidP="00321D56">
      <w:pPr>
        <w:rPr>
          <w:bCs/>
          <w:sz w:val="24"/>
        </w:rPr>
      </w:pPr>
    </w:p>
    <w:p w14:paraId="74310874" w14:textId="77777777" w:rsidR="00321D56" w:rsidRPr="00321D56" w:rsidRDefault="00321D56" w:rsidP="00321D56">
      <w:pPr>
        <w:rPr>
          <w:bCs/>
          <w:sz w:val="24"/>
        </w:rPr>
      </w:pPr>
    </w:p>
    <w:p w14:paraId="280660C6" w14:textId="0513226E" w:rsidR="00321D56" w:rsidRPr="00321D56" w:rsidRDefault="00162CBB" w:rsidP="0033318F">
      <w:pPr>
        <w:spacing w:after="240"/>
        <w:jc w:val="center"/>
        <w:rPr>
          <w:sz w:val="24"/>
          <w:lang w:eastAsia="es-CO"/>
        </w:rPr>
      </w:pPr>
      <w:r w:rsidRPr="00162CBB">
        <w:rPr>
          <w:noProof/>
        </w:rPr>
        <w:drawing>
          <wp:inline distT="0" distB="0" distL="0" distR="0" wp14:anchorId="46BDC39D" wp14:editId="5A4953D5">
            <wp:extent cx="4739640" cy="4568960"/>
            <wp:effectExtent l="0" t="0" r="381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1568" cy="4570818"/>
                    </a:xfrm>
                    <a:prstGeom prst="rect">
                      <a:avLst/>
                    </a:prstGeom>
                    <a:noFill/>
                    <a:ln>
                      <a:noFill/>
                    </a:ln>
                  </pic:spPr>
                </pic:pic>
              </a:graphicData>
            </a:graphic>
          </wp:inline>
        </w:drawing>
      </w:r>
    </w:p>
    <w:p w14:paraId="6FBAEC96" w14:textId="2B5A46AB" w:rsidR="00D120DD" w:rsidRPr="00F56A65" w:rsidRDefault="00D120DD" w:rsidP="00D120DD">
      <w:pPr>
        <w:pStyle w:val="Descripcin"/>
        <w:jc w:val="center"/>
        <w:rPr>
          <w:sz w:val="22"/>
          <w:szCs w:val="22"/>
        </w:rPr>
      </w:pPr>
      <w:bookmarkStart w:id="50" w:name="_Toc9212475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6</w:t>
      </w:r>
      <w:r w:rsidRPr="00F56A65">
        <w:rPr>
          <w:sz w:val="22"/>
          <w:szCs w:val="22"/>
        </w:rPr>
        <w:fldChar w:fldCharType="end"/>
      </w:r>
      <w:r w:rsidRPr="00F56A65">
        <w:rPr>
          <w:sz w:val="22"/>
          <w:szCs w:val="22"/>
        </w:rPr>
        <w:t>.</w:t>
      </w:r>
      <w:r>
        <w:rPr>
          <w:sz w:val="22"/>
          <w:szCs w:val="22"/>
        </w:rPr>
        <w:t xml:space="preserve"> Retorno de inversión</w:t>
      </w:r>
      <w:bookmarkEnd w:id="50"/>
    </w:p>
    <w:p w14:paraId="71131CD7" w14:textId="77777777" w:rsidR="00D120DD" w:rsidRPr="00BC1751" w:rsidRDefault="00D120DD" w:rsidP="00D120DD">
      <w:pPr>
        <w:jc w:val="center"/>
        <w:rPr>
          <w:sz w:val="24"/>
        </w:rPr>
      </w:pPr>
      <w:r w:rsidRPr="0063009C">
        <w:rPr>
          <w:color w:val="595959" w:themeColor="text1" w:themeTint="A6"/>
          <w:szCs w:val="22"/>
        </w:rPr>
        <w:t>Fuente – Elaboración propia Consorcio CS</w:t>
      </w:r>
    </w:p>
    <w:p w14:paraId="17BB469A" w14:textId="77777777" w:rsidR="00321D56" w:rsidRPr="00321D56" w:rsidRDefault="00321D56" w:rsidP="00321D56">
      <w:pPr>
        <w:spacing w:after="240"/>
        <w:rPr>
          <w:sz w:val="24"/>
          <w:lang w:eastAsia="es-CO"/>
        </w:rPr>
      </w:pPr>
    </w:p>
    <w:p w14:paraId="06903E0B" w14:textId="55CDB87C" w:rsidR="00321D56" w:rsidRDefault="006756EC" w:rsidP="006756EC">
      <w:pPr>
        <w:pStyle w:val="Ttulo2"/>
        <w:rPr>
          <w:sz w:val="24"/>
          <w:szCs w:val="32"/>
        </w:rPr>
      </w:pPr>
      <w:bookmarkStart w:id="51" w:name="_Toc92124301"/>
      <w:r w:rsidRPr="006756EC">
        <w:rPr>
          <w:sz w:val="24"/>
          <w:szCs w:val="32"/>
        </w:rPr>
        <w:t xml:space="preserve">EMISIONES REDUCIDAS CO2 </w:t>
      </w:r>
      <w:r w:rsidR="00B94342">
        <w:rPr>
          <w:sz w:val="24"/>
          <w:szCs w:val="32"/>
        </w:rPr>
        <w:t xml:space="preserve">EN </w:t>
      </w:r>
      <w:r w:rsidRPr="006756EC">
        <w:rPr>
          <w:sz w:val="24"/>
          <w:szCs w:val="32"/>
        </w:rPr>
        <w:t>TONELADAS</w:t>
      </w:r>
      <w:bookmarkEnd w:id="51"/>
    </w:p>
    <w:p w14:paraId="4AEC0236" w14:textId="5B1D9D38" w:rsidR="006756EC" w:rsidRDefault="006756EC" w:rsidP="006756EC"/>
    <w:p w14:paraId="1A2551C0" w14:textId="77777777" w:rsidR="006756EC" w:rsidRPr="006756EC" w:rsidRDefault="006756EC" w:rsidP="006756EC"/>
    <w:p w14:paraId="66A8D308" w14:textId="77777777" w:rsidR="00321D56" w:rsidRPr="00321D56" w:rsidRDefault="00321D56" w:rsidP="00321D56">
      <w:pPr>
        <w:spacing w:after="240"/>
        <w:rPr>
          <w:sz w:val="24"/>
          <w:lang w:eastAsia="es-CO"/>
        </w:rPr>
      </w:pPr>
      <w:r w:rsidRPr="00321D56">
        <w:rPr>
          <w:sz w:val="24"/>
          <w:lang w:eastAsia="es-CO"/>
        </w:rPr>
        <w:t>El uso continuado de combustibles fósiles genera elevados niveles de dióxido de carbono y contaminación. Esta contaminación por CO2 provoca peligrosos problemas sanitarios y contribuye al cambio climático. El CO2 tiene un impacto nocivo para el medio ambiente ya que modifica los patrones climáticos, eleva el nivel del mar y aumenta el daño ecológico.</w:t>
      </w:r>
    </w:p>
    <w:p w14:paraId="75B4CC18" w14:textId="77777777" w:rsidR="00321D56" w:rsidRPr="00321D56" w:rsidRDefault="00321D56" w:rsidP="00321D56">
      <w:pPr>
        <w:spacing w:after="240"/>
        <w:rPr>
          <w:sz w:val="24"/>
          <w:lang w:eastAsia="es-CO"/>
        </w:rPr>
      </w:pPr>
      <w:r w:rsidRPr="00321D56">
        <w:rPr>
          <w:sz w:val="24"/>
          <w:lang w:eastAsia="es-CO"/>
        </w:rPr>
        <w:t>La luz solar es gratis, infinita y fácilmente accesible, a diferencia de los combustibles fósiles que deben explotarse, extraerse y transportarse. Estos procesos provocan una importante degradación geológica y ecológica, además de entrañar un riesgo de desastre ecológico como suponen, por ejemplo, los vertidos de petróleo.</w:t>
      </w:r>
    </w:p>
    <w:p w14:paraId="3406AE07" w14:textId="77777777" w:rsidR="00321D56" w:rsidRPr="00321D56" w:rsidRDefault="00321D56" w:rsidP="00321D56">
      <w:pPr>
        <w:spacing w:after="240"/>
        <w:rPr>
          <w:sz w:val="24"/>
          <w:lang w:eastAsia="es-CO"/>
        </w:rPr>
      </w:pPr>
      <w:r w:rsidRPr="00321D56">
        <w:rPr>
          <w:sz w:val="24"/>
          <w:lang w:eastAsia="es-CO"/>
        </w:rPr>
        <w:t>Tal como su nombre los indica el Factor de Emisión del Sistema Interconectado Nacional SIN puede ser empleado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 fin de mejorar la gestión de los GEI). Todo esto en concordancia con lo establecido en la norma ISO 14067, el Protocolo GHG y la cuantificación de emisiones GEI por unidad generada promedio.</w:t>
      </w:r>
    </w:p>
    <w:p w14:paraId="7F4F1F60" w14:textId="77777777" w:rsidR="00321D56" w:rsidRPr="00321D56" w:rsidRDefault="00321D56" w:rsidP="00321D56">
      <w:pPr>
        <w:spacing w:after="240"/>
        <w:rPr>
          <w:sz w:val="24"/>
          <w:lang w:eastAsia="es-CO"/>
        </w:rPr>
      </w:pPr>
      <w:r w:rsidRPr="00321D56">
        <w:rPr>
          <w:sz w:val="24"/>
          <w:lang w:eastAsia="es-CO"/>
        </w:rPr>
        <w:t>EL cálculo de reducción de emisiones se realizó tomando como base el factor de emisiones de 0.380 TonCO2/</w:t>
      </w:r>
      <w:proofErr w:type="spellStart"/>
      <w:r w:rsidRPr="00321D56">
        <w:rPr>
          <w:sz w:val="24"/>
          <w:lang w:eastAsia="es-CO"/>
        </w:rPr>
        <w:t>MWh</w:t>
      </w:r>
      <w:proofErr w:type="spellEnd"/>
      <w:r w:rsidRPr="00321D56">
        <w:rPr>
          <w:sz w:val="24"/>
          <w:lang w:eastAsia="es-CO"/>
        </w:rPr>
        <w:t xml:space="preserve"> adoptado por la UPME.</w:t>
      </w:r>
    </w:p>
    <w:p w14:paraId="1973A81A" w14:textId="6B875631" w:rsidR="00321D56" w:rsidRPr="00321D56" w:rsidRDefault="00C3123A" w:rsidP="00C3123A">
      <w:pPr>
        <w:spacing w:after="240"/>
        <w:jc w:val="center"/>
        <w:rPr>
          <w:sz w:val="24"/>
          <w:lang w:eastAsia="es-CO"/>
        </w:rPr>
      </w:pPr>
      <w:r w:rsidRPr="00C3123A">
        <w:rPr>
          <w:noProof/>
        </w:rPr>
        <w:lastRenderedPageBreak/>
        <w:drawing>
          <wp:inline distT="0" distB="0" distL="0" distR="0" wp14:anchorId="0AF60F3D" wp14:editId="2A7C51DB">
            <wp:extent cx="3182164" cy="585216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3871" cy="5855299"/>
                    </a:xfrm>
                    <a:prstGeom prst="rect">
                      <a:avLst/>
                    </a:prstGeom>
                    <a:noFill/>
                    <a:ln>
                      <a:noFill/>
                    </a:ln>
                  </pic:spPr>
                </pic:pic>
              </a:graphicData>
            </a:graphic>
          </wp:inline>
        </w:drawing>
      </w:r>
    </w:p>
    <w:p w14:paraId="5D9CB5A8" w14:textId="226BE2E3" w:rsidR="004A4EEB" w:rsidRPr="00F56A65" w:rsidRDefault="004A4EEB" w:rsidP="004A4EEB">
      <w:pPr>
        <w:pStyle w:val="Descripcin"/>
        <w:jc w:val="center"/>
        <w:rPr>
          <w:sz w:val="22"/>
          <w:szCs w:val="22"/>
        </w:rPr>
      </w:pPr>
      <w:bookmarkStart w:id="52" w:name="_Toc92124757"/>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7</w:t>
      </w:r>
      <w:r w:rsidRPr="00F56A65">
        <w:rPr>
          <w:sz w:val="22"/>
          <w:szCs w:val="22"/>
        </w:rPr>
        <w:fldChar w:fldCharType="end"/>
      </w:r>
      <w:r w:rsidRPr="00F56A65">
        <w:rPr>
          <w:sz w:val="22"/>
          <w:szCs w:val="22"/>
        </w:rPr>
        <w:t>.</w:t>
      </w:r>
      <w:r>
        <w:rPr>
          <w:sz w:val="22"/>
          <w:szCs w:val="22"/>
        </w:rPr>
        <w:t xml:space="preserve"> Emisiones reducidas de CO2</w:t>
      </w:r>
      <w:bookmarkEnd w:id="52"/>
    </w:p>
    <w:p w14:paraId="5FF1CACA" w14:textId="77777777" w:rsidR="004A4EEB" w:rsidRPr="00BC1751" w:rsidRDefault="004A4EEB" w:rsidP="004A4EEB">
      <w:pPr>
        <w:jc w:val="center"/>
        <w:rPr>
          <w:sz w:val="24"/>
        </w:rPr>
      </w:pPr>
      <w:r w:rsidRPr="0063009C">
        <w:rPr>
          <w:color w:val="595959" w:themeColor="text1" w:themeTint="A6"/>
          <w:szCs w:val="22"/>
        </w:rPr>
        <w:t>Fuente – Elaboración propia Consorcio CS</w:t>
      </w:r>
    </w:p>
    <w:p w14:paraId="052B65A8" w14:textId="77777777" w:rsidR="00321D56" w:rsidRPr="00321D56" w:rsidRDefault="00321D56" w:rsidP="00321D56">
      <w:pPr>
        <w:spacing w:after="240"/>
        <w:jc w:val="center"/>
        <w:rPr>
          <w:b/>
          <w:bCs/>
          <w:sz w:val="24"/>
          <w:lang w:eastAsia="es-CO"/>
        </w:rPr>
      </w:pPr>
    </w:p>
    <w:p w14:paraId="6CE79AB9" w14:textId="77777777" w:rsidR="00321D56" w:rsidRPr="00321D56" w:rsidRDefault="00321D56" w:rsidP="00321D56">
      <w:pPr>
        <w:spacing w:after="240"/>
        <w:jc w:val="center"/>
        <w:rPr>
          <w:b/>
          <w:bCs/>
          <w:sz w:val="24"/>
          <w:lang w:eastAsia="es-CO"/>
        </w:rPr>
      </w:pPr>
      <w:r w:rsidRPr="00321D56">
        <w:rPr>
          <w:b/>
          <w:bCs/>
          <w:noProof/>
          <w:sz w:val="24"/>
          <w:lang w:eastAsia="es-CO"/>
        </w:rPr>
        <w:lastRenderedPageBreak/>
        <w:drawing>
          <wp:inline distT="0" distB="0" distL="0" distR="0" wp14:anchorId="0A5A1680" wp14:editId="3D1DE6B8">
            <wp:extent cx="5685521" cy="313944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687" cy="3148919"/>
                    </a:xfrm>
                    <a:prstGeom prst="rect">
                      <a:avLst/>
                    </a:prstGeom>
                    <a:noFill/>
                  </pic:spPr>
                </pic:pic>
              </a:graphicData>
            </a:graphic>
          </wp:inline>
        </w:drawing>
      </w:r>
    </w:p>
    <w:p w14:paraId="0FB878A9" w14:textId="32396707" w:rsidR="00FD6C3C" w:rsidRPr="00652637" w:rsidRDefault="00FD6C3C" w:rsidP="00FD6C3C">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187C75">
        <w:rPr>
          <w:noProof/>
          <w:sz w:val="22"/>
          <w:szCs w:val="22"/>
        </w:rPr>
        <w:t>5</w:t>
      </w:r>
      <w:r w:rsidRPr="00652637">
        <w:rPr>
          <w:sz w:val="22"/>
          <w:szCs w:val="22"/>
        </w:rPr>
        <w:fldChar w:fldCharType="end"/>
      </w:r>
      <w:r w:rsidR="0035503E">
        <w:rPr>
          <w:sz w:val="22"/>
          <w:szCs w:val="22"/>
        </w:rPr>
        <w:t xml:space="preserve"> </w:t>
      </w:r>
      <w:r w:rsidR="0035503E">
        <w:rPr>
          <w:rFonts w:cs="Arial"/>
          <w:bCs/>
          <w:color w:val="000000" w:themeColor="text1"/>
          <w:sz w:val="22"/>
          <w:szCs w:val="22"/>
          <w:lang w:eastAsia="es-CO"/>
        </w:rPr>
        <w:t>–</w:t>
      </w:r>
      <w:r w:rsidRPr="00652637">
        <w:rPr>
          <w:rFonts w:cs="Arial"/>
          <w:bCs/>
          <w:color w:val="000000" w:themeColor="text1"/>
          <w:sz w:val="22"/>
          <w:szCs w:val="22"/>
          <w:lang w:eastAsia="es-CO"/>
        </w:rPr>
        <w:t xml:space="preserve"> </w:t>
      </w:r>
      <w:r w:rsidR="0035503E">
        <w:rPr>
          <w:rFonts w:cs="Arial"/>
          <w:bCs/>
          <w:color w:val="000000" w:themeColor="text1"/>
          <w:sz w:val="22"/>
          <w:szCs w:val="22"/>
          <w:lang w:eastAsia="es-CO"/>
        </w:rPr>
        <w:t>Diagrama emisiones CO2 reducidas</w:t>
      </w:r>
    </w:p>
    <w:p w14:paraId="6C9AF4E0" w14:textId="77777777" w:rsidR="0035503E" w:rsidRPr="00BC1751" w:rsidRDefault="0035503E" w:rsidP="0035503E">
      <w:pPr>
        <w:jc w:val="center"/>
        <w:rPr>
          <w:sz w:val="24"/>
        </w:rPr>
      </w:pPr>
      <w:r w:rsidRPr="0063009C">
        <w:rPr>
          <w:color w:val="595959" w:themeColor="text1" w:themeTint="A6"/>
          <w:szCs w:val="22"/>
        </w:rPr>
        <w:t>Fuente – Elaboración propia Consorcio CS</w:t>
      </w:r>
    </w:p>
    <w:p w14:paraId="0C2789FF" w14:textId="77777777" w:rsidR="00321D56" w:rsidRPr="00321D56" w:rsidRDefault="00321D56" w:rsidP="00321D56">
      <w:pPr>
        <w:spacing w:after="240"/>
        <w:jc w:val="center"/>
        <w:rPr>
          <w:b/>
          <w:bCs/>
          <w:sz w:val="24"/>
          <w:lang w:eastAsia="es-CO"/>
        </w:rPr>
      </w:pPr>
    </w:p>
    <w:p w14:paraId="63E5A692" w14:textId="77777777" w:rsidR="00321D56" w:rsidRPr="00321D56" w:rsidRDefault="00321D56" w:rsidP="00321D56">
      <w:pPr>
        <w:spacing w:after="240"/>
        <w:jc w:val="center"/>
        <w:rPr>
          <w:b/>
          <w:bCs/>
          <w:sz w:val="24"/>
          <w:lang w:eastAsia="es-CO"/>
        </w:rPr>
      </w:pPr>
    </w:p>
    <w:tbl>
      <w:tblPr>
        <w:tblW w:w="9493" w:type="dxa"/>
        <w:tblCellMar>
          <w:left w:w="70" w:type="dxa"/>
          <w:right w:w="70" w:type="dxa"/>
        </w:tblCellMar>
        <w:tblLook w:val="04A0" w:firstRow="1" w:lastRow="0" w:firstColumn="1" w:lastColumn="0" w:noHBand="0" w:noVBand="1"/>
      </w:tblPr>
      <w:tblGrid>
        <w:gridCol w:w="397"/>
        <w:gridCol w:w="397"/>
        <w:gridCol w:w="435"/>
        <w:gridCol w:w="1431"/>
        <w:gridCol w:w="421"/>
        <w:gridCol w:w="420"/>
        <w:gridCol w:w="420"/>
        <w:gridCol w:w="420"/>
        <w:gridCol w:w="420"/>
        <w:gridCol w:w="420"/>
        <w:gridCol w:w="420"/>
        <w:gridCol w:w="397"/>
        <w:gridCol w:w="397"/>
        <w:gridCol w:w="397"/>
        <w:gridCol w:w="397"/>
        <w:gridCol w:w="397"/>
        <w:gridCol w:w="2152"/>
      </w:tblGrid>
      <w:tr w:rsidR="00321D56" w:rsidRPr="00321D56" w14:paraId="73BB4C1B" w14:textId="77777777" w:rsidTr="00C3123A">
        <w:trPr>
          <w:trHeight w:val="312"/>
        </w:trPr>
        <w:tc>
          <w:tcPr>
            <w:tcW w:w="9493"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BF2" w14:textId="77777777" w:rsidR="00321D56" w:rsidRPr="00321D56" w:rsidRDefault="00321D56" w:rsidP="00321D56">
            <w:pPr>
              <w:jc w:val="center"/>
              <w:rPr>
                <w:b/>
                <w:bCs/>
                <w:color w:val="000000"/>
                <w:sz w:val="24"/>
                <w:lang w:eastAsia="es-CO"/>
              </w:rPr>
            </w:pPr>
            <w:r w:rsidRPr="00321D56">
              <w:rPr>
                <w:b/>
                <w:bCs/>
                <w:color w:val="000000"/>
                <w:sz w:val="24"/>
                <w:lang w:eastAsia="es-CO"/>
              </w:rPr>
              <w:t>REDUCCIÓN DE HUELLA DE CARBONO</w:t>
            </w:r>
          </w:p>
        </w:tc>
      </w:tr>
      <w:tr w:rsidR="00321D56" w:rsidRPr="00321D56" w14:paraId="4ECFE841" w14:textId="77777777" w:rsidTr="00C3123A">
        <w:trPr>
          <w:trHeight w:val="645"/>
        </w:trPr>
        <w:tc>
          <w:tcPr>
            <w:tcW w:w="9493" w:type="dxa"/>
            <w:gridSpan w:val="17"/>
            <w:tcBorders>
              <w:top w:val="single" w:sz="4" w:space="0" w:color="auto"/>
              <w:left w:val="nil"/>
              <w:bottom w:val="nil"/>
              <w:right w:val="nil"/>
            </w:tcBorders>
            <w:shd w:val="clear" w:color="auto" w:fill="auto"/>
            <w:vAlign w:val="center"/>
            <w:hideMark/>
          </w:tcPr>
          <w:p w14:paraId="73639820" w14:textId="77777777" w:rsidR="00321D56" w:rsidRPr="00321D56" w:rsidRDefault="00321D56" w:rsidP="00321D56">
            <w:pPr>
              <w:jc w:val="center"/>
              <w:rPr>
                <w:color w:val="000000"/>
                <w:sz w:val="24"/>
                <w:lang w:eastAsia="es-CO"/>
              </w:rPr>
            </w:pPr>
            <w:r w:rsidRPr="00321D56">
              <w:rPr>
                <w:color w:val="000000"/>
                <w:sz w:val="24"/>
                <w:lang w:eastAsia="es-CO"/>
              </w:rPr>
              <w:t>La reducción de la huella de carbono está directamente relacionada con la vida útil del sistema que son 25 años y la generación del sistema fotovoltaico.</w:t>
            </w:r>
          </w:p>
        </w:tc>
      </w:tr>
      <w:tr w:rsidR="00C3123A" w:rsidRPr="00321D56" w14:paraId="2661B9D8" w14:textId="77777777" w:rsidTr="00C3123A">
        <w:trPr>
          <w:trHeight w:val="300"/>
        </w:trPr>
        <w:tc>
          <w:tcPr>
            <w:tcW w:w="0" w:type="auto"/>
            <w:tcBorders>
              <w:top w:val="nil"/>
              <w:left w:val="nil"/>
              <w:bottom w:val="nil"/>
              <w:right w:val="nil"/>
            </w:tcBorders>
            <w:shd w:val="clear" w:color="auto" w:fill="auto"/>
            <w:vAlign w:val="center"/>
            <w:hideMark/>
          </w:tcPr>
          <w:p w14:paraId="190DDD5B"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vAlign w:val="center"/>
            <w:hideMark/>
          </w:tcPr>
          <w:p w14:paraId="43F1BA6F"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vAlign w:val="center"/>
            <w:hideMark/>
          </w:tcPr>
          <w:p w14:paraId="2B8A0E04" w14:textId="77777777" w:rsidR="00321D56" w:rsidRPr="00321D56" w:rsidRDefault="00321D56" w:rsidP="00321D56">
            <w:pPr>
              <w:jc w:val="center"/>
              <w:rPr>
                <w:sz w:val="24"/>
                <w:lang w:eastAsia="es-CO"/>
              </w:rPr>
            </w:pPr>
          </w:p>
        </w:tc>
        <w:tc>
          <w:tcPr>
            <w:tcW w:w="848" w:type="dxa"/>
            <w:tcBorders>
              <w:top w:val="nil"/>
              <w:left w:val="nil"/>
              <w:bottom w:val="nil"/>
              <w:right w:val="nil"/>
            </w:tcBorders>
            <w:shd w:val="clear" w:color="auto" w:fill="auto"/>
            <w:vAlign w:val="center"/>
            <w:hideMark/>
          </w:tcPr>
          <w:p w14:paraId="6A487330"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7877DA11"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28F5B204"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74BB1665"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485723D1"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5205DDF8"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46215327"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vAlign w:val="center"/>
            <w:hideMark/>
          </w:tcPr>
          <w:p w14:paraId="077FD3C4"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4DEBBC73"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7A97518"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AFE1A71"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31496381" w14:textId="77777777" w:rsidR="00321D56" w:rsidRPr="00321D56" w:rsidRDefault="00321D56" w:rsidP="00321D56">
            <w:pPr>
              <w:jc w:val="center"/>
              <w:rPr>
                <w:sz w:val="24"/>
                <w:lang w:eastAsia="es-CO"/>
              </w:rPr>
            </w:pPr>
          </w:p>
        </w:tc>
        <w:tc>
          <w:tcPr>
            <w:tcW w:w="0" w:type="auto"/>
            <w:tcBorders>
              <w:top w:val="nil"/>
              <w:left w:val="nil"/>
              <w:bottom w:val="single" w:sz="4" w:space="0" w:color="auto"/>
              <w:right w:val="nil"/>
            </w:tcBorders>
            <w:shd w:val="clear" w:color="auto" w:fill="auto"/>
            <w:vAlign w:val="center"/>
            <w:hideMark/>
          </w:tcPr>
          <w:p w14:paraId="677B087A" w14:textId="77777777" w:rsidR="00321D56" w:rsidRPr="00321D56" w:rsidRDefault="00321D56" w:rsidP="00321D56">
            <w:pPr>
              <w:jc w:val="center"/>
              <w:rPr>
                <w:sz w:val="24"/>
                <w:lang w:eastAsia="es-CO"/>
              </w:rPr>
            </w:pPr>
          </w:p>
        </w:tc>
        <w:tc>
          <w:tcPr>
            <w:tcW w:w="1438" w:type="dxa"/>
            <w:tcBorders>
              <w:top w:val="nil"/>
              <w:left w:val="nil"/>
              <w:bottom w:val="single" w:sz="4" w:space="0" w:color="auto"/>
              <w:right w:val="nil"/>
            </w:tcBorders>
            <w:shd w:val="clear" w:color="auto" w:fill="auto"/>
            <w:vAlign w:val="center"/>
            <w:hideMark/>
          </w:tcPr>
          <w:p w14:paraId="76012E7F" w14:textId="77777777" w:rsidR="00321D56" w:rsidRPr="00321D56" w:rsidRDefault="00321D56" w:rsidP="00321D56">
            <w:pPr>
              <w:jc w:val="center"/>
              <w:rPr>
                <w:sz w:val="24"/>
                <w:lang w:eastAsia="es-CO"/>
              </w:rPr>
            </w:pPr>
          </w:p>
        </w:tc>
      </w:tr>
      <w:tr w:rsidR="00321D56" w:rsidRPr="00321D56" w14:paraId="2AE62C84" w14:textId="77777777" w:rsidTr="00C3123A">
        <w:trPr>
          <w:trHeight w:val="312"/>
        </w:trPr>
        <w:tc>
          <w:tcPr>
            <w:tcW w:w="0" w:type="auto"/>
            <w:tcBorders>
              <w:top w:val="nil"/>
              <w:left w:val="nil"/>
              <w:bottom w:val="nil"/>
              <w:right w:val="nil"/>
            </w:tcBorders>
            <w:shd w:val="clear" w:color="auto" w:fill="auto"/>
            <w:noWrap/>
            <w:vAlign w:val="center"/>
            <w:hideMark/>
          </w:tcPr>
          <w:p w14:paraId="0E23691D" w14:textId="77777777" w:rsidR="00321D56" w:rsidRPr="00321D56" w:rsidRDefault="00321D56" w:rsidP="00321D56">
            <w:pPr>
              <w:jc w:val="center"/>
              <w:rPr>
                <w:sz w:val="24"/>
                <w:lang w:eastAsia="es-CO"/>
              </w:rPr>
            </w:pPr>
          </w:p>
        </w:tc>
        <w:tc>
          <w:tcPr>
            <w:tcW w:w="0" w:type="auto"/>
            <w:tcBorders>
              <w:top w:val="nil"/>
              <w:left w:val="nil"/>
              <w:bottom w:val="nil"/>
              <w:right w:val="nil"/>
            </w:tcBorders>
            <w:shd w:val="clear" w:color="auto" w:fill="auto"/>
            <w:noWrap/>
            <w:vAlign w:val="center"/>
            <w:hideMark/>
          </w:tcPr>
          <w:p w14:paraId="7F84489C"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10E28907"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5DAF8ADD" w14:textId="77777777" w:rsidR="00321D56" w:rsidRPr="00321D56" w:rsidRDefault="00321D56" w:rsidP="00321D56">
            <w:pPr>
              <w:jc w:val="center"/>
              <w:rPr>
                <w:color w:val="000000"/>
                <w:sz w:val="24"/>
                <w:lang w:eastAsia="es-CO"/>
              </w:rPr>
            </w:pPr>
            <w:r w:rsidRPr="00321D56">
              <w:rPr>
                <w:color w:val="000000"/>
                <w:sz w:val="24"/>
                <w:lang w:eastAsia="es-CO"/>
              </w:rPr>
              <w:t>Generación Esperada x 25 Años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F1867" w14:textId="672ADCF7" w:rsidR="00321D56" w:rsidRPr="00321D56" w:rsidRDefault="00321D56" w:rsidP="00321D56">
            <w:pPr>
              <w:jc w:val="center"/>
              <w:rPr>
                <w:color w:val="000000"/>
                <w:sz w:val="24"/>
                <w:lang w:eastAsia="es-CO"/>
              </w:rPr>
            </w:pPr>
            <w:r w:rsidRPr="00321D56">
              <w:rPr>
                <w:color w:val="000000"/>
                <w:sz w:val="24"/>
                <w:lang w:eastAsia="es-CO"/>
              </w:rPr>
              <w:t>6.</w:t>
            </w:r>
            <w:r w:rsidR="00C3123A">
              <w:rPr>
                <w:color w:val="000000"/>
                <w:sz w:val="24"/>
                <w:lang w:eastAsia="es-CO"/>
              </w:rPr>
              <w:t>242</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7F245" w14:textId="77777777" w:rsidR="00321D56" w:rsidRPr="00321D56" w:rsidRDefault="00321D56" w:rsidP="00321D56">
            <w:pPr>
              <w:jc w:val="center"/>
              <w:rPr>
                <w:color w:val="000000"/>
                <w:sz w:val="24"/>
                <w:lang w:eastAsia="es-CO"/>
              </w:rPr>
            </w:pPr>
            <w:proofErr w:type="spellStart"/>
            <w:r w:rsidRPr="00321D56">
              <w:rPr>
                <w:color w:val="000000"/>
                <w:sz w:val="24"/>
                <w:lang w:eastAsia="es-CO"/>
              </w:rPr>
              <w:t>MWh</w:t>
            </w:r>
            <w:proofErr w:type="spellEnd"/>
          </w:p>
        </w:tc>
      </w:tr>
      <w:tr w:rsidR="00321D56" w:rsidRPr="00321D56" w14:paraId="5AAB37AD" w14:textId="77777777" w:rsidTr="00C3123A">
        <w:trPr>
          <w:trHeight w:val="312"/>
        </w:trPr>
        <w:tc>
          <w:tcPr>
            <w:tcW w:w="0" w:type="auto"/>
            <w:tcBorders>
              <w:top w:val="nil"/>
              <w:left w:val="nil"/>
              <w:bottom w:val="nil"/>
              <w:right w:val="nil"/>
            </w:tcBorders>
            <w:shd w:val="clear" w:color="auto" w:fill="auto"/>
            <w:noWrap/>
            <w:vAlign w:val="center"/>
            <w:hideMark/>
          </w:tcPr>
          <w:p w14:paraId="5B4689B6"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noWrap/>
            <w:vAlign w:val="center"/>
            <w:hideMark/>
          </w:tcPr>
          <w:p w14:paraId="3C1DE914"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62837590"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6841F239" w14:textId="77777777" w:rsidR="00321D56" w:rsidRPr="00321D56" w:rsidRDefault="00321D56" w:rsidP="00321D56">
            <w:pPr>
              <w:jc w:val="center"/>
              <w:rPr>
                <w:color w:val="000000"/>
                <w:sz w:val="24"/>
                <w:lang w:eastAsia="es-CO"/>
              </w:rPr>
            </w:pPr>
            <w:r w:rsidRPr="00321D56">
              <w:rPr>
                <w:color w:val="000000"/>
                <w:sz w:val="24"/>
                <w:lang w:eastAsia="es-CO"/>
              </w:rPr>
              <w:t>Factor de Emisión CO2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6578A" w14:textId="77777777" w:rsidR="00321D56" w:rsidRPr="00321D56" w:rsidRDefault="00321D56" w:rsidP="00321D56">
            <w:pPr>
              <w:jc w:val="center"/>
              <w:rPr>
                <w:color w:val="000000"/>
                <w:sz w:val="24"/>
                <w:lang w:eastAsia="es-CO"/>
              </w:rPr>
            </w:pPr>
            <w:r w:rsidRPr="00321D56">
              <w:rPr>
                <w:color w:val="000000"/>
                <w:sz w:val="24"/>
                <w:lang w:eastAsia="es-CO"/>
              </w:rPr>
              <w:t>0,37</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1303" w14:textId="77777777" w:rsidR="00321D56" w:rsidRPr="00321D56" w:rsidRDefault="00321D56" w:rsidP="00321D56">
            <w:pPr>
              <w:jc w:val="center"/>
              <w:rPr>
                <w:color w:val="000000"/>
                <w:sz w:val="24"/>
                <w:lang w:eastAsia="es-CO"/>
              </w:rPr>
            </w:pPr>
            <w:proofErr w:type="spellStart"/>
            <w:r w:rsidRPr="00321D56">
              <w:rPr>
                <w:color w:val="000000"/>
                <w:sz w:val="24"/>
                <w:lang w:eastAsia="es-CO"/>
              </w:rPr>
              <w:t>Tn</w:t>
            </w:r>
            <w:proofErr w:type="spellEnd"/>
            <w:r w:rsidRPr="00321D56">
              <w:rPr>
                <w:color w:val="000000"/>
                <w:sz w:val="24"/>
                <w:lang w:eastAsia="es-CO"/>
              </w:rPr>
              <w:t xml:space="preserve"> de CO2 </w:t>
            </w:r>
            <w:proofErr w:type="spellStart"/>
            <w:r w:rsidRPr="00321D56">
              <w:rPr>
                <w:color w:val="000000"/>
                <w:sz w:val="24"/>
                <w:lang w:eastAsia="es-CO"/>
              </w:rPr>
              <w:t>eq</w:t>
            </w:r>
            <w:proofErr w:type="spellEnd"/>
            <w:r w:rsidRPr="00321D56">
              <w:rPr>
                <w:color w:val="000000"/>
                <w:sz w:val="24"/>
                <w:lang w:eastAsia="es-CO"/>
              </w:rPr>
              <w:t>/</w:t>
            </w:r>
            <w:proofErr w:type="spellStart"/>
            <w:r w:rsidRPr="00321D56">
              <w:rPr>
                <w:color w:val="000000"/>
                <w:sz w:val="24"/>
                <w:lang w:eastAsia="es-CO"/>
              </w:rPr>
              <w:t>Mwh</w:t>
            </w:r>
            <w:proofErr w:type="spellEnd"/>
          </w:p>
        </w:tc>
      </w:tr>
      <w:tr w:rsidR="00321D56" w:rsidRPr="00321D56" w14:paraId="403F533C" w14:textId="77777777" w:rsidTr="00C3123A">
        <w:trPr>
          <w:trHeight w:val="312"/>
        </w:trPr>
        <w:tc>
          <w:tcPr>
            <w:tcW w:w="0" w:type="auto"/>
            <w:tcBorders>
              <w:top w:val="nil"/>
              <w:left w:val="nil"/>
              <w:bottom w:val="nil"/>
              <w:right w:val="nil"/>
            </w:tcBorders>
            <w:shd w:val="clear" w:color="auto" w:fill="auto"/>
            <w:noWrap/>
            <w:vAlign w:val="center"/>
            <w:hideMark/>
          </w:tcPr>
          <w:p w14:paraId="7583BCAA" w14:textId="77777777" w:rsidR="00321D56" w:rsidRPr="00321D56" w:rsidRDefault="00321D56" w:rsidP="00321D56">
            <w:pPr>
              <w:jc w:val="center"/>
              <w:rPr>
                <w:color w:val="000000"/>
                <w:sz w:val="24"/>
                <w:lang w:eastAsia="es-CO"/>
              </w:rPr>
            </w:pPr>
          </w:p>
        </w:tc>
        <w:tc>
          <w:tcPr>
            <w:tcW w:w="0" w:type="auto"/>
            <w:tcBorders>
              <w:top w:val="nil"/>
              <w:left w:val="nil"/>
              <w:bottom w:val="nil"/>
              <w:right w:val="nil"/>
            </w:tcBorders>
            <w:shd w:val="clear" w:color="auto" w:fill="auto"/>
            <w:noWrap/>
            <w:vAlign w:val="center"/>
            <w:hideMark/>
          </w:tcPr>
          <w:p w14:paraId="59E9B746" w14:textId="77777777" w:rsidR="00321D56" w:rsidRPr="00321D56" w:rsidRDefault="00321D56" w:rsidP="00321D56">
            <w:pPr>
              <w:jc w:val="center"/>
              <w:rPr>
                <w:sz w:val="24"/>
                <w:lang w:eastAsia="es-CO"/>
              </w:rPr>
            </w:pPr>
          </w:p>
        </w:tc>
        <w:tc>
          <w:tcPr>
            <w:tcW w:w="160" w:type="dxa"/>
            <w:tcBorders>
              <w:top w:val="nil"/>
              <w:left w:val="nil"/>
              <w:bottom w:val="nil"/>
              <w:right w:val="nil"/>
            </w:tcBorders>
            <w:shd w:val="clear" w:color="auto" w:fill="auto"/>
            <w:noWrap/>
            <w:vAlign w:val="center"/>
            <w:hideMark/>
          </w:tcPr>
          <w:p w14:paraId="7628D975" w14:textId="77777777" w:rsidR="00321D56" w:rsidRPr="00321D56" w:rsidRDefault="00321D56" w:rsidP="00321D56">
            <w:pPr>
              <w:jc w:val="center"/>
              <w:rPr>
                <w:sz w:val="24"/>
                <w:lang w:eastAsia="es-CO"/>
              </w:rPr>
            </w:pPr>
          </w:p>
        </w:tc>
        <w:tc>
          <w:tcPr>
            <w:tcW w:w="4372" w:type="dxa"/>
            <w:gridSpan w:val="8"/>
            <w:tcBorders>
              <w:top w:val="single" w:sz="4" w:space="0" w:color="808080"/>
              <w:left w:val="single" w:sz="4" w:space="0" w:color="808080"/>
              <w:bottom w:val="single" w:sz="4" w:space="0" w:color="808080"/>
              <w:right w:val="single" w:sz="4" w:space="0" w:color="auto"/>
            </w:tcBorders>
            <w:shd w:val="clear" w:color="000000" w:fill="D9D9D9"/>
            <w:noWrap/>
            <w:vAlign w:val="center"/>
            <w:hideMark/>
          </w:tcPr>
          <w:p w14:paraId="182B6653" w14:textId="77777777" w:rsidR="00321D56" w:rsidRPr="00321D56" w:rsidRDefault="00321D56" w:rsidP="00321D56">
            <w:pPr>
              <w:jc w:val="center"/>
              <w:rPr>
                <w:color w:val="000000"/>
                <w:sz w:val="24"/>
                <w:lang w:eastAsia="es-CO"/>
              </w:rPr>
            </w:pPr>
            <w:r w:rsidRPr="00321D56">
              <w:rPr>
                <w:color w:val="000000"/>
                <w:sz w:val="24"/>
                <w:lang w:eastAsia="es-CO"/>
              </w:rPr>
              <w:t>Huella de Carbono</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14BB4" w14:textId="16FC5D8D" w:rsidR="00321D56" w:rsidRPr="00321D56" w:rsidRDefault="00321D56" w:rsidP="00321D56">
            <w:pPr>
              <w:jc w:val="center"/>
              <w:rPr>
                <w:color w:val="000000"/>
                <w:sz w:val="24"/>
                <w:lang w:eastAsia="es-CO"/>
              </w:rPr>
            </w:pPr>
            <w:r w:rsidRPr="00321D56">
              <w:rPr>
                <w:color w:val="000000"/>
                <w:sz w:val="24"/>
                <w:lang w:eastAsia="es-CO"/>
              </w:rPr>
              <w:t>2.</w:t>
            </w:r>
            <w:r w:rsidR="00C3123A">
              <w:rPr>
                <w:color w:val="000000"/>
                <w:sz w:val="24"/>
                <w:lang w:eastAsia="es-CO"/>
              </w:rPr>
              <w:t>291</w:t>
            </w:r>
          </w:p>
        </w:tc>
        <w:tc>
          <w:tcPr>
            <w:tcW w:w="2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21227" w14:textId="77777777" w:rsidR="00321D56" w:rsidRPr="00321D56" w:rsidRDefault="00321D56" w:rsidP="00321D56">
            <w:pPr>
              <w:jc w:val="center"/>
              <w:rPr>
                <w:color w:val="000000"/>
                <w:sz w:val="24"/>
                <w:lang w:eastAsia="es-CO"/>
              </w:rPr>
            </w:pPr>
            <w:proofErr w:type="spellStart"/>
            <w:r w:rsidRPr="00321D56">
              <w:rPr>
                <w:color w:val="000000"/>
                <w:sz w:val="24"/>
                <w:lang w:eastAsia="es-CO"/>
              </w:rPr>
              <w:t>Tn</w:t>
            </w:r>
            <w:proofErr w:type="spellEnd"/>
            <w:r w:rsidRPr="00321D56">
              <w:rPr>
                <w:color w:val="000000"/>
                <w:sz w:val="24"/>
                <w:lang w:eastAsia="es-CO"/>
              </w:rPr>
              <w:t xml:space="preserve"> de CO2 </w:t>
            </w:r>
            <w:proofErr w:type="spellStart"/>
            <w:r w:rsidRPr="00321D56">
              <w:rPr>
                <w:color w:val="000000"/>
                <w:sz w:val="24"/>
                <w:lang w:eastAsia="es-CO"/>
              </w:rPr>
              <w:t>eq</w:t>
            </w:r>
            <w:proofErr w:type="spellEnd"/>
          </w:p>
        </w:tc>
      </w:tr>
    </w:tbl>
    <w:p w14:paraId="5869024E" w14:textId="77777777" w:rsidR="00321D56" w:rsidRPr="00321D56" w:rsidRDefault="00321D56" w:rsidP="00321D56">
      <w:pPr>
        <w:spacing w:after="240"/>
        <w:jc w:val="center"/>
        <w:rPr>
          <w:b/>
          <w:bCs/>
          <w:sz w:val="24"/>
          <w:lang w:eastAsia="es-CO"/>
        </w:rPr>
      </w:pPr>
    </w:p>
    <w:p w14:paraId="42229D7F" w14:textId="449993EF" w:rsidR="00891921" w:rsidRPr="00F56A65" w:rsidRDefault="00891921" w:rsidP="00891921">
      <w:pPr>
        <w:pStyle w:val="Descripcin"/>
        <w:jc w:val="center"/>
        <w:rPr>
          <w:sz w:val="22"/>
          <w:szCs w:val="22"/>
        </w:rPr>
      </w:pPr>
      <w:bookmarkStart w:id="53" w:name="_Toc92124758"/>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187C75">
        <w:rPr>
          <w:noProof/>
          <w:sz w:val="22"/>
          <w:szCs w:val="22"/>
        </w:rPr>
        <w:t>8</w:t>
      </w:r>
      <w:r w:rsidRPr="00F56A65">
        <w:rPr>
          <w:sz w:val="22"/>
          <w:szCs w:val="22"/>
        </w:rPr>
        <w:fldChar w:fldCharType="end"/>
      </w:r>
      <w:r w:rsidRPr="00F56A65">
        <w:rPr>
          <w:sz w:val="22"/>
          <w:szCs w:val="22"/>
        </w:rPr>
        <w:t>.</w:t>
      </w:r>
      <w:r>
        <w:rPr>
          <w:sz w:val="22"/>
          <w:szCs w:val="22"/>
        </w:rPr>
        <w:t xml:space="preserve"> Reducción de huella de carbono</w:t>
      </w:r>
      <w:bookmarkEnd w:id="53"/>
    </w:p>
    <w:p w14:paraId="4500E3C8" w14:textId="77777777" w:rsidR="00891921" w:rsidRPr="00BC1751" w:rsidRDefault="00891921" w:rsidP="00891921">
      <w:pPr>
        <w:jc w:val="center"/>
        <w:rPr>
          <w:sz w:val="24"/>
        </w:rPr>
      </w:pPr>
      <w:r w:rsidRPr="0063009C">
        <w:rPr>
          <w:color w:val="595959" w:themeColor="text1" w:themeTint="A6"/>
          <w:szCs w:val="22"/>
        </w:rPr>
        <w:t>Fuente – Elaboración propia Consorcio CS</w:t>
      </w:r>
    </w:p>
    <w:p w14:paraId="4F8A5E8D" w14:textId="297743D3" w:rsidR="00321D56" w:rsidRDefault="00321D56" w:rsidP="00321D56">
      <w:pPr>
        <w:spacing w:after="240"/>
        <w:jc w:val="center"/>
        <w:rPr>
          <w:b/>
          <w:bCs/>
          <w:sz w:val="24"/>
          <w:lang w:eastAsia="es-CO"/>
        </w:rPr>
      </w:pPr>
    </w:p>
    <w:p w14:paraId="5F71CF0A" w14:textId="77777777" w:rsidR="002F29B1" w:rsidRPr="00321D56" w:rsidRDefault="002F29B1" w:rsidP="00321D56">
      <w:pPr>
        <w:spacing w:after="240"/>
        <w:jc w:val="center"/>
        <w:rPr>
          <w:b/>
          <w:bCs/>
          <w:sz w:val="24"/>
          <w:lang w:eastAsia="es-CO"/>
        </w:rPr>
      </w:pPr>
    </w:p>
    <w:p w14:paraId="63DDCDCD" w14:textId="77777777" w:rsidR="00321D56" w:rsidRPr="00321D56" w:rsidRDefault="00321D56" w:rsidP="00321D56">
      <w:pPr>
        <w:rPr>
          <w:iCs/>
          <w:color w:val="44546A" w:themeColor="text2"/>
          <w:sz w:val="24"/>
        </w:rPr>
      </w:pPr>
    </w:p>
    <w:p w14:paraId="571C00E6" w14:textId="7690D7D7" w:rsidR="00FC48A9" w:rsidRDefault="00FC48A9" w:rsidP="00FC48A9">
      <w:pPr>
        <w:pStyle w:val="Ttulo1"/>
        <w:rPr>
          <w:sz w:val="24"/>
          <w:szCs w:val="24"/>
        </w:rPr>
      </w:pPr>
      <w:bookmarkStart w:id="54" w:name="_Toc92124302"/>
      <w:r w:rsidRPr="000945E1">
        <w:rPr>
          <w:sz w:val="24"/>
          <w:szCs w:val="24"/>
        </w:rPr>
        <w:t>CONCLUSIONES Y RECOMENDACIONES</w:t>
      </w:r>
      <w:bookmarkEnd w:id="54"/>
    </w:p>
    <w:p w14:paraId="2DB55A81" w14:textId="215DC308" w:rsidR="002F29B1" w:rsidRDefault="002F29B1" w:rsidP="002F29B1"/>
    <w:p w14:paraId="250FDE47" w14:textId="6CCF117F" w:rsidR="002F29B1" w:rsidRPr="00AF58BB" w:rsidRDefault="002F29B1" w:rsidP="002F29B1">
      <w:pPr>
        <w:rPr>
          <w:sz w:val="24"/>
          <w:szCs w:val="28"/>
        </w:rPr>
      </w:pPr>
    </w:p>
    <w:p w14:paraId="20C7CBF9" w14:textId="62024E00" w:rsidR="001D4FCA" w:rsidRPr="00AF58BB" w:rsidRDefault="00AF58BB" w:rsidP="001D4FCA">
      <w:pPr>
        <w:pStyle w:val="Prrafodelista"/>
        <w:numPr>
          <w:ilvl w:val="0"/>
          <w:numId w:val="11"/>
        </w:numPr>
        <w:rPr>
          <w:sz w:val="24"/>
          <w:szCs w:val="28"/>
        </w:rPr>
      </w:pPr>
      <w:r w:rsidRPr="00AF58BB">
        <w:rPr>
          <w:sz w:val="24"/>
          <w:szCs w:val="28"/>
        </w:rPr>
        <w:t xml:space="preserve">Se realizaron </w:t>
      </w:r>
      <w:r w:rsidR="001D4FCA" w:rsidRPr="00AF58BB">
        <w:rPr>
          <w:sz w:val="24"/>
          <w:szCs w:val="28"/>
        </w:rPr>
        <w:t>los cálculos de regulación de tensión para los conductores seleccionados en el diseño del SSFV interactivo con la red</w:t>
      </w:r>
      <w:r w:rsidRPr="00AF58BB">
        <w:rPr>
          <w:sz w:val="24"/>
          <w:szCs w:val="28"/>
        </w:rPr>
        <w:t xml:space="preserve"> cumpliendo con la normatividad vigente.</w:t>
      </w:r>
    </w:p>
    <w:p w14:paraId="2BE8C136" w14:textId="77777777" w:rsidR="001D4FCA" w:rsidRPr="00AF58BB" w:rsidRDefault="001D4FCA" w:rsidP="001D4FCA">
      <w:pPr>
        <w:pStyle w:val="Prrafodelista"/>
        <w:ind w:left="720"/>
        <w:rPr>
          <w:sz w:val="24"/>
          <w:szCs w:val="28"/>
        </w:rPr>
      </w:pPr>
    </w:p>
    <w:p w14:paraId="1B48FF79" w14:textId="1F1D8461" w:rsidR="001D4FCA" w:rsidRPr="00AF58BB" w:rsidRDefault="00AF58BB" w:rsidP="001D4FCA">
      <w:pPr>
        <w:pStyle w:val="Prrafodelista"/>
        <w:numPr>
          <w:ilvl w:val="0"/>
          <w:numId w:val="11"/>
        </w:numPr>
        <w:rPr>
          <w:sz w:val="24"/>
          <w:szCs w:val="28"/>
        </w:rPr>
      </w:pPr>
      <w:r>
        <w:rPr>
          <w:sz w:val="24"/>
          <w:szCs w:val="28"/>
        </w:rPr>
        <w:t>En desarrollo del presente documento de desarrollaron</w:t>
      </w:r>
      <w:r w:rsidR="001D4FCA" w:rsidRPr="00AF58BB">
        <w:rPr>
          <w:sz w:val="24"/>
          <w:szCs w:val="28"/>
        </w:rPr>
        <w:t xml:space="preserve"> los cálculos de la canalización de los circuitos alimentadores tanto en corriente directa como en corriente alterna.</w:t>
      </w:r>
    </w:p>
    <w:p w14:paraId="5A7D8A0A" w14:textId="3F3DFE09" w:rsidR="001D4FCA" w:rsidRPr="00AF58BB" w:rsidRDefault="001D4FCA" w:rsidP="001D4FCA">
      <w:pPr>
        <w:pStyle w:val="Prrafodelista"/>
        <w:ind w:left="720"/>
        <w:rPr>
          <w:sz w:val="24"/>
          <w:szCs w:val="28"/>
        </w:rPr>
      </w:pPr>
    </w:p>
    <w:p w14:paraId="1D258D9B" w14:textId="73B0050E" w:rsidR="001D4FCA" w:rsidRPr="00AF58BB" w:rsidRDefault="00AF58BB" w:rsidP="001D4FCA">
      <w:pPr>
        <w:pStyle w:val="Prrafodelista"/>
        <w:numPr>
          <w:ilvl w:val="0"/>
          <w:numId w:val="11"/>
        </w:numPr>
        <w:rPr>
          <w:sz w:val="24"/>
          <w:szCs w:val="28"/>
        </w:rPr>
      </w:pPr>
      <w:r>
        <w:rPr>
          <w:sz w:val="24"/>
          <w:szCs w:val="28"/>
        </w:rPr>
        <w:t>Se indicaron</w:t>
      </w:r>
      <w:r w:rsidR="001D4FCA" w:rsidRPr="00AF58BB">
        <w:rPr>
          <w:sz w:val="24"/>
          <w:szCs w:val="28"/>
        </w:rPr>
        <w:t xml:space="preserve"> las características técnicas tanto de los paneles solares diseñados como de los inversores centrales seleccionados.</w:t>
      </w:r>
    </w:p>
    <w:p w14:paraId="44B64355" w14:textId="77777777" w:rsidR="001D4FCA" w:rsidRPr="00AF58BB" w:rsidRDefault="001D4FCA" w:rsidP="001D4FCA">
      <w:pPr>
        <w:pStyle w:val="Prrafodelista"/>
        <w:ind w:left="720"/>
        <w:rPr>
          <w:sz w:val="24"/>
          <w:szCs w:val="28"/>
        </w:rPr>
      </w:pPr>
    </w:p>
    <w:p w14:paraId="1F41ED6C" w14:textId="198E201C" w:rsidR="001D4FCA" w:rsidRDefault="00AF58BB" w:rsidP="001D4FCA">
      <w:pPr>
        <w:pStyle w:val="Prrafodelista"/>
        <w:numPr>
          <w:ilvl w:val="0"/>
          <w:numId w:val="11"/>
        </w:numPr>
        <w:rPr>
          <w:sz w:val="24"/>
          <w:szCs w:val="28"/>
        </w:rPr>
      </w:pPr>
      <w:r>
        <w:rPr>
          <w:sz w:val="24"/>
          <w:szCs w:val="28"/>
        </w:rPr>
        <w:t xml:space="preserve">Se estableció </w:t>
      </w:r>
      <w:r w:rsidR="001D4FCA" w:rsidRPr="00AF58BB">
        <w:rPr>
          <w:sz w:val="24"/>
          <w:szCs w:val="28"/>
        </w:rPr>
        <w:t>el potencial solar del lugar de instalación del SSFV interactivo con la red de 240 kWp.</w:t>
      </w:r>
    </w:p>
    <w:p w14:paraId="53E4FBCA" w14:textId="77777777" w:rsidR="008910A4" w:rsidRPr="008910A4" w:rsidRDefault="008910A4" w:rsidP="008910A4">
      <w:pPr>
        <w:pStyle w:val="Prrafodelista"/>
        <w:rPr>
          <w:sz w:val="24"/>
          <w:szCs w:val="28"/>
        </w:rPr>
      </w:pPr>
    </w:p>
    <w:p w14:paraId="5EDF2ED2" w14:textId="77777777" w:rsidR="002F29B1" w:rsidRPr="002F29B1" w:rsidRDefault="002F29B1" w:rsidP="001D4FCA">
      <w:pPr>
        <w:pStyle w:val="Prrafodelista"/>
        <w:ind w:left="720"/>
      </w:pPr>
    </w:p>
    <w:p w14:paraId="188E7BAF" w14:textId="77777777" w:rsidR="00A352B8" w:rsidRPr="000945E1" w:rsidRDefault="00A352B8" w:rsidP="00A352B8">
      <w:pPr>
        <w:rPr>
          <w:sz w:val="24"/>
        </w:rPr>
      </w:pPr>
    </w:p>
    <w:p w14:paraId="3FECC846" w14:textId="79CC039D" w:rsidR="00787FF5" w:rsidRPr="000945E1" w:rsidRDefault="00787FF5" w:rsidP="00787FF5">
      <w:pPr>
        <w:rPr>
          <w:sz w:val="24"/>
        </w:rPr>
      </w:pPr>
    </w:p>
    <w:p w14:paraId="13E3C5BC" w14:textId="77777777" w:rsidR="008F7B9F" w:rsidRPr="00321D56" w:rsidRDefault="008F7B9F" w:rsidP="00321D56">
      <w:pPr>
        <w:rPr>
          <w:sz w:val="24"/>
        </w:rPr>
      </w:pPr>
    </w:p>
    <w:p w14:paraId="56C30D58" w14:textId="2CAC3405" w:rsidR="008F7B9F" w:rsidRPr="000945E1" w:rsidRDefault="008F7B9F" w:rsidP="008F7B9F">
      <w:pPr>
        <w:rPr>
          <w:sz w:val="24"/>
        </w:rPr>
      </w:pPr>
    </w:p>
    <w:p w14:paraId="6554720A" w14:textId="73A7DBBF" w:rsidR="008F7B9F" w:rsidRPr="000945E1" w:rsidRDefault="008F7B9F" w:rsidP="008F7B9F">
      <w:pPr>
        <w:rPr>
          <w:sz w:val="24"/>
        </w:rPr>
      </w:pPr>
    </w:p>
    <w:p w14:paraId="09A620BB" w14:textId="4542609A" w:rsidR="008F7B9F" w:rsidRPr="000945E1" w:rsidRDefault="008F7B9F" w:rsidP="008F7B9F">
      <w:pPr>
        <w:rPr>
          <w:sz w:val="24"/>
        </w:rPr>
      </w:pP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D03DEA">
      <w:headerReference w:type="first" r:id="rId33"/>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66C90" w14:textId="77777777" w:rsidR="006F0153" w:rsidRDefault="006F0153">
      <w:r>
        <w:separator/>
      </w:r>
    </w:p>
  </w:endnote>
  <w:endnote w:type="continuationSeparator" w:id="0">
    <w:p w14:paraId="4E11CF55" w14:textId="77777777" w:rsidR="006F0153" w:rsidRDefault="006F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C9A9" w14:textId="77777777" w:rsidR="006F0153" w:rsidRDefault="006F0153">
      <w:r>
        <w:separator/>
      </w:r>
    </w:p>
  </w:footnote>
  <w:footnote w:type="continuationSeparator" w:id="0">
    <w:p w14:paraId="1B1FB54F" w14:textId="77777777" w:rsidR="006F0153" w:rsidRDefault="006F0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87C75"/>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04BB"/>
    <w:rsid w:val="001C3254"/>
    <w:rsid w:val="001C3DA1"/>
    <w:rsid w:val="001C3ED2"/>
    <w:rsid w:val="001C4995"/>
    <w:rsid w:val="001C51B9"/>
    <w:rsid w:val="001C57BC"/>
    <w:rsid w:val="001C7D8F"/>
    <w:rsid w:val="001D0606"/>
    <w:rsid w:val="001D132C"/>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3EF2"/>
    <w:rsid w:val="003F49A9"/>
    <w:rsid w:val="003F507C"/>
    <w:rsid w:val="003F565E"/>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153"/>
    <w:rsid w:val="006F077B"/>
    <w:rsid w:val="006F235D"/>
    <w:rsid w:val="006F2CC9"/>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0A4"/>
    <w:rsid w:val="00891921"/>
    <w:rsid w:val="0089252B"/>
    <w:rsid w:val="008938CB"/>
    <w:rsid w:val="00893CFD"/>
    <w:rsid w:val="0089400A"/>
    <w:rsid w:val="00894104"/>
    <w:rsid w:val="008970F6"/>
    <w:rsid w:val="008978EA"/>
    <w:rsid w:val="008A0BAE"/>
    <w:rsid w:val="008A32CB"/>
    <w:rsid w:val="008A4314"/>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4342"/>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36FF"/>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0DD"/>
    <w:rsid w:val="00D1249D"/>
    <w:rsid w:val="00D1317B"/>
    <w:rsid w:val="00D13551"/>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1400"/>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2697</Words>
  <Characters>14837</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17500</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6</cp:revision>
  <cp:lastPrinted>2022-01-04T02:54:00Z</cp:lastPrinted>
  <dcterms:created xsi:type="dcterms:W3CDTF">2022-01-04T00:39:00Z</dcterms:created>
  <dcterms:modified xsi:type="dcterms:W3CDTF">2022-01-04T02:54:00Z</dcterms:modified>
</cp:coreProperties>
</file>